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22F5" w14:textId="4C055A46" w:rsidR="00185C29" w:rsidRPr="00185C29" w:rsidRDefault="00A9262F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228FA">
        <w:rPr>
          <w:sz w:val="22"/>
          <w:szCs w:val="22"/>
        </w:rPr>
        <w:t xml:space="preserve"> </w:t>
      </w:r>
      <w:r w:rsidR="00185C29" w:rsidRPr="00185C29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4D51D68" wp14:editId="1D4A7208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7D45D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F6AD8F1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1115146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06794FD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0CB8E59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C20970B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94F4901" w14:textId="3A0774DF" w:rsidR="00185C29" w:rsidRPr="00185C29" w:rsidRDefault="00185C29" w:rsidP="00185C2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«</w:t>
      </w:r>
      <w:r w:rsidR="00071E11">
        <w:rPr>
          <w:rFonts w:ascii="Arial" w:hAnsi="Arial" w:cs="Arial"/>
          <w:sz w:val="24"/>
          <w:szCs w:val="24"/>
        </w:rPr>
        <w:t>26</w:t>
      </w:r>
      <w:r w:rsidRPr="00185C29">
        <w:rPr>
          <w:rFonts w:ascii="Arial" w:hAnsi="Arial" w:cs="Arial"/>
          <w:sz w:val="24"/>
          <w:szCs w:val="24"/>
        </w:rPr>
        <w:t>»</w:t>
      </w:r>
      <w:r w:rsidR="00071E11">
        <w:rPr>
          <w:rFonts w:ascii="Arial" w:hAnsi="Arial" w:cs="Arial"/>
          <w:sz w:val="24"/>
          <w:szCs w:val="24"/>
        </w:rPr>
        <w:t xml:space="preserve"> декабря</w:t>
      </w:r>
      <w:r w:rsidRPr="00185C29">
        <w:rPr>
          <w:rFonts w:ascii="Arial" w:hAnsi="Arial" w:cs="Arial"/>
          <w:sz w:val="24"/>
          <w:szCs w:val="24"/>
        </w:rPr>
        <w:t xml:space="preserve"> 20</w:t>
      </w:r>
      <w:r w:rsidR="00071E11">
        <w:rPr>
          <w:rFonts w:ascii="Arial" w:hAnsi="Arial" w:cs="Arial"/>
          <w:sz w:val="24"/>
          <w:szCs w:val="24"/>
        </w:rPr>
        <w:t>25</w:t>
      </w:r>
      <w:r w:rsidRPr="00185C29">
        <w:rPr>
          <w:rFonts w:ascii="Arial" w:hAnsi="Arial" w:cs="Arial"/>
          <w:sz w:val="24"/>
          <w:szCs w:val="24"/>
        </w:rPr>
        <w:t xml:space="preserve"> г.</w:t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  <w:t xml:space="preserve">      </w:t>
      </w:r>
      <w:r w:rsidRPr="00185C29">
        <w:rPr>
          <w:rFonts w:ascii="Arial" w:hAnsi="Arial" w:cs="Arial"/>
          <w:sz w:val="24"/>
          <w:szCs w:val="24"/>
        </w:rPr>
        <w:tab/>
      </w:r>
      <w:r w:rsidR="00071E11">
        <w:rPr>
          <w:rFonts w:ascii="Arial" w:hAnsi="Arial" w:cs="Arial"/>
          <w:sz w:val="24"/>
          <w:szCs w:val="24"/>
        </w:rPr>
        <w:t xml:space="preserve">   </w:t>
      </w:r>
      <w:r w:rsidR="00071E11">
        <w:rPr>
          <w:rFonts w:ascii="Arial" w:hAnsi="Arial" w:cs="Arial"/>
          <w:sz w:val="24"/>
          <w:szCs w:val="24"/>
        </w:rPr>
        <w:tab/>
      </w:r>
      <w:r w:rsidR="00071E11">
        <w:rPr>
          <w:rFonts w:ascii="Arial" w:hAnsi="Arial" w:cs="Arial"/>
          <w:sz w:val="24"/>
          <w:szCs w:val="24"/>
        </w:rPr>
        <w:tab/>
      </w:r>
      <w:r w:rsidR="00071E11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  <w:t>№</w:t>
      </w:r>
      <w:r w:rsidR="00071E11">
        <w:rPr>
          <w:rFonts w:ascii="Arial" w:hAnsi="Arial" w:cs="Arial"/>
          <w:sz w:val="24"/>
          <w:szCs w:val="24"/>
        </w:rPr>
        <w:t>77</w:t>
      </w:r>
    </w:p>
    <w:p w14:paraId="61B07FB1" w14:textId="77777777" w:rsidR="00185C29" w:rsidRPr="00185C29" w:rsidRDefault="00185C29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185C29">
        <w:rPr>
          <w:rFonts w:ascii="Arial" w:hAnsi="Arial" w:cs="Arial"/>
          <w:sz w:val="24"/>
          <w:szCs w:val="24"/>
        </w:rPr>
        <w:t>р.п</w:t>
      </w:r>
      <w:proofErr w:type="spellEnd"/>
      <w:r w:rsidRPr="00185C29">
        <w:rPr>
          <w:rFonts w:ascii="Arial" w:hAnsi="Arial" w:cs="Arial"/>
          <w:sz w:val="24"/>
          <w:szCs w:val="24"/>
        </w:rPr>
        <w:t>. Жигалово</w:t>
      </w:r>
    </w:p>
    <w:p w14:paraId="4B1FA711" w14:textId="77777777" w:rsidR="00185C29" w:rsidRPr="00185C29" w:rsidRDefault="00185C29" w:rsidP="00185C2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2E24DEA6" w14:textId="27AD0171" w:rsidR="00185C29" w:rsidRPr="00185C29" w:rsidRDefault="007D4AB1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bookmarkStart w:id="0" w:name="_Hlk217975798"/>
      <w:r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 w:rsidRPr="007D4AB1">
        <w:rPr>
          <w:rFonts w:ascii="Arial" w:hAnsi="Arial" w:cs="Arial"/>
          <w:b/>
          <w:sz w:val="32"/>
          <w:szCs w:val="32"/>
        </w:rPr>
        <w:t>ПОЛОЖЕНИ</w:t>
      </w:r>
      <w:r>
        <w:rPr>
          <w:rFonts w:ascii="Arial" w:hAnsi="Arial" w:cs="Arial"/>
          <w:b/>
          <w:sz w:val="32"/>
          <w:szCs w:val="32"/>
        </w:rPr>
        <w:t>Е</w:t>
      </w:r>
      <w:r w:rsidRPr="007D4AB1">
        <w:rPr>
          <w:rFonts w:ascii="Arial" w:hAnsi="Arial" w:cs="Arial"/>
          <w:b/>
          <w:sz w:val="32"/>
          <w:szCs w:val="32"/>
        </w:rPr>
        <w:t xml:space="preserve"> О ПОРЯДКЕ ПРИНЯТИЯ РЕШЕНИЙ О РАЗРАБОТКЕ МУНИЦИПАЛЬНЫХ ПРОГРАММ ЖИГАЛОВСКОГО МУНИЦИПАЛЬНОГО ОКРУГА, ИХ ФОРМИРОВАНИЯ И РЕАЛИЗАЦИИ</w:t>
      </w:r>
      <w:r>
        <w:rPr>
          <w:rFonts w:ascii="Arial" w:hAnsi="Arial" w:cs="Arial"/>
          <w:b/>
          <w:sz w:val="32"/>
          <w:szCs w:val="32"/>
        </w:rPr>
        <w:t>, УТВЕРЖДЕННОЕ ПОСТАНОВЛЕНИЕМ АДМИНИСТРАЦИИ ЖИГАЛОВСКОГО МУНИЦИПАЛЬНОГО ОКРУГА ОТ 11.12.2025 ГОДА №56</w:t>
      </w:r>
    </w:p>
    <w:bookmarkEnd w:id="0"/>
    <w:p w14:paraId="577E5979" w14:textId="77777777" w:rsidR="00185C29" w:rsidRPr="00185C29" w:rsidRDefault="00185C29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53B68A0" w14:textId="54F63A70" w:rsidR="00185C29" w:rsidRPr="00185C29" w:rsidRDefault="007D4AB1" w:rsidP="00185C2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7D4AB1">
        <w:rPr>
          <w:rFonts w:ascii="Arial" w:hAnsi="Arial" w:cs="Arial"/>
          <w:sz w:val="24"/>
          <w:szCs w:val="24"/>
        </w:rPr>
        <w:t xml:space="preserve">В целях обеспечения эффективности и результативности расходования средств бюджета Жигаловского муниципального округа, в соответствии со статьей 179 Бюджетного кодекса Российской Федерации, руководствуясь </w:t>
      </w:r>
      <w:r w:rsidR="00240935">
        <w:rPr>
          <w:rFonts w:ascii="Arial" w:hAnsi="Arial" w:cs="Arial"/>
          <w:sz w:val="24"/>
          <w:szCs w:val="24"/>
        </w:rPr>
        <w:t>Уставом Жигаловского муниципального округа Иркутской области</w:t>
      </w:r>
      <w:r w:rsidR="00185C29">
        <w:rPr>
          <w:rFonts w:ascii="Arial" w:hAnsi="Arial" w:cs="Arial"/>
          <w:sz w:val="24"/>
          <w:szCs w:val="24"/>
        </w:rPr>
        <w:t>,</w:t>
      </w:r>
      <w:r w:rsidR="001D6C34"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</w:t>
      </w:r>
    </w:p>
    <w:p w14:paraId="73298AA7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1BB92247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85C29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2864D024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2666376D" w14:textId="798F4A27" w:rsidR="007D4AB1" w:rsidRDefault="00185C29" w:rsidP="00402A6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 xml:space="preserve">1. </w:t>
      </w:r>
      <w:r w:rsidR="007D4AB1">
        <w:rPr>
          <w:rFonts w:ascii="Arial" w:hAnsi="Arial" w:cs="Arial"/>
          <w:color w:val="000000"/>
          <w:sz w:val="24"/>
          <w:szCs w:val="24"/>
        </w:rPr>
        <w:t xml:space="preserve">Внести изменение в Положение о порядке принятия решений о разработке </w:t>
      </w:r>
      <w:r w:rsidR="007D4AB1" w:rsidRPr="007D4AB1">
        <w:rPr>
          <w:rFonts w:ascii="Arial" w:hAnsi="Arial" w:cs="Arial"/>
          <w:color w:val="000000"/>
          <w:sz w:val="24"/>
          <w:szCs w:val="24"/>
        </w:rPr>
        <w:t>муниципальных программ Жигаловского муниципального округа, их формирования и реализации</w:t>
      </w:r>
      <w:r w:rsidR="007D4AB1">
        <w:rPr>
          <w:rFonts w:ascii="Arial" w:hAnsi="Arial" w:cs="Arial"/>
          <w:color w:val="000000"/>
          <w:sz w:val="24"/>
          <w:szCs w:val="24"/>
        </w:rPr>
        <w:t>, утвержденное постановлением Администрации</w:t>
      </w:r>
      <w:r w:rsidR="007D4AB1" w:rsidRPr="007D4AB1">
        <w:rPr>
          <w:rFonts w:ascii="Arial" w:hAnsi="Arial" w:cs="Arial"/>
          <w:sz w:val="24"/>
          <w:szCs w:val="24"/>
        </w:rPr>
        <w:t xml:space="preserve"> Жигаловского муниципального округа</w:t>
      </w:r>
      <w:r w:rsidR="007D4AB1">
        <w:rPr>
          <w:rFonts w:ascii="Arial" w:hAnsi="Arial" w:cs="Arial"/>
          <w:sz w:val="24"/>
          <w:szCs w:val="24"/>
        </w:rPr>
        <w:t xml:space="preserve"> от 11.12.2025 года №</w:t>
      </w:r>
      <w:r w:rsidR="00AE4E00">
        <w:rPr>
          <w:rFonts w:ascii="Arial" w:hAnsi="Arial" w:cs="Arial"/>
          <w:sz w:val="24"/>
          <w:szCs w:val="24"/>
        </w:rPr>
        <w:t xml:space="preserve"> </w:t>
      </w:r>
      <w:r w:rsidR="007D4AB1">
        <w:rPr>
          <w:rFonts w:ascii="Arial" w:hAnsi="Arial" w:cs="Arial"/>
          <w:sz w:val="24"/>
          <w:szCs w:val="24"/>
        </w:rPr>
        <w:t>56</w:t>
      </w:r>
      <w:r w:rsidR="00402A63">
        <w:rPr>
          <w:rFonts w:ascii="Arial" w:hAnsi="Arial" w:cs="Arial"/>
          <w:color w:val="000000"/>
          <w:sz w:val="24"/>
          <w:szCs w:val="24"/>
        </w:rPr>
        <w:t xml:space="preserve">, изложив </w:t>
      </w:r>
      <w:r w:rsidR="00402A63">
        <w:rPr>
          <w:rFonts w:ascii="Arial" w:hAnsi="Arial" w:cs="Arial"/>
          <w:sz w:val="24"/>
          <w:szCs w:val="24"/>
        </w:rPr>
        <w:t>н</w:t>
      </w:r>
      <w:r w:rsidR="002C37D4">
        <w:rPr>
          <w:rFonts w:ascii="Arial" w:hAnsi="Arial" w:cs="Arial"/>
          <w:sz w:val="24"/>
          <w:szCs w:val="24"/>
        </w:rPr>
        <w:t>аименование</w:t>
      </w:r>
      <w:r w:rsidR="007D4AB1">
        <w:rPr>
          <w:rFonts w:ascii="Arial" w:hAnsi="Arial" w:cs="Arial"/>
          <w:sz w:val="24"/>
          <w:szCs w:val="24"/>
        </w:rPr>
        <w:t xml:space="preserve"> раздела 5</w:t>
      </w:r>
      <w:r w:rsidR="000604C9">
        <w:rPr>
          <w:rFonts w:ascii="Arial" w:hAnsi="Arial" w:cs="Arial"/>
          <w:sz w:val="24"/>
          <w:szCs w:val="24"/>
        </w:rPr>
        <w:t xml:space="preserve"> м</w:t>
      </w:r>
      <w:r w:rsidR="007D4AB1">
        <w:rPr>
          <w:rFonts w:ascii="Arial" w:hAnsi="Arial" w:cs="Arial"/>
          <w:sz w:val="24"/>
          <w:szCs w:val="24"/>
        </w:rPr>
        <w:t xml:space="preserve">акета муниципальной программы </w:t>
      </w:r>
      <w:r w:rsidR="000604C9">
        <w:rPr>
          <w:rFonts w:ascii="Arial" w:hAnsi="Arial" w:cs="Arial"/>
          <w:sz w:val="24"/>
          <w:szCs w:val="24"/>
        </w:rPr>
        <w:t xml:space="preserve">Жигаловского муниципального округа в приложении 1 </w:t>
      </w:r>
      <w:r w:rsidR="000604C9" w:rsidRPr="000604C9">
        <w:rPr>
          <w:rFonts w:ascii="Arial" w:hAnsi="Arial" w:cs="Arial"/>
          <w:sz w:val="24"/>
          <w:szCs w:val="24"/>
        </w:rPr>
        <w:t>к Положению о порядке принятия решений о разработке муниципальных программ Жигаловского муниципального округа, их формирования и реализации</w:t>
      </w:r>
      <w:r w:rsidR="00AE4E00">
        <w:rPr>
          <w:rFonts w:ascii="Arial" w:hAnsi="Arial" w:cs="Arial"/>
          <w:sz w:val="24"/>
          <w:szCs w:val="24"/>
        </w:rPr>
        <w:t xml:space="preserve"> </w:t>
      </w:r>
      <w:r w:rsidR="006912A3">
        <w:rPr>
          <w:rFonts w:ascii="Arial" w:hAnsi="Arial" w:cs="Arial"/>
          <w:sz w:val="24"/>
          <w:szCs w:val="24"/>
        </w:rPr>
        <w:t>в следующей</w:t>
      </w:r>
      <w:r w:rsidR="000604C9">
        <w:rPr>
          <w:rFonts w:ascii="Arial" w:hAnsi="Arial" w:cs="Arial"/>
          <w:sz w:val="24"/>
          <w:szCs w:val="24"/>
        </w:rPr>
        <w:t xml:space="preserve"> редакции:</w:t>
      </w:r>
    </w:p>
    <w:p w14:paraId="5EEB77D7" w14:textId="54215A32" w:rsidR="000604C9" w:rsidRPr="000604C9" w:rsidRDefault="000604C9" w:rsidP="000604C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0604C9">
        <w:rPr>
          <w:rFonts w:ascii="Arial" w:hAnsi="Arial" w:cs="Arial"/>
          <w:sz w:val="24"/>
          <w:szCs w:val="24"/>
        </w:rPr>
        <w:t>Раздел V. ФИНАНСОВОЕ ОБЕСПЕЧЕНИЕ РЕАЛИЗАЦИИ МУНИЦИПАЛЬНОЙ ПРОГРАММЫ</w:t>
      </w:r>
      <w:r>
        <w:rPr>
          <w:rFonts w:ascii="Arial" w:hAnsi="Arial" w:cs="Arial"/>
          <w:sz w:val="24"/>
          <w:szCs w:val="24"/>
        </w:rPr>
        <w:t>».</w:t>
      </w:r>
    </w:p>
    <w:p w14:paraId="78911800" w14:textId="3868C54F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185C29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Pr="00185C29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Pr="00185C29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Pr="00185C29">
        <w:rPr>
          <w:rFonts w:ascii="Arial" w:hAnsi="Arial" w:cs="Arial"/>
          <w:sz w:val="24"/>
          <w:szCs w:val="24"/>
        </w:rPr>
        <w:t>район.рф</w:t>
      </w:r>
      <w:proofErr w:type="spellEnd"/>
      <w:r w:rsidRPr="00185C29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152AD7C" w14:textId="77777777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опубликования, но не ранее 01 января 2026 года.</w:t>
      </w:r>
    </w:p>
    <w:p w14:paraId="0BD6670F" w14:textId="77777777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 xml:space="preserve">4. Действие настоящего постановления распространяется на </w:t>
      </w:r>
      <w:r w:rsidRPr="00185C29">
        <w:rPr>
          <w:rFonts w:ascii="Arial" w:hAnsi="Arial" w:cs="Arial"/>
          <w:color w:val="000000"/>
          <w:sz w:val="24"/>
          <w:szCs w:val="24"/>
        </w:rPr>
        <w:lastRenderedPageBreak/>
        <w:t>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3B3C6B6A" w14:textId="77777777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185C29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14:paraId="17F1877E" w14:textId="77777777" w:rsidR="00185C29" w:rsidRPr="00185C29" w:rsidRDefault="00185C29" w:rsidP="00185C29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7E7B947" w14:textId="77777777" w:rsidR="00185C29" w:rsidRPr="00185C29" w:rsidRDefault="00185C29" w:rsidP="00185C29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FBB9DB9" w14:textId="77777777" w:rsidR="00185C29" w:rsidRPr="00185C29" w:rsidRDefault="00185C29" w:rsidP="00185C29">
      <w:pPr>
        <w:widowControl w:val="0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7DFCE790" w14:textId="3E5BCD27" w:rsidR="008F3B7A" w:rsidRPr="002228FA" w:rsidRDefault="00185C29" w:rsidP="00185C29">
      <w:pPr>
        <w:pStyle w:val="ConsPlusNonformat"/>
        <w:jc w:val="both"/>
        <w:rPr>
          <w:sz w:val="22"/>
          <w:szCs w:val="22"/>
        </w:rPr>
      </w:pPr>
      <w:r w:rsidRPr="00185C2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униципального округа                                                                      </w:t>
      </w:r>
      <w:r w:rsidRPr="00185C29">
        <w:rPr>
          <w:rFonts w:ascii="Arial" w:hAnsi="Arial" w:cs="Arial"/>
          <w:sz w:val="24"/>
          <w:szCs w:val="24"/>
        </w:rPr>
        <w:t>И.Н. Федоровский</w:t>
      </w:r>
    </w:p>
    <w:p w14:paraId="6F24E177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C382C20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19E58D7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A450458" w14:textId="7E52BA9B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6CDD594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6904154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sectPr w:rsidR="00185C29" w:rsidSect="0051236B">
      <w:pgSz w:w="11906" w:h="16838"/>
      <w:pgMar w:top="1134" w:right="851" w:bottom="1134" w:left="170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BA69" w14:textId="77777777" w:rsidR="0018107D" w:rsidRDefault="0018107D">
      <w:r>
        <w:separator/>
      </w:r>
    </w:p>
  </w:endnote>
  <w:endnote w:type="continuationSeparator" w:id="0">
    <w:p w14:paraId="29FE3B82" w14:textId="77777777" w:rsidR="0018107D" w:rsidRDefault="0018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08B6" w14:textId="77777777" w:rsidR="0018107D" w:rsidRDefault="0018107D">
      <w:r>
        <w:separator/>
      </w:r>
    </w:p>
  </w:footnote>
  <w:footnote w:type="continuationSeparator" w:id="0">
    <w:p w14:paraId="16E4DFE4" w14:textId="77777777" w:rsidR="0018107D" w:rsidRDefault="0018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11513"/>
    <w:rsid w:val="0001246F"/>
    <w:rsid w:val="0001726A"/>
    <w:rsid w:val="00017A67"/>
    <w:rsid w:val="00022919"/>
    <w:rsid w:val="00023A16"/>
    <w:rsid w:val="0002531A"/>
    <w:rsid w:val="00025E5B"/>
    <w:rsid w:val="00026557"/>
    <w:rsid w:val="000275C5"/>
    <w:rsid w:val="0002763D"/>
    <w:rsid w:val="000302C4"/>
    <w:rsid w:val="00030E12"/>
    <w:rsid w:val="0003305D"/>
    <w:rsid w:val="0003405D"/>
    <w:rsid w:val="0003588C"/>
    <w:rsid w:val="000361F9"/>
    <w:rsid w:val="00036C70"/>
    <w:rsid w:val="0003799E"/>
    <w:rsid w:val="0004102E"/>
    <w:rsid w:val="0004189C"/>
    <w:rsid w:val="000432AC"/>
    <w:rsid w:val="00044E48"/>
    <w:rsid w:val="00045373"/>
    <w:rsid w:val="000477E1"/>
    <w:rsid w:val="00053240"/>
    <w:rsid w:val="0005645E"/>
    <w:rsid w:val="000576EC"/>
    <w:rsid w:val="00060233"/>
    <w:rsid w:val="000604C9"/>
    <w:rsid w:val="00060594"/>
    <w:rsid w:val="00062B26"/>
    <w:rsid w:val="000636F6"/>
    <w:rsid w:val="00067477"/>
    <w:rsid w:val="000711A5"/>
    <w:rsid w:val="00071E11"/>
    <w:rsid w:val="00072FD4"/>
    <w:rsid w:val="0008013C"/>
    <w:rsid w:val="000815AC"/>
    <w:rsid w:val="00086324"/>
    <w:rsid w:val="0009010B"/>
    <w:rsid w:val="000963BD"/>
    <w:rsid w:val="000A6D23"/>
    <w:rsid w:val="000B14D1"/>
    <w:rsid w:val="000B1EB5"/>
    <w:rsid w:val="000B3CD3"/>
    <w:rsid w:val="000B56D0"/>
    <w:rsid w:val="000B7B91"/>
    <w:rsid w:val="000C1A1F"/>
    <w:rsid w:val="000C7CB6"/>
    <w:rsid w:val="000D142F"/>
    <w:rsid w:val="000D1F11"/>
    <w:rsid w:val="000D224D"/>
    <w:rsid w:val="000D3C4D"/>
    <w:rsid w:val="000D5178"/>
    <w:rsid w:val="000D7740"/>
    <w:rsid w:val="000E2691"/>
    <w:rsid w:val="000E269F"/>
    <w:rsid w:val="000E3057"/>
    <w:rsid w:val="000E5644"/>
    <w:rsid w:val="000E70BE"/>
    <w:rsid w:val="000E70D9"/>
    <w:rsid w:val="000F0CD1"/>
    <w:rsid w:val="000F2FAE"/>
    <w:rsid w:val="000F397D"/>
    <w:rsid w:val="001053D9"/>
    <w:rsid w:val="001053F5"/>
    <w:rsid w:val="0010729A"/>
    <w:rsid w:val="001113C0"/>
    <w:rsid w:val="00111D26"/>
    <w:rsid w:val="001129FB"/>
    <w:rsid w:val="00112A33"/>
    <w:rsid w:val="00113D4B"/>
    <w:rsid w:val="0011525E"/>
    <w:rsid w:val="001165CA"/>
    <w:rsid w:val="0011705D"/>
    <w:rsid w:val="00117947"/>
    <w:rsid w:val="001219D9"/>
    <w:rsid w:val="0012211B"/>
    <w:rsid w:val="00123887"/>
    <w:rsid w:val="00124BFF"/>
    <w:rsid w:val="001277CD"/>
    <w:rsid w:val="00127BEA"/>
    <w:rsid w:val="00130BCE"/>
    <w:rsid w:val="00131F02"/>
    <w:rsid w:val="0014772A"/>
    <w:rsid w:val="00147C36"/>
    <w:rsid w:val="00150778"/>
    <w:rsid w:val="00151AE0"/>
    <w:rsid w:val="00151D0F"/>
    <w:rsid w:val="00156D0F"/>
    <w:rsid w:val="00164D84"/>
    <w:rsid w:val="00164ED4"/>
    <w:rsid w:val="00166A8D"/>
    <w:rsid w:val="0017356D"/>
    <w:rsid w:val="001755DB"/>
    <w:rsid w:val="0017695F"/>
    <w:rsid w:val="0017799A"/>
    <w:rsid w:val="0018107D"/>
    <w:rsid w:val="001835C4"/>
    <w:rsid w:val="00183AED"/>
    <w:rsid w:val="00183ED4"/>
    <w:rsid w:val="00185C29"/>
    <w:rsid w:val="00187F9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16C5"/>
    <w:rsid w:val="001B4DF0"/>
    <w:rsid w:val="001C0E26"/>
    <w:rsid w:val="001C7251"/>
    <w:rsid w:val="001D3DC9"/>
    <w:rsid w:val="001D4977"/>
    <w:rsid w:val="001D4D5B"/>
    <w:rsid w:val="001D4FAE"/>
    <w:rsid w:val="001D6C2B"/>
    <w:rsid w:val="001D6C34"/>
    <w:rsid w:val="001D718B"/>
    <w:rsid w:val="001E10E2"/>
    <w:rsid w:val="001E2C46"/>
    <w:rsid w:val="001E306C"/>
    <w:rsid w:val="001E3D19"/>
    <w:rsid w:val="001E4F9D"/>
    <w:rsid w:val="001E6147"/>
    <w:rsid w:val="001E7924"/>
    <w:rsid w:val="001F1312"/>
    <w:rsid w:val="001F1754"/>
    <w:rsid w:val="00201FC8"/>
    <w:rsid w:val="002036CB"/>
    <w:rsid w:val="00204C7A"/>
    <w:rsid w:val="00210154"/>
    <w:rsid w:val="002127F6"/>
    <w:rsid w:val="002129D9"/>
    <w:rsid w:val="00213963"/>
    <w:rsid w:val="00214008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0935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E44"/>
    <w:rsid w:val="00281DA0"/>
    <w:rsid w:val="002877CD"/>
    <w:rsid w:val="00290269"/>
    <w:rsid w:val="00290A97"/>
    <w:rsid w:val="00294050"/>
    <w:rsid w:val="00295324"/>
    <w:rsid w:val="002970D0"/>
    <w:rsid w:val="002A02BE"/>
    <w:rsid w:val="002A065C"/>
    <w:rsid w:val="002A25E5"/>
    <w:rsid w:val="002A404E"/>
    <w:rsid w:val="002A42D4"/>
    <w:rsid w:val="002A4512"/>
    <w:rsid w:val="002A7519"/>
    <w:rsid w:val="002B48E6"/>
    <w:rsid w:val="002B6A13"/>
    <w:rsid w:val="002C37D4"/>
    <w:rsid w:val="002C6DD1"/>
    <w:rsid w:val="002C7AE3"/>
    <w:rsid w:val="002D1750"/>
    <w:rsid w:val="002D7339"/>
    <w:rsid w:val="002D756D"/>
    <w:rsid w:val="002E293F"/>
    <w:rsid w:val="002E4AAE"/>
    <w:rsid w:val="002E5F09"/>
    <w:rsid w:val="002E6814"/>
    <w:rsid w:val="002E68F3"/>
    <w:rsid w:val="002F07C7"/>
    <w:rsid w:val="002F46E6"/>
    <w:rsid w:val="00304B25"/>
    <w:rsid w:val="003277ED"/>
    <w:rsid w:val="00332C88"/>
    <w:rsid w:val="00332E52"/>
    <w:rsid w:val="00333901"/>
    <w:rsid w:val="00334AE1"/>
    <w:rsid w:val="0033671B"/>
    <w:rsid w:val="00336FD1"/>
    <w:rsid w:val="003418DD"/>
    <w:rsid w:val="00342750"/>
    <w:rsid w:val="00344E7C"/>
    <w:rsid w:val="0034571E"/>
    <w:rsid w:val="003511E7"/>
    <w:rsid w:val="00351800"/>
    <w:rsid w:val="003562EE"/>
    <w:rsid w:val="00363091"/>
    <w:rsid w:val="00364334"/>
    <w:rsid w:val="003658F6"/>
    <w:rsid w:val="00370CE6"/>
    <w:rsid w:val="00372B5E"/>
    <w:rsid w:val="00374571"/>
    <w:rsid w:val="0038393F"/>
    <w:rsid w:val="00385101"/>
    <w:rsid w:val="003859BF"/>
    <w:rsid w:val="003875F7"/>
    <w:rsid w:val="003878CF"/>
    <w:rsid w:val="00395181"/>
    <w:rsid w:val="00396EC5"/>
    <w:rsid w:val="003A0C54"/>
    <w:rsid w:val="003A1923"/>
    <w:rsid w:val="003A536C"/>
    <w:rsid w:val="003A5646"/>
    <w:rsid w:val="003B1737"/>
    <w:rsid w:val="003B40CE"/>
    <w:rsid w:val="003C11B5"/>
    <w:rsid w:val="003C23C3"/>
    <w:rsid w:val="003C5DA2"/>
    <w:rsid w:val="003C6EE3"/>
    <w:rsid w:val="003D1718"/>
    <w:rsid w:val="003D2141"/>
    <w:rsid w:val="003D2675"/>
    <w:rsid w:val="003D2A78"/>
    <w:rsid w:val="003D4D32"/>
    <w:rsid w:val="003D655E"/>
    <w:rsid w:val="003E02F4"/>
    <w:rsid w:val="003E706B"/>
    <w:rsid w:val="003F2C1F"/>
    <w:rsid w:val="003F4A27"/>
    <w:rsid w:val="003F7042"/>
    <w:rsid w:val="00401D5D"/>
    <w:rsid w:val="00402A63"/>
    <w:rsid w:val="00403659"/>
    <w:rsid w:val="0040408F"/>
    <w:rsid w:val="00404415"/>
    <w:rsid w:val="004054F8"/>
    <w:rsid w:val="00405A7D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32095"/>
    <w:rsid w:val="004343B3"/>
    <w:rsid w:val="004349AD"/>
    <w:rsid w:val="00440672"/>
    <w:rsid w:val="004427B9"/>
    <w:rsid w:val="00444E9B"/>
    <w:rsid w:val="00447D9D"/>
    <w:rsid w:val="00454FDD"/>
    <w:rsid w:val="0045767B"/>
    <w:rsid w:val="004601CB"/>
    <w:rsid w:val="0046055E"/>
    <w:rsid w:val="00462E62"/>
    <w:rsid w:val="00462F9E"/>
    <w:rsid w:val="00463CC1"/>
    <w:rsid w:val="004641F1"/>
    <w:rsid w:val="00467D81"/>
    <w:rsid w:val="00470DAE"/>
    <w:rsid w:val="00472FAD"/>
    <w:rsid w:val="00473B32"/>
    <w:rsid w:val="00474CB7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91422"/>
    <w:rsid w:val="004937FF"/>
    <w:rsid w:val="00495DAF"/>
    <w:rsid w:val="004A018E"/>
    <w:rsid w:val="004B58B7"/>
    <w:rsid w:val="004B69D2"/>
    <w:rsid w:val="004B6BBE"/>
    <w:rsid w:val="004B75F1"/>
    <w:rsid w:val="004C1776"/>
    <w:rsid w:val="004C2AC1"/>
    <w:rsid w:val="004C7493"/>
    <w:rsid w:val="004D0502"/>
    <w:rsid w:val="004D4A5F"/>
    <w:rsid w:val="004D5ACA"/>
    <w:rsid w:val="004D64BC"/>
    <w:rsid w:val="004D6A8B"/>
    <w:rsid w:val="004E5077"/>
    <w:rsid w:val="004E67C0"/>
    <w:rsid w:val="004E7C5A"/>
    <w:rsid w:val="004F2E69"/>
    <w:rsid w:val="004F5363"/>
    <w:rsid w:val="0050318B"/>
    <w:rsid w:val="005037EF"/>
    <w:rsid w:val="00506901"/>
    <w:rsid w:val="0051208E"/>
    <w:rsid w:val="0051236B"/>
    <w:rsid w:val="00512429"/>
    <w:rsid w:val="00513DEE"/>
    <w:rsid w:val="0051405F"/>
    <w:rsid w:val="005145A8"/>
    <w:rsid w:val="005155EB"/>
    <w:rsid w:val="00522460"/>
    <w:rsid w:val="00524195"/>
    <w:rsid w:val="0053059B"/>
    <w:rsid w:val="00533ED4"/>
    <w:rsid w:val="005342EC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1984"/>
    <w:rsid w:val="00555C31"/>
    <w:rsid w:val="005607EC"/>
    <w:rsid w:val="00562E62"/>
    <w:rsid w:val="0056716E"/>
    <w:rsid w:val="0057188D"/>
    <w:rsid w:val="005735BD"/>
    <w:rsid w:val="00581A51"/>
    <w:rsid w:val="00581EC9"/>
    <w:rsid w:val="005824A7"/>
    <w:rsid w:val="00582ACC"/>
    <w:rsid w:val="0058495B"/>
    <w:rsid w:val="00585288"/>
    <w:rsid w:val="00585674"/>
    <w:rsid w:val="00585C45"/>
    <w:rsid w:val="00585FBF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D9A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600EF4"/>
    <w:rsid w:val="006018C5"/>
    <w:rsid w:val="00604301"/>
    <w:rsid w:val="00606C40"/>
    <w:rsid w:val="00610255"/>
    <w:rsid w:val="00611E77"/>
    <w:rsid w:val="006122F2"/>
    <w:rsid w:val="006129FE"/>
    <w:rsid w:val="00616B38"/>
    <w:rsid w:val="00616F01"/>
    <w:rsid w:val="00621901"/>
    <w:rsid w:val="00625114"/>
    <w:rsid w:val="00630427"/>
    <w:rsid w:val="00632C05"/>
    <w:rsid w:val="00635720"/>
    <w:rsid w:val="00635888"/>
    <w:rsid w:val="00635B89"/>
    <w:rsid w:val="006425B8"/>
    <w:rsid w:val="0064327C"/>
    <w:rsid w:val="006464CB"/>
    <w:rsid w:val="00654544"/>
    <w:rsid w:val="006561BE"/>
    <w:rsid w:val="00665FD5"/>
    <w:rsid w:val="00666650"/>
    <w:rsid w:val="00671F16"/>
    <w:rsid w:val="00676F4E"/>
    <w:rsid w:val="00687CFB"/>
    <w:rsid w:val="00690DC2"/>
    <w:rsid w:val="006912A3"/>
    <w:rsid w:val="0069265C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1DD2"/>
    <w:rsid w:val="006B3A32"/>
    <w:rsid w:val="006B3A4A"/>
    <w:rsid w:val="006B6E11"/>
    <w:rsid w:val="006C17BA"/>
    <w:rsid w:val="006C4373"/>
    <w:rsid w:val="006C770B"/>
    <w:rsid w:val="006C771A"/>
    <w:rsid w:val="006D06ED"/>
    <w:rsid w:val="006D2023"/>
    <w:rsid w:val="006D331D"/>
    <w:rsid w:val="006D73B9"/>
    <w:rsid w:val="006E15ED"/>
    <w:rsid w:val="006E20F6"/>
    <w:rsid w:val="006E409F"/>
    <w:rsid w:val="006E48CB"/>
    <w:rsid w:val="006E671C"/>
    <w:rsid w:val="006F0F5A"/>
    <w:rsid w:val="006F253E"/>
    <w:rsid w:val="006F6011"/>
    <w:rsid w:val="00701ADC"/>
    <w:rsid w:val="00703D75"/>
    <w:rsid w:val="00707D9C"/>
    <w:rsid w:val="00711366"/>
    <w:rsid w:val="00713ADB"/>
    <w:rsid w:val="00714855"/>
    <w:rsid w:val="007162A4"/>
    <w:rsid w:val="007215F3"/>
    <w:rsid w:val="00724B9A"/>
    <w:rsid w:val="0073328F"/>
    <w:rsid w:val="0073361C"/>
    <w:rsid w:val="00733AD4"/>
    <w:rsid w:val="00736432"/>
    <w:rsid w:val="00736C06"/>
    <w:rsid w:val="007418FE"/>
    <w:rsid w:val="007420BC"/>
    <w:rsid w:val="00742D7A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3DDA"/>
    <w:rsid w:val="0077511F"/>
    <w:rsid w:val="007765E4"/>
    <w:rsid w:val="00776EDD"/>
    <w:rsid w:val="00777051"/>
    <w:rsid w:val="007802CC"/>
    <w:rsid w:val="00780A51"/>
    <w:rsid w:val="00782870"/>
    <w:rsid w:val="0078448E"/>
    <w:rsid w:val="00785BDA"/>
    <w:rsid w:val="00790243"/>
    <w:rsid w:val="0079540F"/>
    <w:rsid w:val="00797FAA"/>
    <w:rsid w:val="007A0AA1"/>
    <w:rsid w:val="007A134E"/>
    <w:rsid w:val="007A1A20"/>
    <w:rsid w:val="007A2579"/>
    <w:rsid w:val="007A30A3"/>
    <w:rsid w:val="007A4093"/>
    <w:rsid w:val="007A716C"/>
    <w:rsid w:val="007B075D"/>
    <w:rsid w:val="007B12F7"/>
    <w:rsid w:val="007B29C2"/>
    <w:rsid w:val="007B7543"/>
    <w:rsid w:val="007C0B00"/>
    <w:rsid w:val="007C0FEF"/>
    <w:rsid w:val="007C2837"/>
    <w:rsid w:val="007C2D92"/>
    <w:rsid w:val="007C2EDC"/>
    <w:rsid w:val="007C588B"/>
    <w:rsid w:val="007C768E"/>
    <w:rsid w:val="007D4AB1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6FB2"/>
    <w:rsid w:val="007F7F32"/>
    <w:rsid w:val="0080090F"/>
    <w:rsid w:val="008013FE"/>
    <w:rsid w:val="00803800"/>
    <w:rsid w:val="008064C2"/>
    <w:rsid w:val="0081241C"/>
    <w:rsid w:val="00815FF5"/>
    <w:rsid w:val="00817C64"/>
    <w:rsid w:val="00820C80"/>
    <w:rsid w:val="0082115A"/>
    <w:rsid w:val="00822392"/>
    <w:rsid w:val="0082263B"/>
    <w:rsid w:val="00832763"/>
    <w:rsid w:val="00832CD2"/>
    <w:rsid w:val="0083351F"/>
    <w:rsid w:val="0083366E"/>
    <w:rsid w:val="00834088"/>
    <w:rsid w:val="0083562B"/>
    <w:rsid w:val="00836C25"/>
    <w:rsid w:val="008379F4"/>
    <w:rsid w:val="00845015"/>
    <w:rsid w:val="008502B6"/>
    <w:rsid w:val="00857D70"/>
    <w:rsid w:val="00866DBA"/>
    <w:rsid w:val="00871B61"/>
    <w:rsid w:val="00872565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0A59"/>
    <w:rsid w:val="008B2F3A"/>
    <w:rsid w:val="008B39F3"/>
    <w:rsid w:val="008B71E8"/>
    <w:rsid w:val="008C18F3"/>
    <w:rsid w:val="008C333A"/>
    <w:rsid w:val="008C3DB9"/>
    <w:rsid w:val="008C472A"/>
    <w:rsid w:val="008D45F8"/>
    <w:rsid w:val="008E101F"/>
    <w:rsid w:val="008E1412"/>
    <w:rsid w:val="008E1A5A"/>
    <w:rsid w:val="008E3956"/>
    <w:rsid w:val="008E45E8"/>
    <w:rsid w:val="008F24EC"/>
    <w:rsid w:val="008F3B7A"/>
    <w:rsid w:val="008F51A6"/>
    <w:rsid w:val="008F5CA1"/>
    <w:rsid w:val="00901D24"/>
    <w:rsid w:val="00901EB8"/>
    <w:rsid w:val="0090593C"/>
    <w:rsid w:val="00905E05"/>
    <w:rsid w:val="00911CDD"/>
    <w:rsid w:val="009129DC"/>
    <w:rsid w:val="00913654"/>
    <w:rsid w:val="0091408E"/>
    <w:rsid w:val="00914C45"/>
    <w:rsid w:val="00915170"/>
    <w:rsid w:val="00915AAC"/>
    <w:rsid w:val="00916258"/>
    <w:rsid w:val="009171C1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4873"/>
    <w:rsid w:val="00947D05"/>
    <w:rsid w:val="00950518"/>
    <w:rsid w:val="00951DD4"/>
    <w:rsid w:val="0095563B"/>
    <w:rsid w:val="00956DFF"/>
    <w:rsid w:val="009574FB"/>
    <w:rsid w:val="00962CD9"/>
    <w:rsid w:val="009672EC"/>
    <w:rsid w:val="009723F0"/>
    <w:rsid w:val="00974801"/>
    <w:rsid w:val="009831B6"/>
    <w:rsid w:val="00983CB6"/>
    <w:rsid w:val="00984179"/>
    <w:rsid w:val="009848A6"/>
    <w:rsid w:val="00986D22"/>
    <w:rsid w:val="00986FF7"/>
    <w:rsid w:val="00987A7B"/>
    <w:rsid w:val="00990F8A"/>
    <w:rsid w:val="00992916"/>
    <w:rsid w:val="00997665"/>
    <w:rsid w:val="009A3D0A"/>
    <w:rsid w:val="009A53F6"/>
    <w:rsid w:val="009B25D5"/>
    <w:rsid w:val="009B5ED2"/>
    <w:rsid w:val="009B7D52"/>
    <w:rsid w:val="009C14B7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4EB1"/>
    <w:rsid w:val="009D78A7"/>
    <w:rsid w:val="009D7E10"/>
    <w:rsid w:val="009E0594"/>
    <w:rsid w:val="009E3138"/>
    <w:rsid w:val="009F12EC"/>
    <w:rsid w:val="009F145D"/>
    <w:rsid w:val="009F175B"/>
    <w:rsid w:val="009F1EF1"/>
    <w:rsid w:val="009F3D69"/>
    <w:rsid w:val="009F42E2"/>
    <w:rsid w:val="009F57FD"/>
    <w:rsid w:val="009F5BA1"/>
    <w:rsid w:val="009F63BE"/>
    <w:rsid w:val="009F74A2"/>
    <w:rsid w:val="009F754F"/>
    <w:rsid w:val="00A02D13"/>
    <w:rsid w:val="00A038E6"/>
    <w:rsid w:val="00A03E6F"/>
    <w:rsid w:val="00A10243"/>
    <w:rsid w:val="00A12D9F"/>
    <w:rsid w:val="00A15E44"/>
    <w:rsid w:val="00A2184D"/>
    <w:rsid w:val="00A21EF3"/>
    <w:rsid w:val="00A27CB2"/>
    <w:rsid w:val="00A30133"/>
    <w:rsid w:val="00A32678"/>
    <w:rsid w:val="00A44469"/>
    <w:rsid w:val="00A45A53"/>
    <w:rsid w:val="00A476B1"/>
    <w:rsid w:val="00A479F2"/>
    <w:rsid w:val="00A542BE"/>
    <w:rsid w:val="00A54DC5"/>
    <w:rsid w:val="00A559F0"/>
    <w:rsid w:val="00A63843"/>
    <w:rsid w:val="00A64442"/>
    <w:rsid w:val="00A64A77"/>
    <w:rsid w:val="00A64CD3"/>
    <w:rsid w:val="00A65B4F"/>
    <w:rsid w:val="00A74ECF"/>
    <w:rsid w:val="00A754A2"/>
    <w:rsid w:val="00A77C5C"/>
    <w:rsid w:val="00A8167C"/>
    <w:rsid w:val="00A8319C"/>
    <w:rsid w:val="00A833B1"/>
    <w:rsid w:val="00A84E01"/>
    <w:rsid w:val="00A855CA"/>
    <w:rsid w:val="00A86FFB"/>
    <w:rsid w:val="00A9262F"/>
    <w:rsid w:val="00A93122"/>
    <w:rsid w:val="00AA040A"/>
    <w:rsid w:val="00AA0622"/>
    <w:rsid w:val="00AA0C0C"/>
    <w:rsid w:val="00AA1975"/>
    <w:rsid w:val="00AA247A"/>
    <w:rsid w:val="00AA3BEE"/>
    <w:rsid w:val="00AA5057"/>
    <w:rsid w:val="00AA65E9"/>
    <w:rsid w:val="00AB1BF0"/>
    <w:rsid w:val="00AB362B"/>
    <w:rsid w:val="00AB3739"/>
    <w:rsid w:val="00AC1672"/>
    <w:rsid w:val="00AC1D6A"/>
    <w:rsid w:val="00AC3823"/>
    <w:rsid w:val="00AC6655"/>
    <w:rsid w:val="00AD0B54"/>
    <w:rsid w:val="00AD4A64"/>
    <w:rsid w:val="00AD6567"/>
    <w:rsid w:val="00AD74B9"/>
    <w:rsid w:val="00AE3171"/>
    <w:rsid w:val="00AE4E00"/>
    <w:rsid w:val="00AE7A98"/>
    <w:rsid w:val="00AF1C07"/>
    <w:rsid w:val="00AF2B3F"/>
    <w:rsid w:val="00AF2BB3"/>
    <w:rsid w:val="00AF2F8B"/>
    <w:rsid w:val="00AF39F5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EA2"/>
    <w:rsid w:val="00B26E7C"/>
    <w:rsid w:val="00B27B21"/>
    <w:rsid w:val="00B303E3"/>
    <w:rsid w:val="00B3101E"/>
    <w:rsid w:val="00B31CDC"/>
    <w:rsid w:val="00B35663"/>
    <w:rsid w:val="00B35CB9"/>
    <w:rsid w:val="00B36B60"/>
    <w:rsid w:val="00B410B0"/>
    <w:rsid w:val="00B42D3D"/>
    <w:rsid w:val="00B45794"/>
    <w:rsid w:val="00B4661A"/>
    <w:rsid w:val="00B56101"/>
    <w:rsid w:val="00B60112"/>
    <w:rsid w:val="00B667DC"/>
    <w:rsid w:val="00B727C0"/>
    <w:rsid w:val="00B737B8"/>
    <w:rsid w:val="00B7608E"/>
    <w:rsid w:val="00B779EF"/>
    <w:rsid w:val="00B77E75"/>
    <w:rsid w:val="00B84B95"/>
    <w:rsid w:val="00B84E10"/>
    <w:rsid w:val="00B84E65"/>
    <w:rsid w:val="00B87264"/>
    <w:rsid w:val="00B9103A"/>
    <w:rsid w:val="00B9411C"/>
    <w:rsid w:val="00B943BF"/>
    <w:rsid w:val="00BA16CA"/>
    <w:rsid w:val="00BA1772"/>
    <w:rsid w:val="00BA1EC9"/>
    <w:rsid w:val="00BA3F0A"/>
    <w:rsid w:val="00BA46FD"/>
    <w:rsid w:val="00BB0147"/>
    <w:rsid w:val="00BB2ED2"/>
    <w:rsid w:val="00BB2F0F"/>
    <w:rsid w:val="00BB4391"/>
    <w:rsid w:val="00BB609C"/>
    <w:rsid w:val="00BB6114"/>
    <w:rsid w:val="00BC11C1"/>
    <w:rsid w:val="00BC43FD"/>
    <w:rsid w:val="00BC5662"/>
    <w:rsid w:val="00BD0749"/>
    <w:rsid w:val="00BD12D1"/>
    <w:rsid w:val="00BD19FF"/>
    <w:rsid w:val="00BD1B9E"/>
    <w:rsid w:val="00BD2B0F"/>
    <w:rsid w:val="00BD2B5F"/>
    <w:rsid w:val="00BD3DEE"/>
    <w:rsid w:val="00BD59D7"/>
    <w:rsid w:val="00BE1ADD"/>
    <w:rsid w:val="00BE2795"/>
    <w:rsid w:val="00BE65EC"/>
    <w:rsid w:val="00BE6E22"/>
    <w:rsid w:val="00BE6EDA"/>
    <w:rsid w:val="00BF3008"/>
    <w:rsid w:val="00BF6A55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42616"/>
    <w:rsid w:val="00C42F6D"/>
    <w:rsid w:val="00C45069"/>
    <w:rsid w:val="00C45251"/>
    <w:rsid w:val="00C47016"/>
    <w:rsid w:val="00C54CCC"/>
    <w:rsid w:val="00C55477"/>
    <w:rsid w:val="00C558FC"/>
    <w:rsid w:val="00C564CD"/>
    <w:rsid w:val="00C60797"/>
    <w:rsid w:val="00C60E07"/>
    <w:rsid w:val="00C620CB"/>
    <w:rsid w:val="00C6223E"/>
    <w:rsid w:val="00C62DB0"/>
    <w:rsid w:val="00C6785D"/>
    <w:rsid w:val="00C67F3E"/>
    <w:rsid w:val="00C67F40"/>
    <w:rsid w:val="00C71484"/>
    <w:rsid w:val="00C71FF9"/>
    <w:rsid w:val="00C757B4"/>
    <w:rsid w:val="00C77490"/>
    <w:rsid w:val="00C7757C"/>
    <w:rsid w:val="00C82568"/>
    <w:rsid w:val="00C82867"/>
    <w:rsid w:val="00C83BA2"/>
    <w:rsid w:val="00C87621"/>
    <w:rsid w:val="00C903F2"/>
    <w:rsid w:val="00C91147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3B0A"/>
    <w:rsid w:val="00CA449A"/>
    <w:rsid w:val="00CA5120"/>
    <w:rsid w:val="00CA58E3"/>
    <w:rsid w:val="00CB06F5"/>
    <w:rsid w:val="00CB1F7B"/>
    <w:rsid w:val="00CB322B"/>
    <w:rsid w:val="00CB5C71"/>
    <w:rsid w:val="00CB60EA"/>
    <w:rsid w:val="00CB611B"/>
    <w:rsid w:val="00CC2885"/>
    <w:rsid w:val="00CC45EF"/>
    <w:rsid w:val="00CC4AB8"/>
    <w:rsid w:val="00CC4C7E"/>
    <w:rsid w:val="00CC59E6"/>
    <w:rsid w:val="00CC778A"/>
    <w:rsid w:val="00CD40E6"/>
    <w:rsid w:val="00CD65CC"/>
    <w:rsid w:val="00CD7E67"/>
    <w:rsid w:val="00CE0F31"/>
    <w:rsid w:val="00CE40FA"/>
    <w:rsid w:val="00CE5FD3"/>
    <w:rsid w:val="00CE6249"/>
    <w:rsid w:val="00CE7586"/>
    <w:rsid w:val="00CF3203"/>
    <w:rsid w:val="00CF7C8B"/>
    <w:rsid w:val="00D057BE"/>
    <w:rsid w:val="00D05933"/>
    <w:rsid w:val="00D05AB3"/>
    <w:rsid w:val="00D13336"/>
    <w:rsid w:val="00D14180"/>
    <w:rsid w:val="00D14271"/>
    <w:rsid w:val="00D1565D"/>
    <w:rsid w:val="00D21EE9"/>
    <w:rsid w:val="00D229E3"/>
    <w:rsid w:val="00D23CB7"/>
    <w:rsid w:val="00D26152"/>
    <w:rsid w:val="00D26206"/>
    <w:rsid w:val="00D32B31"/>
    <w:rsid w:val="00D33160"/>
    <w:rsid w:val="00D34BAB"/>
    <w:rsid w:val="00D364BE"/>
    <w:rsid w:val="00D36928"/>
    <w:rsid w:val="00D427CD"/>
    <w:rsid w:val="00D52A3A"/>
    <w:rsid w:val="00D5707A"/>
    <w:rsid w:val="00D57299"/>
    <w:rsid w:val="00D60380"/>
    <w:rsid w:val="00D62B94"/>
    <w:rsid w:val="00D63D12"/>
    <w:rsid w:val="00D66E72"/>
    <w:rsid w:val="00D717C8"/>
    <w:rsid w:val="00D7310E"/>
    <w:rsid w:val="00D8018C"/>
    <w:rsid w:val="00D80676"/>
    <w:rsid w:val="00D80CAF"/>
    <w:rsid w:val="00D82B0E"/>
    <w:rsid w:val="00D85F19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6771"/>
    <w:rsid w:val="00DB09F8"/>
    <w:rsid w:val="00DB0D48"/>
    <w:rsid w:val="00DB1CC0"/>
    <w:rsid w:val="00DB2174"/>
    <w:rsid w:val="00DB24A2"/>
    <w:rsid w:val="00DB3259"/>
    <w:rsid w:val="00DB4D22"/>
    <w:rsid w:val="00DC1643"/>
    <w:rsid w:val="00DC1775"/>
    <w:rsid w:val="00DC3904"/>
    <w:rsid w:val="00DD2A31"/>
    <w:rsid w:val="00DD2EC5"/>
    <w:rsid w:val="00DD6278"/>
    <w:rsid w:val="00DE19BE"/>
    <w:rsid w:val="00DE1C90"/>
    <w:rsid w:val="00DE5214"/>
    <w:rsid w:val="00DF0CD5"/>
    <w:rsid w:val="00DF103B"/>
    <w:rsid w:val="00DF26CC"/>
    <w:rsid w:val="00DF3B51"/>
    <w:rsid w:val="00DF423D"/>
    <w:rsid w:val="00DF45B9"/>
    <w:rsid w:val="00DF6DD6"/>
    <w:rsid w:val="00DF7E68"/>
    <w:rsid w:val="00E124AA"/>
    <w:rsid w:val="00E1771C"/>
    <w:rsid w:val="00E17C18"/>
    <w:rsid w:val="00E201C0"/>
    <w:rsid w:val="00E21473"/>
    <w:rsid w:val="00E23FE6"/>
    <w:rsid w:val="00E2478C"/>
    <w:rsid w:val="00E33C88"/>
    <w:rsid w:val="00E34AD3"/>
    <w:rsid w:val="00E350A3"/>
    <w:rsid w:val="00E404C0"/>
    <w:rsid w:val="00E406E9"/>
    <w:rsid w:val="00E43C27"/>
    <w:rsid w:val="00E53AA2"/>
    <w:rsid w:val="00E56D41"/>
    <w:rsid w:val="00E6063C"/>
    <w:rsid w:val="00E703E2"/>
    <w:rsid w:val="00E733C8"/>
    <w:rsid w:val="00E77500"/>
    <w:rsid w:val="00E845FD"/>
    <w:rsid w:val="00E86E4D"/>
    <w:rsid w:val="00E92A98"/>
    <w:rsid w:val="00E94104"/>
    <w:rsid w:val="00E964F8"/>
    <w:rsid w:val="00E96F68"/>
    <w:rsid w:val="00EA0832"/>
    <w:rsid w:val="00EA133A"/>
    <w:rsid w:val="00EA3E59"/>
    <w:rsid w:val="00EA5F03"/>
    <w:rsid w:val="00EB0607"/>
    <w:rsid w:val="00EB1AD1"/>
    <w:rsid w:val="00EB1C81"/>
    <w:rsid w:val="00EB220E"/>
    <w:rsid w:val="00EB2AC0"/>
    <w:rsid w:val="00EC0EC7"/>
    <w:rsid w:val="00EC49B7"/>
    <w:rsid w:val="00EC5AFF"/>
    <w:rsid w:val="00EC5E96"/>
    <w:rsid w:val="00ED033F"/>
    <w:rsid w:val="00ED4349"/>
    <w:rsid w:val="00ED621F"/>
    <w:rsid w:val="00ED6A35"/>
    <w:rsid w:val="00ED6BEC"/>
    <w:rsid w:val="00ED761C"/>
    <w:rsid w:val="00ED7D9A"/>
    <w:rsid w:val="00EE09A4"/>
    <w:rsid w:val="00EE1A52"/>
    <w:rsid w:val="00EF130B"/>
    <w:rsid w:val="00EF1441"/>
    <w:rsid w:val="00EF4AD9"/>
    <w:rsid w:val="00EF4D78"/>
    <w:rsid w:val="00EF5800"/>
    <w:rsid w:val="00EF6C2E"/>
    <w:rsid w:val="00F00D76"/>
    <w:rsid w:val="00F02902"/>
    <w:rsid w:val="00F02F52"/>
    <w:rsid w:val="00F03127"/>
    <w:rsid w:val="00F06F8B"/>
    <w:rsid w:val="00F103BD"/>
    <w:rsid w:val="00F10591"/>
    <w:rsid w:val="00F1165D"/>
    <w:rsid w:val="00F1307D"/>
    <w:rsid w:val="00F130BB"/>
    <w:rsid w:val="00F133A8"/>
    <w:rsid w:val="00F14CD3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6E97"/>
    <w:rsid w:val="00F271FA"/>
    <w:rsid w:val="00F279D7"/>
    <w:rsid w:val="00F34A07"/>
    <w:rsid w:val="00F352A0"/>
    <w:rsid w:val="00F36520"/>
    <w:rsid w:val="00F42521"/>
    <w:rsid w:val="00F468AF"/>
    <w:rsid w:val="00F47CAA"/>
    <w:rsid w:val="00F60ADD"/>
    <w:rsid w:val="00F60F0C"/>
    <w:rsid w:val="00F65F76"/>
    <w:rsid w:val="00F73960"/>
    <w:rsid w:val="00F758BA"/>
    <w:rsid w:val="00F8325F"/>
    <w:rsid w:val="00F83B2D"/>
    <w:rsid w:val="00F84136"/>
    <w:rsid w:val="00F86A3F"/>
    <w:rsid w:val="00F87013"/>
    <w:rsid w:val="00F91035"/>
    <w:rsid w:val="00F930B5"/>
    <w:rsid w:val="00F946AF"/>
    <w:rsid w:val="00F95EAD"/>
    <w:rsid w:val="00F96E5B"/>
    <w:rsid w:val="00F971E0"/>
    <w:rsid w:val="00F97387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65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B18E0-6CAB-4097-A778-2F5F0516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225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54</cp:revision>
  <cp:lastPrinted>2025-12-29T00:21:00Z</cp:lastPrinted>
  <dcterms:created xsi:type="dcterms:W3CDTF">2025-11-15T07:59:00Z</dcterms:created>
  <dcterms:modified xsi:type="dcterms:W3CDTF">2025-12-30T00:29:00Z</dcterms:modified>
</cp:coreProperties>
</file>