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8023D" w14:textId="7C5CAB80" w:rsidR="002F5B13" w:rsidRPr="002F5B13" w:rsidRDefault="00467CAC" w:rsidP="002F5B13">
      <w:pPr>
        <w:widowControl w:val="0"/>
        <w:autoSpaceDN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</w:rPr>
        <w:drawing>
          <wp:inline distT="0" distB="0" distL="0" distR="0" wp14:anchorId="4CEF5E93" wp14:editId="5CFD4C15">
            <wp:extent cx="572770" cy="7131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5AA62B" w14:textId="77777777" w:rsidR="002F5B13" w:rsidRPr="002F5B13" w:rsidRDefault="002F5B13" w:rsidP="002F5B13">
      <w:pPr>
        <w:widowControl w:val="0"/>
        <w:autoSpaceDN w:val="0"/>
        <w:jc w:val="center"/>
        <w:rPr>
          <w:rFonts w:ascii="Arial" w:hAnsi="Arial" w:cs="Arial"/>
          <w:b/>
          <w:bCs/>
          <w:sz w:val="32"/>
          <w:szCs w:val="32"/>
        </w:rPr>
      </w:pPr>
      <w:r w:rsidRPr="002F5B13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59A58873" w14:textId="77777777" w:rsidR="002F5B13" w:rsidRPr="002F5B13" w:rsidRDefault="002F5B13" w:rsidP="002F5B13">
      <w:pPr>
        <w:widowControl w:val="0"/>
        <w:autoSpaceDN w:val="0"/>
        <w:jc w:val="center"/>
        <w:rPr>
          <w:rFonts w:ascii="Arial" w:hAnsi="Arial" w:cs="Arial"/>
          <w:b/>
          <w:bCs/>
          <w:sz w:val="32"/>
          <w:szCs w:val="32"/>
        </w:rPr>
      </w:pPr>
      <w:r w:rsidRPr="002F5B13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3E7092E5" w14:textId="77777777" w:rsidR="002F5B13" w:rsidRPr="002F5B13" w:rsidRDefault="002F5B13" w:rsidP="002F5B13">
      <w:pPr>
        <w:widowControl w:val="0"/>
        <w:autoSpaceDN w:val="0"/>
        <w:jc w:val="center"/>
        <w:rPr>
          <w:rFonts w:ascii="Arial" w:hAnsi="Arial" w:cs="Arial"/>
          <w:b/>
          <w:bCs/>
          <w:sz w:val="32"/>
          <w:szCs w:val="32"/>
        </w:rPr>
      </w:pPr>
      <w:r w:rsidRPr="002F5B13">
        <w:rPr>
          <w:rFonts w:ascii="Arial" w:hAnsi="Arial" w:cs="Arial"/>
          <w:b/>
          <w:bCs/>
          <w:sz w:val="32"/>
          <w:szCs w:val="32"/>
        </w:rPr>
        <w:t>ЖИГАЛОВСКИЙ МУНИЦИПАЛЬНЫЙ ОКРУГ</w:t>
      </w:r>
    </w:p>
    <w:p w14:paraId="7FC04357" w14:textId="77777777" w:rsidR="002F5B13" w:rsidRPr="002F5B13" w:rsidRDefault="002F5B13" w:rsidP="002F5B13">
      <w:pPr>
        <w:widowControl w:val="0"/>
        <w:autoSpaceDN w:val="0"/>
        <w:jc w:val="center"/>
        <w:rPr>
          <w:rFonts w:ascii="Arial" w:hAnsi="Arial" w:cs="Arial"/>
          <w:b/>
          <w:bCs/>
          <w:sz w:val="32"/>
          <w:szCs w:val="32"/>
        </w:rPr>
      </w:pPr>
      <w:r w:rsidRPr="002F5B13">
        <w:rPr>
          <w:rFonts w:ascii="Arial" w:hAnsi="Arial" w:cs="Arial"/>
          <w:b/>
          <w:bCs/>
          <w:sz w:val="32"/>
          <w:szCs w:val="32"/>
        </w:rPr>
        <w:t>АДМИНИСТРАЦИЯ</w:t>
      </w:r>
    </w:p>
    <w:p w14:paraId="0DE44CE1" w14:textId="77777777" w:rsidR="002F5B13" w:rsidRPr="002F5B13" w:rsidRDefault="002F5B13" w:rsidP="002F5B13">
      <w:pPr>
        <w:widowControl w:val="0"/>
        <w:autoSpaceDN w:val="0"/>
        <w:jc w:val="center"/>
        <w:rPr>
          <w:rFonts w:ascii="Arial" w:hAnsi="Arial" w:cs="Arial"/>
          <w:b/>
          <w:bCs/>
          <w:sz w:val="32"/>
          <w:szCs w:val="32"/>
        </w:rPr>
      </w:pPr>
      <w:r w:rsidRPr="002F5B13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0A66195A" w14:textId="77777777" w:rsidR="002F5B13" w:rsidRPr="002F5B13" w:rsidRDefault="002F5B13" w:rsidP="002F5B13">
      <w:pPr>
        <w:widowControl w:val="0"/>
        <w:autoSpaceDN w:val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09E73B5C" w14:textId="7F80199B" w:rsidR="002F5B13" w:rsidRPr="002F5B13" w:rsidRDefault="002F5B13" w:rsidP="002F5B13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2F5B13">
        <w:rPr>
          <w:rFonts w:ascii="Arial" w:hAnsi="Arial" w:cs="Arial"/>
          <w:sz w:val="24"/>
          <w:szCs w:val="24"/>
        </w:rPr>
        <w:t>«</w:t>
      </w:r>
      <w:r w:rsidR="00F831E0">
        <w:rPr>
          <w:rFonts w:ascii="Arial" w:hAnsi="Arial" w:cs="Arial"/>
          <w:sz w:val="24"/>
          <w:szCs w:val="24"/>
        </w:rPr>
        <w:t>21</w:t>
      </w:r>
      <w:r w:rsidRPr="002F5B13">
        <w:rPr>
          <w:rFonts w:ascii="Arial" w:hAnsi="Arial" w:cs="Arial"/>
          <w:sz w:val="24"/>
          <w:szCs w:val="24"/>
        </w:rPr>
        <w:t>»</w:t>
      </w:r>
      <w:r w:rsidR="00F831E0">
        <w:rPr>
          <w:rFonts w:ascii="Arial" w:hAnsi="Arial" w:cs="Arial"/>
          <w:sz w:val="24"/>
          <w:szCs w:val="24"/>
        </w:rPr>
        <w:t xml:space="preserve"> июля </w:t>
      </w:r>
      <w:r w:rsidRPr="002F5B13">
        <w:rPr>
          <w:rFonts w:ascii="Arial" w:hAnsi="Arial" w:cs="Arial"/>
          <w:sz w:val="24"/>
          <w:szCs w:val="24"/>
        </w:rPr>
        <w:t>20</w:t>
      </w:r>
      <w:r w:rsidR="00F831E0">
        <w:rPr>
          <w:rFonts w:ascii="Arial" w:hAnsi="Arial" w:cs="Arial"/>
          <w:sz w:val="24"/>
          <w:szCs w:val="24"/>
        </w:rPr>
        <w:t>26</w:t>
      </w:r>
      <w:r w:rsidRPr="002F5B13">
        <w:rPr>
          <w:rFonts w:ascii="Arial" w:hAnsi="Arial" w:cs="Arial"/>
          <w:sz w:val="24"/>
          <w:szCs w:val="24"/>
        </w:rPr>
        <w:t xml:space="preserve"> г.</w:t>
      </w:r>
      <w:r w:rsidRPr="002F5B13">
        <w:rPr>
          <w:rFonts w:ascii="Arial" w:hAnsi="Arial" w:cs="Arial"/>
          <w:sz w:val="24"/>
          <w:szCs w:val="24"/>
        </w:rPr>
        <w:tab/>
      </w:r>
      <w:r w:rsidRPr="002F5B13">
        <w:rPr>
          <w:rFonts w:ascii="Arial" w:hAnsi="Arial" w:cs="Arial"/>
          <w:sz w:val="24"/>
          <w:szCs w:val="24"/>
        </w:rPr>
        <w:tab/>
      </w:r>
      <w:r w:rsidRPr="002F5B13">
        <w:rPr>
          <w:rFonts w:ascii="Arial" w:hAnsi="Arial" w:cs="Arial"/>
          <w:sz w:val="24"/>
          <w:szCs w:val="24"/>
        </w:rPr>
        <w:tab/>
      </w:r>
      <w:r w:rsidRPr="002F5B13">
        <w:rPr>
          <w:rFonts w:ascii="Arial" w:hAnsi="Arial" w:cs="Arial"/>
          <w:sz w:val="24"/>
          <w:szCs w:val="24"/>
        </w:rPr>
        <w:tab/>
        <w:t xml:space="preserve">      </w:t>
      </w:r>
      <w:r w:rsidRPr="002F5B13">
        <w:rPr>
          <w:rFonts w:ascii="Arial" w:hAnsi="Arial" w:cs="Arial"/>
          <w:sz w:val="24"/>
          <w:szCs w:val="24"/>
        </w:rPr>
        <w:tab/>
      </w:r>
      <w:r w:rsidRPr="002F5B13">
        <w:rPr>
          <w:rFonts w:ascii="Arial" w:hAnsi="Arial" w:cs="Arial"/>
          <w:sz w:val="24"/>
          <w:szCs w:val="24"/>
        </w:rPr>
        <w:tab/>
        <w:t xml:space="preserve">                </w:t>
      </w:r>
      <w:r w:rsidR="00F831E0">
        <w:rPr>
          <w:rFonts w:ascii="Arial" w:hAnsi="Arial" w:cs="Arial"/>
          <w:sz w:val="24"/>
          <w:szCs w:val="24"/>
        </w:rPr>
        <w:t xml:space="preserve">                    </w:t>
      </w:r>
      <w:r w:rsidRPr="002F5B13">
        <w:rPr>
          <w:rFonts w:ascii="Arial" w:hAnsi="Arial" w:cs="Arial"/>
          <w:sz w:val="24"/>
          <w:szCs w:val="24"/>
        </w:rPr>
        <w:t xml:space="preserve">   №</w:t>
      </w:r>
      <w:r w:rsidR="00F831E0">
        <w:rPr>
          <w:rFonts w:ascii="Arial" w:hAnsi="Arial" w:cs="Arial"/>
          <w:sz w:val="24"/>
          <w:szCs w:val="24"/>
        </w:rPr>
        <w:t>197</w:t>
      </w:r>
    </w:p>
    <w:p w14:paraId="06DCEB9A" w14:textId="77777777" w:rsidR="002F5B13" w:rsidRPr="002F5B13" w:rsidRDefault="002F5B13" w:rsidP="002F5B1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2F5B13">
        <w:rPr>
          <w:rFonts w:ascii="Arial" w:hAnsi="Arial" w:cs="Arial"/>
          <w:sz w:val="24"/>
          <w:szCs w:val="24"/>
        </w:rPr>
        <w:t xml:space="preserve">    р.п. Жигалово</w:t>
      </w:r>
    </w:p>
    <w:p w14:paraId="644728BE" w14:textId="77777777" w:rsidR="002F5B13" w:rsidRPr="002F5B13" w:rsidRDefault="002F5B13" w:rsidP="002F5B13">
      <w:pPr>
        <w:suppressAutoHyphens/>
        <w:autoSpaceDN w:val="0"/>
        <w:rPr>
          <w:rFonts w:ascii="Liberation Serif" w:eastAsia="NSimSun" w:hAnsi="Liberation Serif" w:cs="Mangal" w:hint="eastAsia"/>
          <w:kern w:val="3"/>
          <w:sz w:val="24"/>
          <w:szCs w:val="24"/>
          <w:lang w:eastAsia="zh-CN" w:bidi="hi-IN"/>
        </w:rPr>
      </w:pPr>
    </w:p>
    <w:p w14:paraId="18F2EAE6" w14:textId="77777777" w:rsidR="002F5B13" w:rsidRPr="002F5B13" w:rsidRDefault="002F5B13" w:rsidP="002F5B13">
      <w:pPr>
        <w:autoSpaceDN w:val="0"/>
        <w:jc w:val="center"/>
        <w:rPr>
          <w:rFonts w:eastAsia="NSimSun"/>
          <w:kern w:val="3"/>
          <w:sz w:val="24"/>
          <w:szCs w:val="24"/>
          <w:lang w:eastAsia="zh-CN" w:bidi="hi-IN"/>
        </w:rPr>
      </w:pPr>
    </w:p>
    <w:p w14:paraId="3A2A4648" w14:textId="3C846B41" w:rsidR="002F5B13" w:rsidRPr="002F5B13" w:rsidRDefault="006A2A6C" w:rsidP="002F5B13">
      <w:pPr>
        <w:widowControl w:val="0"/>
        <w:suppressAutoHyphens/>
        <w:autoSpaceDE w:val="0"/>
        <w:autoSpaceDN w:val="0"/>
        <w:jc w:val="center"/>
        <w:rPr>
          <w:rFonts w:ascii="Arial" w:eastAsia="NSimSun" w:hAnsi="Arial" w:cs="Arial"/>
          <w:b/>
          <w:kern w:val="3"/>
          <w:sz w:val="32"/>
          <w:szCs w:val="32"/>
          <w:lang w:eastAsia="zh-CN" w:bidi="hi-IN"/>
        </w:rPr>
      </w:pPr>
      <w:bookmarkStart w:id="0" w:name="_Hlk235448787"/>
      <w:r>
        <w:rPr>
          <w:rFonts w:ascii="Arial" w:eastAsia="NSimSun" w:hAnsi="Arial" w:cs="Arial"/>
          <w:b/>
          <w:kern w:val="3"/>
          <w:sz w:val="32"/>
          <w:szCs w:val="32"/>
          <w:lang w:eastAsia="zh-CN" w:bidi="hi-IN"/>
        </w:rPr>
        <w:t>О ВНЕСЕНИИ ИЗМЕНЕНИЙ В</w:t>
      </w:r>
      <w:r w:rsidR="002F5B13" w:rsidRPr="002F5B13">
        <w:rPr>
          <w:rFonts w:ascii="Arial" w:eastAsia="NSimSun" w:hAnsi="Arial" w:cs="Arial"/>
          <w:b/>
          <w:kern w:val="3"/>
          <w:sz w:val="32"/>
          <w:szCs w:val="32"/>
          <w:lang w:eastAsia="zh-CN" w:bidi="hi-IN"/>
        </w:rPr>
        <w:t xml:space="preserve"> МУНИЦИПАЛЬН</w:t>
      </w:r>
      <w:r>
        <w:rPr>
          <w:rFonts w:ascii="Arial" w:eastAsia="NSimSun" w:hAnsi="Arial" w:cs="Arial"/>
          <w:b/>
          <w:kern w:val="3"/>
          <w:sz w:val="32"/>
          <w:szCs w:val="32"/>
          <w:lang w:eastAsia="zh-CN" w:bidi="hi-IN"/>
        </w:rPr>
        <w:t>УЮ</w:t>
      </w:r>
      <w:r w:rsidR="002F5B13" w:rsidRPr="002F5B13">
        <w:rPr>
          <w:rFonts w:ascii="Arial" w:eastAsia="NSimSun" w:hAnsi="Arial" w:cs="Arial"/>
          <w:b/>
          <w:kern w:val="3"/>
          <w:sz w:val="32"/>
          <w:szCs w:val="32"/>
          <w:lang w:eastAsia="zh-CN" w:bidi="hi-IN"/>
        </w:rPr>
        <w:t xml:space="preserve"> ПРОГРАММ</w:t>
      </w:r>
      <w:r>
        <w:rPr>
          <w:rFonts w:ascii="Arial" w:eastAsia="NSimSun" w:hAnsi="Arial" w:cs="Arial"/>
          <w:b/>
          <w:kern w:val="3"/>
          <w:sz w:val="32"/>
          <w:szCs w:val="32"/>
          <w:lang w:eastAsia="zh-CN" w:bidi="hi-IN"/>
        </w:rPr>
        <w:t>У</w:t>
      </w:r>
      <w:r w:rsidR="002F5B13" w:rsidRPr="002F5B13">
        <w:rPr>
          <w:rFonts w:ascii="Arial" w:eastAsia="NSimSun" w:hAnsi="Arial" w:cs="Arial"/>
          <w:b/>
          <w:kern w:val="3"/>
          <w:sz w:val="32"/>
          <w:szCs w:val="32"/>
          <w:lang w:eastAsia="zh-CN" w:bidi="hi-IN"/>
        </w:rPr>
        <w:t xml:space="preserve"> ЖИГАЛОВСКОГО МУНИЦИПАЛЬНОГО ОКРУГА «</w:t>
      </w:r>
      <w:r w:rsidR="002F5B13" w:rsidRPr="002F5B13">
        <w:rPr>
          <w:rFonts w:ascii="Arial" w:eastAsia="NSimSun" w:hAnsi="Arial" w:cs="Arial"/>
          <w:b/>
          <w:kern w:val="3"/>
          <w:sz w:val="32"/>
          <w:szCs w:val="32"/>
          <w:lang w:val="x-none" w:eastAsia="zh-CN" w:bidi="hi-IN"/>
        </w:rPr>
        <w:t>ОХРАНА ОКРУЖАЮЩЕЙ СРЕДЫ И ЭКОЛОГИЯ</w:t>
      </w:r>
      <w:r w:rsidR="002F5B13" w:rsidRPr="002F5B13">
        <w:rPr>
          <w:rFonts w:ascii="Arial" w:hAnsi="Arial" w:cs="Arial"/>
          <w:b/>
          <w:kern w:val="3"/>
          <w:sz w:val="32"/>
          <w:szCs w:val="32"/>
          <w:lang w:eastAsia="zh-CN"/>
        </w:rPr>
        <w:t>»</w:t>
      </w:r>
      <w:r w:rsidR="00E82462">
        <w:rPr>
          <w:rFonts w:ascii="Arial" w:hAnsi="Arial" w:cs="Arial"/>
          <w:b/>
          <w:kern w:val="3"/>
          <w:sz w:val="32"/>
          <w:szCs w:val="32"/>
          <w:lang w:eastAsia="zh-CN"/>
        </w:rPr>
        <w:t>,</w:t>
      </w:r>
      <w:r>
        <w:rPr>
          <w:rFonts w:ascii="Arial" w:hAnsi="Arial" w:cs="Arial"/>
          <w:b/>
          <w:kern w:val="3"/>
          <w:sz w:val="32"/>
          <w:szCs w:val="32"/>
          <w:lang w:eastAsia="zh-CN"/>
        </w:rPr>
        <w:t xml:space="preserve"> </w:t>
      </w:r>
      <w:r w:rsidRPr="006A2A6C">
        <w:rPr>
          <w:rFonts w:ascii="Arial" w:hAnsi="Arial" w:cs="Arial"/>
          <w:b/>
          <w:kern w:val="3"/>
          <w:sz w:val="32"/>
          <w:szCs w:val="32"/>
          <w:lang w:eastAsia="zh-CN"/>
        </w:rPr>
        <w:t>УТВЕРЖДЕНН</w:t>
      </w:r>
      <w:r>
        <w:rPr>
          <w:rFonts w:ascii="Arial" w:hAnsi="Arial" w:cs="Arial"/>
          <w:b/>
          <w:kern w:val="3"/>
          <w:sz w:val="32"/>
          <w:szCs w:val="32"/>
          <w:lang w:eastAsia="zh-CN"/>
        </w:rPr>
        <w:t>УЮ</w:t>
      </w:r>
      <w:r w:rsidRPr="006A2A6C">
        <w:rPr>
          <w:rFonts w:ascii="Arial" w:hAnsi="Arial" w:cs="Arial"/>
          <w:b/>
          <w:kern w:val="3"/>
          <w:sz w:val="32"/>
          <w:szCs w:val="32"/>
          <w:lang w:eastAsia="zh-CN"/>
        </w:rPr>
        <w:t xml:space="preserve"> ПОСТАНОВЛЕНИЕМ АДМИНИСТРАЦИИ ЖИГАЛОВСКОГО МУНИЦИПАЛЬНОГО ОКРУГА ОТ </w:t>
      </w:r>
      <w:r>
        <w:rPr>
          <w:rFonts w:ascii="Arial" w:hAnsi="Arial" w:cs="Arial"/>
          <w:b/>
          <w:kern w:val="3"/>
          <w:sz w:val="32"/>
          <w:szCs w:val="32"/>
          <w:lang w:eastAsia="zh-CN"/>
        </w:rPr>
        <w:t>29</w:t>
      </w:r>
      <w:r w:rsidRPr="006A2A6C">
        <w:rPr>
          <w:rFonts w:ascii="Arial" w:hAnsi="Arial" w:cs="Arial"/>
          <w:b/>
          <w:kern w:val="3"/>
          <w:sz w:val="32"/>
          <w:szCs w:val="32"/>
          <w:lang w:eastAsia="zh-CN"/>
        </w:rPr>
        <w:t xml:space="preserve"> ДЕКАБРЯ 2025 ГОДА № </w:t>
      </w:r>
      <w:r>
        <w:rPr>
          <w:rFonts w:ascii="Arial" w:hAnsi="Arial" w:cs="Arial"/>
          <w:b/>
          <w:kern w:val="3"/>
          <w:sz w:val="32"/>
          <w:szCs w:val="32"/>
          <w:lang w:eastAsia="zh-CN"/>
        </w:rPr>
        <w:t>92</w:t>
      </w:r>
    </w:p>
    <w:bookmarkEnd w:id="0"/>
    <w:p w14:paraId="02D71200" w14:textId="77777777" w:rsidR="002F5B13" w:rsidRPr="002F5B13" w:rsidRDefault="002F5B13" w:rsidP="002F5B13">
      <w:pPr>
        <w:autoSpaceDN w:val="0"/>
        <w:ind w:firstLine="540"/>
        <w:jc w:val="center"/>
        <w:rPr>
          <w:rFonts w:eastAsia="NSimSun"/>
          <w:kern w:val="3"/>
          <w:sz w:val="24"/>
          <w:szCs w:val="24"/>
          <w:lang w:eastAsia="zh-CN" w:bidi="hi-IN"/>
        </w:rPr>
      </w:pPr>
    </w:p>
    <w:p w14:paraId="0FDA3550" w14:textId="77777777" w:rsidR="002F5B13" w:rsidRPr="002F5B13" w:rsidRDefault="002F5B13" w:rsidP="002F5B13">
      <w:pPr>
        <w:autoSpaceDN w:val="0"/>
        <w:ind w:firstLine="709"/>
        <w:jc w:val="both"/>
        <w:rPr>
          <w:rFonts w:ascii="Arial" w:eastAsia="NSimSun" w:hAnsi="Arial" w:cs="Arial"/>
          <w:kern w:val="3"/>
          <w:sz w:val="24"/>
          <w:szCs w:val="24"/>
          <w:lang w:eastAsia="zh-CN" w:bidi="hi-IN"/>
        </w:rPr>
      </w:pPr>
      <w:r w:rsidRPr="002F5B13">
        <w:rPr>
          <w:rFonts w:ascii="Arial" w:eastAsia="NSimSun" w:hAnsi="Arial" w:cs="Arial"/>
          <w:kern w:val="3"/>
          <w:sz w:val="24"/>
          <w:szCs w:val="24"/>
          <w:lang w:eastAsia="zh-CN" w:bidi="hi-IN"/>
        </w:rPr>
        <w:t xml:space="preserve">В целях обеспечения эффективности и результативности расходования бюджетных средств, в соответствии с Бюджетным кодексом Российской Федерации, Положением о порядке принятия решения о разработке муниципальных программ Жигаловского муниципального округа, </w:t>
      </w:r>
      <w:bookmarkStart w:id="1" w:name="_Hlk235438519"/>
      <w:r w:rsidRPr="002F5B13">
        <w:rPr>
          <w:rFonts w:ascii="Arial" w:eastAsia="NSimSun" w:hAnsi="Arial" w:cs="Arial"/>
          <w:kern w:val="3"/>
          <w:sz w:val="24"/>
          <w:szCs w:val="24"/>
          <w:lang w:eastAsia="zh-CN" w:bidi="hi-IN"/>
        </w:rPr>
        <w:t>утвержденным постановлением Администрации Жигаловского муниципального округа от 11 декабря 2025 года № 56</w:t>
      </w:r>
      <w:bookmarkEnd w:id="1"/>
      <w:r w:rsidRPr="002F5B13">
        <w:rPr>
          <w:rFonts w:ascii="Arial" w:eastAsia="NSimSun" w:hAnsi="Arial" w:cs="Arial"/>
          <w:kern w:val="3"/>
          <w:sz w:val="24"/>
          <w:szCs w:val="24"/>
          <w:lang w:eastAsia="zh-CN" w:bidi="hi-IN"/>
        </w:rPr>
        <w:t xml:space="preserve">, </w:t>
      </w:r>
      <w:r w:rsidRPr="002F5B13">
        <w:rPr>
          <w:rFonts w:ascii="Arial" w:eastAsia="NSimSun" w:hAnsi="Arial" w:cs="Arial"/>
          <w:color w:val="000000"/>
          <w:kern w:val="3"/>
          <w:sz w:val="24"/>
          <w:szCs w:val="24"/>
          <w:lang w:eastAsia="zh-CN" w:bidi="hi-IN"/>
        </w:rPr>
        <w:t>руководствуясь Уставом Жигаловского муниципального округа</w:t>
      </w:r>
      <w:r w:rsidRPr="002F5B13">
        <w:rPr>
          <w:rFonts w:ascii="Arial" w:eastAsia="NSimSun" w:hAnsi="Arial" w:cs="Arial"/>
          <w:kern w:val="3"/>
          <w:sz w:val="24"/>
          <w:szCs w:val="24"/>
          <w:lang w:eastAsia="zh-CN" w:bidi="hi-IN"/>
        </w:rPr>
        <w:t xml:space="preserve">, Администрация Жигаловского муниципального округа </w:t>
      </w:r>
    </w:p>
    <w:p w14:paraId="413BF117" w14:textId="77777777" w:rsidR="002F5B13" w:rsidRPr="002F5B13" w:rsidRDefault="002F5B13" w:rsidP="002F5B13">
      <w:pPr>
        <w:autoSpaceDN w:val="0"/>
        <w:ind w:firstLine="709"/>
        <w:jc w:val="both"/>
        <w:rPr>
          <w:rFonts w:ascii="Arial" w:eastAsia="NSimSun" w:hAnsi="Arial" w:cs="Arial"/>
          <w:kern w:val="3"/>
          <w:sz w:val="24"/>
          <w:szCs w:val="24"/>
          <w:lang w:eastAsia="zh-CN" w:bidi="hi-IN"/>
        </w:rPr>
      </w:pPr>
    </w:p>
    <w:p w14:paraId="339CE496" w14:textId="77777777" w:rsidR="002F5B13" w:rsidRPr="002F5B13" w:rsidRDefault="002F5B13" w:rsidP="002F5B13">
      <w:pPr>
        <w:autoSpaceDN w:val="0"/>
        <w:jc w:val="center"/>
        <w:rPr>
          <w:rFonts w:ascii="Arial" w:eastAsia="NSimSun" w:hAnsi="Arial" w:cs="Arial"/>
          <w:b/>
          <w:kern w:val="3"/>
          <w:sz w:val="32"/>
          <w:szCs w:val="32"/>
          <w:lang w:eastAsia="zh-CN" w:bidi="hi-IN"/>
        </w:rPr>
      </w:pPr>
      <w:r w:rsidRPr="002F5B13">
        <w:rPr>
          <w:rFonts w:ascii="Arial" w:eastAsia="NSimSun" w:hAnsi="Arial" w:cs="Arial"/>
          <w:b/>
          <w:kern w:val="3"/>
          <w:sz w:val="32"/>
          <w:szCs w:val="32"/>
          <w:lang w:eastAsia="zh-CN" w:bidi="hi-IN"/>
        </w:rPr>
        <w:t>ПОСТАНОВЛЯЕТ:</w:t>
      </w:r>
    </w:p>
    <w:p w14:paraId="24FA112E" w14:textId="77777777" w:rsidR="002F5B13" w:rsidRPr="002F5B13" w:rsidRDefault="002F5B13" w:rsidP="002F5B13">
      <w:pPr>
        <w:autoSpaceDN w:val="0"/>
        <w:ind w:firstLine="540"/>
        <w:jc w:val="center"/>
        <w:rPr>
          <w:rFonts w:ascii="Arial" w:eastAsia="NSimSun" w:hAnsi="Arial" w:cs="Arial"/>
          <w:b/>
          <w:kern w:val="3"/>
          <w:sz w:val="24"/>
          <w:szCs w:val="24"/>
          <w:lang w:eastAsia="zh-CN" w:bidi="hi-IN"/>
        </w:rPr>
      </w:pPr>
    </w:p>
    <w:p w14:paraId="6BC7DD9B" w14:textId="10D92431" w:rsidR="006A2A6C" w:rsidRDefault="002F5B13" w:rsidP="002F5B13">
      <w:pPr>
        <w:widowControl w:val="0"/>
        <w:suppressAutoHyphens/>
        <w:autoSpaceDE w:val="0"/>
        <w:autoSpaceDN w:val="0"/>
        <w:ind w:firstLine="720"/>
        <w:jc w:val="both"/>
        <w:rPr>
          <w:rFonts w:ascii="Arial" w:eastAsia="NSimSun" w:hAnsi="Arial" w:cs="Arial"/>
          <w:kern w:val="3"/>
          <w:sz w:val="24"/>
          <w:szCs w:val="24"/>
          <w:lang w:eastAsia="zh-CN" w:bidi="hi-IN"/>
        </w:rPr>
      </w:pPr>
      <w:r w:rsidRPr="002F5B13">
        <w:rPr>
          <w:rFonts w:ascii="Arial" w:eastAsia="NSimSun" w:hAnsi="Arial" w:cs="Arial"/>
          <w:kern w:val="3"/>
          <w:sz w:val="24"/>
          <w:szCs w:val="24"/>
          <w:lang w:eastAsia="zh-CN" w:bidi="hi-IN"/>
        </w:rPr>
        <w:t xml:space="preserve">1. </w:t>
      </w:r>
      <w:r w:rsidR="006A2A6C">
        <w:rPr>
          <w:rFonts w:ascii="Arial" w:eastAsia="NSimSun" w:hAnsi="Arial" w:cs="Arial"/>
          <w:kern w:val="3"/>
          <w:sz w:val="24"/>
          <w:szCs w:val="24"/>
          <w:lang w:eastAsia="zh-CN" w:bidi="hi-IN"/>
        </w:rPr>
        <w:t>Внести</w:t>
      </w:r>
      <w:r w:rsidR="002D637A">
        <w:rPr>
          <w:rFonts w:ascii="Arial" w:eastAsia="NSimSun" w:hAnsi="Arial" w:cs="Arial"/>
          <w:kern w:val="3"/>
          <w:sz w:val="24"/>
          <w:szCs w:val="24"/>
          <w:lang w:eastAsia="zh-CN" w:bidi="hi-IN"/>
        </w:rPr>
        <w:t xml:space="preserve"> следующие</w:t>
      </w:r>
      <w:r w:rsidR="006A2A6C">
        <w:rPr>
          <w:rFonts w:ascii="Arial" w:eastAsia="NSimSun" w:hAnsi="Arial" w:cs="Arial"/>
          <w:kern w:val="3"/>
          <w:sz w:val="24"/>
          <w:szCs w:val="24"/>
          <w:lang w:eastAsia="zh-CN" w:bidi="hi-IN"/>
        </w:rPr>
        <w:t xml:space="preserve"> изменения в</w:t>
      </w:r>
      <w:r w:rsidRPr="002F5B13">
        <w:rPr>
          <w:rFonts w:ascii="Arial" w:eastAsia="NSimSun" w:hAnsi="Arial" w:cs="Arial"/>
          <w:kern w:val="3"/>
          <w:sz w:val="24"/>
          <w:szCs w:val="24"/>
          <w:lang w:eastAsia="zh-CN" w:bidi="hi-IN"/>
        </w:rPr>
        <w:t xml:space="preserve"> муниципальную программу Жигаловского муниципального округа «</w:t>
      </w:r>
      <w:r>
        <w:rPr>
          <w:rFonts w:ascii="Arial" w:eastAsia="NSimSun" w:hAnsi="Arial" w:cs="Arial"/>
          <w:bCs/>
          <w:kern w:val="3"/>
          <w:sz w:val="24"/>
          <w:szCs w:val="24"/>
          <w:lang w:eastAsia="zh-CN" w:bidi="hi-IN"/>
        </w:rPr>
        <w:t>О</w:t>
      </w:r>
      <w:r w:rsidRPr="002F5B13">
        <w:rPr>
          <w:rFonts w:ascii="Arial" w:eastAsia="NSimSun" w:hAnsi="Arial" w:cs="Arial"/>
          <w:bCs/>
          <w:kern w:val="3"/>
          <w:sz w:val="24"/>
          <w:szCs w:val="24"/>
          <w:lang w:val="x-none" w:eastAsia="zh-CN" w:bidi="hi-IN"/>
        </w:rPr>
        <w:t>храна</w:t>
      </w:r>
      <w:r w:rsidR="007B7A11">
        <w:rPr>
          <w:rFonts w:ascii="Arial" w:eastAsia="NSimSun" w:hAnsi="Arial" w:cs="Arial"/>
          <w:bCs/>
          <w:kern w:val="3"/>
          <w:sz w:val="24"/>
          <w:szCs w:val="24"/>
          <w:lang w:eastAsia="zh-CN" w:bidi="hi-IN"/>
        </w:rPr>
        <w:t xml:space="preserve"> </w:t>
      </w:r>
      <w:r w:rsidRPr="002F5B13">
        <w:rPr>
          <w:rFonts w:ascii="Arial" w:eastAsia="NSimSun" w:hAnsi="Arial" w:cs="Arial"/>
          <w:bCs/>
          <w:kern w:val="3"/>
          <w:sz w:val="24"/>
          <w:szCs w:val="24"/>
          <w:lang w:val="x-none" w:eastAsia="zh-CN" w:bidi="hi-IN"/>
        </w:rPr>
        <w:t>окружающей среды и экология</w:t>
      </w:r>
      <w:r w:rsidRPr="002F5B13">
        <w:rPr>
          <w:rFonts w:ascii="Arial" w:eastAsia="NSimSun" w:hAnsi="Arial" w:cs="Arial"/>
          <w:kern w:val="3"/>
          <w:sz w:val="24"/>
          <w:szCs w:val="24"/>
          <w:lang w:eastAsia="zh-CN" w:bidi="hi-IN"/>
        </w:rPr>
        <w:t>»</w:t>
      </w:r>
      <w:r w:rsidR="006A2A6C" w:rsidRPr="006A2A6C">
        <w:rPr>
          <w:bCs/>
          <w:color w:val="000000"/>
          <w:sz w:val="24"/>
          <w:szCs w:val="24"/>
          <w:lang w:eastAsia="x-none"/>
        </w:rPr>
        <w:t xml:space="preserve"> </w:t>
      </w:r>
      <w:r w:rsidR="006A2A6C" w:rsidRPr="006A2A6C">
        <w:rPr>
          <w:rFonts w:ascii="Arial" w:eastAsia="NSimSun" w:hAnsi="Arial" w:cs="Arial"/>
          <w:bCs/>
          <w:kern w:val="3"/>
          <w:sz w:val="24"/>
          <w:szCs w:val="24"/>
          <w:lang w:eastAsia="zh-CN" w:bidi="hi-IN"/>
        </w:rPr>
        <w:t xml:space="preserve">(далее - </w:t>
      </w:r>
      <w:r w:rsidR="00AD016D">
        <w:rPr>
          <w:rFonts w:ascii="Arial" w:eastAsia="NSimSun" w:hAnsi="Arial" w:cs="Arial"/>
          <w:bCs/>
          <w:kern w:val="3"/>
          <w:sz w:val="24"/>
          <w:szCs w:val="24"/>
          <w:lang w:eastAsia="zh-CN" w:bidi="hi-IN"/>
        </w:rPr>
        <w:t>м</w:t>
      </w:r>
      <w:r w:rsidR="006A2A6C" w:rsidRPr="006A2A6C">
        <w:rPr>
          <w:rFonts w:ascii="Arial" w:eastAsia="NSimSun" w:hAnsi="Arial" w:cs="Arial"/>
          <w:bCs/>
          <w:kern w:val="3"/>
          <w:sz w:val="24"/>
          <w:szCs w:val="24"/>
          <w:lang w:eastAsia="zh-CN" w:bidi="hi-IN"/>
        </w:rPr>
        <w:t>униципальная программа)</w:t>
      </w:r>
      <w:r w:rsidR="006A2A6C">
        <w:rPr>
          <w:rFonts w:ascii="Arial" w:eastAsia="NSimSun" w:hAnsi="Arial" w:cs="Arial"/>
          <w:bCs/>
          <w:kern w:val="3"/>
          <w:sz w:val="24"/>
          <w:szCs w:val="24"/>
          <w:lang w:eastAsia="zh-CN" w:bidi="hi-IN"/>
        </w:rPr>
        <w:t>,</w:t>
      </w:r>
      <w:r w:rsidR="006A2A6C" w:rsidRPr="006A2A6C">
        <w:rPr>
          <w:rFonts w:ascii="Arial" w:eastAsia="NSimSun" w:hAnsi="Arial" w:cs="Arial"/>
          <w:kern w:val="3"/>
          <w:sz w:val="24"/>
          <w:szCs w:val="24"/>
          <w:lang w:eastAsia="zh-CN" w:bidi="hi-IN"/>
        </w:rPr>
        <w:t xml:space="preserve"> утвержденн</w:t>
      </w:r>
      <w:r w:rsidR="006A2A6C">
        <w:rPr>
          <w:rFonts w:ascii="Arial" w:eastAsia="NSimSun" w:hAnsi="Arial" w:cs="Arial"/>
          <w:kern w:val="3"/>
          <w:sz w:val="24"/>
          <w:szCs w:val="24"/>
          <w:lang w:eastAsia="zh-CN" w:bidi="hi-IN"/>
        </w:rPr>
        <w:t>ую</w:t>
      </w:r>
      <w:r w:rsidR="006A2A6C" w:rsidRPr="006A2A6C">
        <w:rPr>
          <w:rFonts w:ascii="Arial" w:eastAsia="NSimSun" w:hAnsi="Arial" w:cs="Arial"/>
          <w:kern w:val="3"/>
          <w:sz w:val="24"/>
          <w:szCs w:val="24"/>
          <w:lang w:eastAsia="zh-CN" w:bidi="hi-IN"/>
        </w:rPr>
        <w:t xml:space="preserve"> постановлением Администрации Жигаловского муниципального округа от </w:t>
      </w:r>
      <w:r w:rsidR="006A2A6C">
        <w:rPr>
          <w:rFonts w:ascii="Arial" w:eastAsia="NSimSun" w:hAnsi="Arial" w:cs="Arial"/>
          <w:kern w:val="3"/>
          <w:sz w:val="24"/>
          <w:szCs w:val="24"/>
          <w:lang w:eastAsia="zh-CN" w:bidi="hi-IN"/>
        </w:rPr>
        <w:t>29</w:t>
      </w:r>
      <w:r w:rsidR="006A2A6C" w:rsidRPr="006A2A6C">
        <w:rPr>
          <w:rFonts w:ascii="Arial" w:eastAsia="NSimSun" w:hAnsi="Arial" w:cs="Arial"/>
          <w:kern w:val="3"/>
          <w:sz w:val="24"/>
          <w:szCs w:val="24"/>
          <w:lang w:eastAsia="zh-CN" w:bidi="hi-IN"/>
        </w:rPr>
        <w:t xml:space="preserve"> декабря 2025 года № </w:t>
      </w:r>
      <w:r w:rsidR="006A2A6C">
        <w:rPr>
          <w:rFonts w:ascii="Arial" w:eastAsia="NSimSun" w:hAnsi="Arial" w:cs="Arial"/>
          <w:kern w:val="3"/>
          <w:sz w:val="24"/>
          <w:szCs w:val="24"/>
          <w:lang w:eastAsia="zh-CN" w:bidi="hi-IN"/>
        </w:rPr>
        <w:t>92:</w:t>
      </w:r>
    </w:p>
    <w:p w14:paraId="6CC15A89" w14:textId="3618041A" w:rsidR="00AD016D" w:rsidRPr="00AD016D" w:rsidRDefault="006A2A6C" w:rsidP="00AD016D">
      <w:pPr>
        <w:widowControl w:val="0"/>
        <w:suppressAutoHyphens/>
        <w:autoSpaceDE w:val="0"/>
        <w:autoSpaceDN w:val="0"/>
        <w:ind w:firstLine="720"/>
        <w:jc w:val="both"/>
        <w:rPr>
          <w:rFonts w:ascii="Arial" w:eastAsia="NSimSun" w:hAnsi="Arial" w:cs="Arial"/>
          <w:kern w:val="3"/>
          <w:sz w:val="24"/>
          <w:szCs w:val="24"/>
          <w:lang w:eastAsia="zh-CN" w:bidi="hi-IN"/>
        </w:rPr>
      </w:pPr>
      <w:r>
        <w:rPr>
          <w:rFonts w:ascii="Arial" w:eastAsia="NSimSun" w:hAnsi="Arial" w:cs="Arial"/>
          <w:kern w:val="3"/>
          <w:sz w:val="24"/>
          <w:szCs w:val="24"/>
          <w:lang w:eastAsia="zh-CN" w:bidi="hi-IN"/>
        </w:rPr>
        <w:t xml:space="preserve">1.1. </w:t>
      </w:r>
      <w:r w:rsidR="002F5B13" w:rsidRPr="002F5B13">
        <w:rPr>
          <w:rFonts w:ascii="Arial" w:eastAsia="NSimSun" w:hAnsi="Arial" w:cs="Arial"/>
          <w:kern w:val="3"/>
          <w:sz w:val="24"/>
          <w:szCs w:val="24"/>
          <w:lang w:eastAsia="zh-CN" w:bidi="hi-IN"/>
        </w:rPr>
        <w:t xml:space="preserve"> </w:t>
      </w:r>
      <w:r w:rsidR="00AD016D" w:rsidRPr="00AD016D">
        <w:rPr>
          <w:rFonts w:ascii="Arial" w:eastAsia="NSimSun" w:hAnsi="Arial" w:cs="Arial"/>
          <w:kern w:val="3"/>
          <w:sz w:val="24"/>
          <w:szCs w:val="24"/>
          <w:lang w:eastAsia="zh-CN" w:bidi="hi-IN"/>
        </w:rPr>
        <w:t xml:space="preserve">Строку «Финансовое обеспечение реализации муниципальной программы» паспорта </w:t>
      </w:r>
      <w:r w:rsidR="00AD016D">
        <w:rPr>
          <w:rFonts w:ascii="Arial" w:eastAsia="NSimSun" w:hAnsi="Arial" w:cs="Arial"/>
          <w:kern w:val="3"/>
          <w:sz w:val="24"/>
          <w:szCs w:val="24"/>
          <w:lang w:eastAsia="zh-CN" w:bidi="hi-IN"/>
        </w:rPr>
        <w:t xml:space="preserve">муниципальной </w:t>
      </w:r>
      <w:r w:rsidR="00AD016D" w:rsidRPr="00AD016D">
        <w:rPr>
          <w:rFonts w:ascii="Arial" w:eastAsia="NSimSun" w:hAnsi="Arial" w:cs="Arial"/>
          <w:kern w:val="3"/>
          <w:sz w:val="24"/>
          <w:szCs w:val="24"/>
          <w:lang w:eastAsia="zh-CN" w:bidi="hi-IN"/>
        </w:rPr>
        <w:t>программы изложить в следующей редакции:</w:t>
      </w:r>
    </w:p>
    <w:tbl>
      <w:tblPr>
        <w:tblW w:w="9555" w:type="dxa"/>
        <w:tblInd w:w="-62" w:type="dxa"/>
        <w:tblCellMar>
          <w:left w:w="62" w:type="dxa"/>
          <w:right w:w="115" w:type="dxa"/>
        </w:tblCellMar>
        <w:tblLook w:val="04A0" w:firstRow="1" w:lastRow="0" w:firstColumn="1" w:lastColumn="0" w:noHBand="0" w:noVBand="1"/>
      </w:tblPr>
      <w:tblGrid>
        <w:gridCol w:w="2467"/>
        <w:gridCol w:w="7088"/>
      </w:tblGrid>
      <w:tr w:rsidR="00AD016D" w:rsidRPr="00AD016D" w14:paraId="48969E77" w14:textId="77777777" w:rsidTr="007B7A11">
        <w:trPr>
          <w:trHeight w:val="444"/>
        </w:trPr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8B669D" w14:textId="77777777" w:rsidR="00AD016D" w:rsidRPr="00AD016D" w:rsidRDefault="00AD016D" w:rsidP="007B7A11">
            <w:pPr>
              <w:widowControl w:val="0"/>
              <w:suppressAutoHyphens/>
              <w:autoSpaceDE w:val="0"/>
              <w:autoSpaceDN w:val="0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AD016D"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  <w:t xml:space="preserve">Финансовое обеспечение реализации муниципальной программы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C674F" w14:textId="77777777" w:rsidR="00AD016D" w:rsidRPr="00AD016D" w:rsidRDefault="00AD016D" w:rsidP="007B7A11">
            <w:pPr>
              <w:widowControl w:val="0"/>
              <w:suppressAutoHyphens/>
              <w:autoSpaceDE w:val="0"/>
              <w:autoSpaceDN w:val="0"/>
              <w:ind w:firstLine="78"/>
              <w:jc w:val="both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AD016D"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  <w:t>Общий объем финансирования по годам составляет:</w:t>
            </w:r>
          </w:p>
          <w:p w14:paraId="7C44061B" w14:textId="31855427" w:rsidR="00AD016D" w:rsidRPr="00AD016D" w:rsidRDefault="00AD016D" w:rsidP="007B7A11">
            <w:pPr>
              <w:widowControl w:val="0"/>
              <w:suppressAutoHyphens/>
              <w:autoSpaceDE w:val="0"/>
              <w:autoSpaceDN w:val="0"/>
              <w:ind w:firstLine="645"/>
              <w:jc w:val="both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AD016D"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  <w:t xml:space="preserve">2026 год – </w:t>
            </w:r>
            <w:r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  <w:t>37830,7</w:t>
            </w:r>
            <w:r w:rsidRPr="00AD016D"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  <w:t xml:space="preserve"> тыс. руб.;</w:t>
            </w:r>
          </w:p>
          <w:p w14:paraId="58AB33CA" w14:textId="77777777" w:rsidR="00AD016D" w:rsidRPr="00AD016D" w:rsidRDefault="00AD016D" w:rsidP="007B7A11">
            <w:pPr>
              <w:widowControl w:val="0"/>
              <w:suppressAutoHyphens/>
              <w:autoSpaceDE w:val="0"/>
              <w:autoSpaceDN w:val="0"/>
              <w:ind w:firstLine="645"/>
              <w:jc w:val="both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AD016D"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  <w:t>2027 год – 383,1 тыс. руб.;</w:t>
            </w:r>
          </w:p>
          <w:p w14:paraId="3AEEC17F" w14:textId="77777777" w:rsidR="00AD016D" w:rsidRPr="00AD016D" w:rsidRDefault="00AD016D" w:rsidP="007B7A11">
            <w:pPr>
              <w:widowControl w:val="0"/>
              <w:suppressAutoHyphens/>
              <w:autoSpaceDE w:val="0"/>
              <w:autoSpaceDN w:val="0"/>
              <w:ind w:firstLine="645"/>
              <w:jc w:val="both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AD016D"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  <w:t>2028 год – 383,1 тыс. руб.;</w:t>
            </w:r>
          </w:p>
          <w:p w14:paraId="7481FB4D" w14:textId="77777777" w:rsidR="00AD016D" w:rsidRPr="00AD016D" w:rsidRDefault="00AD016D" w:rsidP="007B7A11">
            <w:pPr>
              <w:widowControl w:val="0"/>
              <w:suppressAutoHyphens/>
              <w:autoSpaceDE w:val="0"/>
              <w:autoSpaceDN w:val="0"/>
              <w:ind w:firstLine="645"/>
              <w:jc w:val="both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AD016D"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  <w:t>2029 год – 383,1 тыс. руб.;</w:t>
            </w:r>
          </w:p>
          <w:p w14:paraId="3992B4D4" w14:textId="77777777" w:rsidR="00AD016D" w:rsidRPr="00AD016D" w:rsidRDefault="00AD016D" w:rsidP="007B7A11">
            <w:pPr>
              <w:widowControl w:val="0"/>
              <w:suppressAutoHyphens/>
              <w:autoSpaceDE w:val="0"/>
              <w:autoSpaceDN w:val="0"/>
              <w:ind w:firstLine="645"/>
              <w:jc w:val="both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AD016D"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  <w:t>2030 год – 383,1 тыс. руб.;</w:t>
            </w:r>
          </w:p>
          <w:p w14:paraId="4C300C98" w14:textId="77777777" w:rsidR="00AD016D" w:rsidRPr="00AD016D" w:rsidRDefault="00AD016D" w:rsidP="007B7A11">
            <w:pPr>
              <w:widowControl w:val="0"/>
              <w:suppressAutoHyphens/>
              <w:autoSpaceDE w:val="0"/>
              <w:autoSpaceDN w:val="0"/>
              <w:ind w:firstLine="645"/>
              <w:jc w:val="both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AD016D"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  <w:t>2031 год – 383,1 тыс. руб.</w:t>
            </w:r>
          </w:p>
          <w:p w14:paraId="6A600C6A" w14:textId="77777777" w:rsidR="00AD016D" w:rsidRPr="00AD016D" w:rsidRDefault="00AD016D" w:rsidP="007B7A11">
            <w:pPr>
              <w:widowControl w:val="0"/>
              <w:suppressAutoHyphens/>
              <w:autoSpaceDE w:val="0"/>
              <w:autoSpaceDN w:val="0"/>
              <w:jc w:val="both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AD016D"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  <w:t>Объем финансирования за счет средств федерального бюджета составляет:</w:t>
            </w:r>
          </w:p>
          <w:p w14:paraId="01C93F9D" w14:textId="77777777" w:rsidR="00AD016D" w:rsidRPr="00AD016D" w:rsidRDefault="00AD016D" w:rsidP="007B7A11">
            <w:pPr>
              <w:widowControl w:val="0"/>
              <w:suppressAutoHyphens/>
              <w:autoSpaceDE w:val="0"/>
              <w:autoSpaceDN w:val="0"/>
              <w:ind w:firstLine="645"/>
              <w:jc w:val="both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AD016D"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  <w:t>2026 год – 0,0 тыс. руб.;</w:t>
            </w:r>
          </w:p>
          <w:p w14:paraId="209A1C3D" w14:textId="77777777" w:rsidR="00AD016D" w:rsidRPr="00AD016D" w:rsidRDefault="00AD016D" w:rsidP="007B7A11">
            <w:pPr>
              <w:widowControl w:val="0"/>
              <w:suppressAutoHyphens/>
              <w:autoSpaceDE w:val="0"/>
              <w:autoSpaceDN w:val="0"/>
              <w:ind w:firstLine="645"/>
              <w:jc w:val="both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AD016D"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  <w:t>2027 год – 0,0 тыс. руб.;</w:t>
            </w:r>
          </w:p>
          <w:p w14:paraId="533A1E76" w14:textId="77777777" w:rsidR="00AD016D" w:rsidRPr="00AD016D" w:rsidRDefault="00AD016D" w:rsidP="00AD016D">
            <w:pPr>
              <w:widowControl w:val="0"/>
              <w:suppressAutoHyphens/>
              <w:autoSpaceDE w:val="0"/>
              <w:autoSpaceDN w:val="0"/>
              <w:ind w:firstLine="720"/>
              <w:jc w:val="both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AD016D"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  <w:lastRenderedPageBreak/>
              <w:t>2028 год - 0,0 тыс. руб.;</w:t>
            </w:r>
          </w:p>
          <w:p w14:paraId="77AF7E97" w14:textId="77777777" w:rsidR="00AD016D" w:rsidRPr="00AD016D" w:rsidRDefault="00AD016D" w:rsidP="00AD016D">
            <w:pPr>
              <w:widowControl w:val="0"/>
              <w:suppressAutoHyphens/>
              <w:autoSpaceDE w:val="0"/>
              <w:autoSpaceDN w:val="0"/>
              <w:ind w:firstLine="720"/>
              <w:jc w:val="both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AD016D"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  <w:t>2029 год - 0,0 тыс. руб.;</w:t>
            </w:r>
          </w:p>
          <w:p w14:paraId="22984C03" w14:textId="77777777" w:rsidR="00AD016D" w:rsidRPr="00AD016D" w:rsidRDefault="00AD016D" w:rsidP="00AD016D">
            <w:pPr>
              <w:widowControl w:val="0"/>
              <w:suppressAutoHyphens/>
              <w:autoSpaceDE w:val="0"/>
              <w:autoSpaceDN w:val="0"/>
              <w:ind w:firstLine="720"/>
              <w:jc w:val="both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AD016D"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  <w:t>2030 год - 0,0 тыс. руб.;</w:t>
            </w:r>
          </w:p>
          <w:p w14:paraId="47A8CAF5" w14:textId="77777777" w:rsidR="00AD016D" w:rsidRPr="00AD016D" w:rsidRDefault="00AD016D" w:rsidP="00AD016D">
            <w:pPr>
              <w:widowControl w:val="0"/>
              <w:suppressAutoHyphens/>
              <w:autoSpaceDE w:val="0"/>
              <w:autoSpaceDN w:val="0"/>
              <w:ind w:firstLine="720"/>
              <w:jc w:val="both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AD016D"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  <w:t>2031 год - 0,0 тыс. руб.</w:t>
            </w:r>
          </w:p>
          <w:p w14:paraId="317EF7DD" w14:textId="77777777" w:rsidR="00AD016D" w:rsidRPr="00AD016D" w:rsidRDefault="00AD016D" w:rsidP="007B7A11">
            <w:pPr>
              <w:widowControl w:val="0"/>
              <w:suppressAutoHyphens/>
              <w:autoSpaceDE w:val="0"/>
              <w:autoSpaceDN w:val="0"/>
              <w:ind w:firstLine="78"/>
              <w:jc w:val="both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AD016D"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  <w:t>Объем финансирования за счет средств областного бюджета</w:t>
            </w:r>
          </w:p>
          <w:p w14:paraId="6EF7B179" w14:textId="77777777" w:rsidR="00AD016D" w:rsidRPr="00AD016D" w:rsidRDefault="00AD016D" w:rsidP="007B7A11">
            <w:pPr>
              <w:widowControl w:val="0"/>
              <w:suppressAutoHyphens/>
              <w:autoSpaceDE w:val="0"/>
              <w:autoSpaceDN w:val="0"/>
              <w:ind w:firstLine="78"/>
              <w:jc w:val="both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AD016D"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  <w:t>составляет:</w:t>
            </w:r>
          </w:p>
          <w:p w14:paraId="2F606725" w14:textId="77777777" w:rsidR="00AD016D" w:rsidRPr="00AD016D" w:rsidRDefault="00AD016D" w:rsidP="00AD016D">
            <w:pPr>
              <w:widowControl w:val="0"/>
              <w:suppressAutoHyphens/>
              <w:autoSpaceDE w:val="0"/>
              <w:autoSpaceDN w:val="0"/>
              <w:ind w:firstLine="720"/>
              <w:jc w:val="both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AD016D"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  <w:t>2026 год – 16660,0,0 тыс. руб.;</w:t>
            </w:r>
          </w:p>
          <w:p w14:paraId="2061B768" w14:textId="77777777" w:rsidR="00AD016D" w:rsidRPr="00AD016D" w:rsidRDefault="00AD016D" w:rsidP="00AD016D">
            <w:pPr>
              <w:widowControl w:val="0"/>
              <w:suppressAutoHyphens/>
              <w:autoSpaceDE w:val="0"/>
              <w:autoSpaceDN w:val="0"/>
              <w:ind w:firstLine="720"/>
              <w:jc w:val="both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AD016D"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  <w:t>2027 год – 0,0 тыс. руб.;</w:t>
            </w:r>
          </w:p>
          <w:p w14:paraId="5FC5D6C3" w14:textId="77777777" w:rsidR="00AD016D" w:rsidRPr="00AD016D" w:rsidRDefault="00AD016D" w:rsidP="00AD016D">
            <w:pPr>
              <w:widowControl w:val="0"/>
              <w:suppressAutoHyphens/>
              <w:autoSpaceDE w:val="0"/>
              <w:autoSpaceDN w:val="0"/>
              <w:ind w:firstLine="720"/>
              <w:jc w:val="both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AD016D"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  <w:t>2028 год - 0,0 тыс. руб.;</w:t>
            </w:r>
          </w:p>
          <w:p w14:paraId="43CCE9B4" w14:textId="77777777" w:rsidR="00AD016D" w:rsidRPr="00AD016D" w:rsidRDefault="00AD016D" w:rsidP="00AD016D">
            <w:pPr>
              <w:widowControl w:val="0"/>
              <w:suppressAutoHyphens/>
              <w:autoSpaceDE w:val="0"/>
              <w:autoSpaceDN w:val="0"/>
              <w:ind w:firstLine="720"/>
              <w:jc w:val="both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AD016D"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  <w:t>2029 год - 0,0 тыс. руб.;</w:t>
            </w:r>
          </w:p>
          <w:p w14:paraId="272E89B1" w14:textId="77777777" w:rsidR="00AD016D" w:rsidRPr="00AD016D" w:rsidRDefault="00AD016D" w:rsidP="00AD016D">
            <w:pPr>
              <w:widowControl w:val="0"/>
              <w:suppressAutoHyphens/>
              <w:autoSpaceDE w:val="0"/>
              <w:autoSpaceDN w:val="0"/>
              <w:ind w:firstLine="720"/>
              <w:jc w:val="both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AD016D"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  <w:t>2030 год - 0,0 тыс. руб.;</w:t>
            </w:r>
          </w:p>
          <w:p w14:paraId="3F6502F9" w14:textId="77777777" w:rsidR="00AD016D" w:rsidRPr="00AD016D" w:rsidRDefault="00AD016D" w:rsidP="00AD016D">
            <w:pPr>
              <w:widowControl w:val="0"/>
              <w:suppressAutoHyphens/>
              <w:autoSpaceDE w:val="0"/>
              <w:autoSpaceDN w:val="0"/>
              <w:ind w:firstLine="720"/>
              <w:jc w:val="both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AD016D"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  <w:t>2031 год - 0,0 тыс. руб.</w:t>
            </w:r>
          </w:p>
          <w:p w14:paraId="212FE2BA" w14:textId="77777777" w:rsidR="00AD016D" w:rsidRPr="00AD016D" w:rsidRDefault="00AD016D" w:rsidP="007B7A11">
            <w:pPr>
              <w:widowControl w:val="0"/>
              <w:suppressAutoHyphens/>
              <w:autoSpaceDE w:val="0"/>
              <w:autoSpaceDN w:val="0"/>
              <w:ind w:firstLine="78"/>
              <w:jc w:val="both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AD016D"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  <w:t>Объем финансирования за счет средств местного бюджета</w:t>
            </w:r>
          </w:p>
          <w:p w14:paraId="4519ABFF" w14:textId="77777777" w:rsidR="00AD016D" w:rsidRPr="00AD016D" w:rsidRDefault="00AD016D" w:rsidP="007B7A11">
            <w:pPr>
              <w:widowControl w:val="0"/>
              <w:suppressAutoHyphens/>
              <w:autoSpaceDE w:val="0"/>
              <w:autoSpaceDN w:val="0"/>
              <w:ind w:firstLine="78"/>
              <w:jc w:val="both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AD016D"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  <w:t>составляет:</w:t>
            </w:r>
          </w:p>
          <w:p w14:paraId="04E838D9" w14:textId="56AF2EEC" w:rsidR="00AD016D" w:rsidRPr="00AD016D" w:rsidRDefault="00AD016D" w:rsidP="00AD016D">
            <w:pPr>
              <w:widowControl w:val="0"/>
              <w:suppressAutoHyphens/>
              <w:autoSpaceDE w:val="0"/>
              <w:autoSpaceDN w:val="0"/>
              <w:ind w:firstLine="720"/>
              <w:jc w:val="both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AD016D"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  <w:t xml:space="preserve">2026 год – </w:t>
            </w:r>
            <w:r w:rsidR="00FE6841" w:rsidRPr="00FE6841"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  <w:t>21170,7</w:t>
            </w:r>
            <w:r w:rsidRPr="00AD016D"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  <w:t>тыс. руб.;</w:t>
            </w:r>
          </w:p>
          <w:p w14:paraId="5BD97CD3" w14:textId="77777777" w:rsidR="00AD016D" w:rsidRPr="00AD016D" w:rsidRDefault="00AD016D" w:rsidP="00AD016D">
            <w:pPr>
              <w:widowControl w:val="0"/>
              <w:suppressAutoHyphens/>
              <w:autoSpaceDE w:val="0"/>
              <w:autoSpaceDN w:val="0"/>
              <w:ind w:firstLine="720"/>
              <w:jc w:val="both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AD016D"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  <w:t>2027 год – 383,1 тыс. руб.;</w:t>
            </w:r>
          </w:p>
          <w:p w14:paraId="419699FF" w14:textId="77777777" w:rsidR="00AD016D" w:rsidRPr="00AD016D" w:rsidRDefault="00AD016D" w:rsidP="00AD016D">
            <w:pPr>
              <w:widowControl w:val="0"/>
              <w:suppressAutoHyphens/>
              <w:autoSpaceDE w:val="0"/>
              <w:autoSpaceDN w:val="0"/>
              <w:ind w:firstLine="720"/>
              <w:jc w:val="both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AD016D"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  <w:t>2028 год – 383,1 тыс. руб.;</w:t>
            </w:r>
          </w:p>
          <w:p w14:paraId="499EA254" w14:textId="77777777" w:rsidR="00AD016D" w:rsidRPr="00AD016D" w:rsidRDefault="00AD016D" w:rsidP="00AD016D">
            <w:pPr>
              <w:widowControl w:val="0"/>
              <w:suppressAutoHyphens/>
              <w:autoSpaceDE w:val="0"/>
              <w:autoSpaceDN w:val="0"/>
              <w:ind w:firstLine="720"/>
              <w:jc w:val="both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AD016D"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  <w:t>2029 год – 383,1 тыс. руб.;</w:t>
            </w:r>
          </w:p>
          <w:p w14:paraId="65C6506C" w14:textId="77777777" w:rsidR="00AD016D" w:rsidRPr="00AD016D" w:rsidRDefault="00AD016D" w:rsidP="00AD016D">
            <w:pPr>
              <w:widowControl w:val="0"/>
              <w:suppressAutoHyphens/>
              <w:autoSpaceDE w:val="0"/>
              <w:autoSpaceDN w:val="0"/>
              <w:ind w:firstLine="720"/>
              <w:jc w:val="both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AD016D"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  <w:t>2030 год – 383,1 тыс. руб.;</w:t>
            </w:r>
          </w:p>
          <w:p w14:paraId="04082C42" w14:textId="77777777" w:rsidR="00AD016D" w:rsidRPr="00AD016D" w:rsidRDefault="00AD016D" w:rsidP="00AD016D">
            <w:pPr>
              <w:widowControl w:val="0"/>
              <w:suppressAutoHyphens/>
              <w:autoSpaceDE w:val="0"/>
              <w:autoSpaceDN w:val="0"/>
              <w:ind w:firstLine="720"/>
              <w:jc w:val="both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AD016D"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  <w:t>2031 год – 383,1 тыс. руб.</w:t>
            </w:r>
          </w:p>
        </w:tc>
      </w:tr>
    </w:tbl>
    <w:p w14:paraId="2871DE84" w14:textId="5B63EB48" w:rsidR="002F5B13" w:rsidRDefault="002F5B13" w:rsidP="002F5B13">
      <w:pPr>
        <w:widowControl w:val="0"/>
        <w:suppressAutoHyphens/>
        <w:autoSpaceDE w:val="0"/>
        <w:autoSpaceDN w:val="0"/>
        <w:ind w:firstLine="720"/>
        <w:jc w:val="both"/>
        <w:rPr>
          <w:rFonts w:ascii="Arial" w:eastAsia="NSimSun" w:hAnsi="Arial" w:cs="Arial"/>
          <w:kern w:val="3"/>
          <w:sz w:val="24"/>
          <w:szCs w:val="24"/>
          <w:lang w:eastAsia="zh-CN" w:bidi="hi-IN"/>
        </w:rPr>
      </w:pPr>
    </w:p>
    <w:p w14:paraId="314036B9" w14:textId="68816492" w:rsidR="00826BE8" w:rsidRPr="00826BE8" w:rsidRDefault="00826BE8" w:rsidP="00826BE8">
      <w:pPr>
        <w:widowControl w:val="0"/>
        <w:suppressAutoHyphens/>
        <w:autoSpaceDE w:val="0"/>
        <w:autoSpaceDN w:val="0"/>
        <w:ind w:firstLine="720"/>
        <w:jc w:val="both"/>
        <w:rPr>
          <w:rFonts w:ascii="Arial" w:eastAsia="NSimSun" w:hAnsi="Arial" w:cs="Arial"/>
          <w:kern w:val="3"/>
          <w:sz w:val="24"/>
          <w:szCs w:val="24"/>
          <w:lang w:eastAsia="zh-CN" w:bidi="hi-IN"/>
        </w:rPr>
      </w:pPr>
      <w:r w:rsidRPr="00826BE8">
        <w:rPr>
          <w:rFonts w:ascii="Arial" w:eastAsia="NSimSun" w:hAnsi="Arial" w:cs="Arial"/>
          <w:kern w:val="3"/>
          <w:sz w:val="24"/>
          <w:szCs w:val="24"/>
          <w:lang w:eastAsia="zh-CN" w:bidi="hi-IN"/>
        </w:rPr>
        <w:t xml:space="preserve">1.2. Приложения </w:t>
      </w:r>
      <w:r>
        <w:rPr>
          <w:rFonts w:ascii="Arial" w:eastAsia="NSimSun" w:hAnsi="Arial" w:cs="Arial"/>
          <w:kern w:val="3"/>
          <w:sz w:val="24"/>
          <w:szCs w:val="24"/>
          <w:lang w:eastAsia="zh-CN" w:bidi="hi-IN"/>
        </w:rPr>
        <w:t>3,4,6</w:t>
      </w:r>
      <w:r w:rsidRPr="00826BE8">
        <w:rPr>
          <w:rFonts w:ascii="Arial" w:eastAsia="NSimSun" w:hAnsi="Arial" w:cs="Arial"/>
          <w:kern w:val="3"/>
          <w:sz w:val="24"/>
          <w:szCs w:val="24"/>
          <w:lang w:eastAsia="zh-CN" w:bidi="hi-IN"/>
        </w:rPr>
        <w:t xml:space="preserve"> к Муниципальной программе изложить в новой редакции (прилага</w:t>
      </w:r>
      <w:r w:rsidR="003D5BE3">
        <w:rPr>
          <w:rFonts w:ascii="Arial" w:eastAsia="NSimSun" w:hAnsi="Arial" w:cs="Arial"/>
          <w:kern w:val="3"/>
          <w:sz w:val="24"/>
          <w:szCs w:val="24"/>
          <w:lang w:eastAsia="zh-CN" w:bidi="hi-IN"/>
        </w:rPr>
        <w:t>ю</w:t>
      </w:r>
      <w:r w:rsidRPr="00826BE8">
        <w:rPr>
          <w:rFonts w:ascii="Arial" w:eastAsia="NSimSun" w:hAnsi="Arial" w:cs="Arial"/>
          <w:kern w:val="3"/>
          <w:sz w:val="24"/>
          <w:szCs w:val="24"/>
          <w:lang w:eastAsia="zh-CN" w:bidi="hi-IN"/>
        </w:rPr>
        <w:t xml:space="preserve">тся). </w:t>
      </w:r>
    </w:p>
    <w:p w14:paraId="0D0FBA18" w14:textId="348DB21B" w:rsidR="000A7263" w:rsidRPr="000A7263" w:rsidRDefault="000A7263" w:rsidP="000A7263">
      <w:pPr>
        <w:widowControl w:val="0"/>
        <w:suppressAutoHyphens/>
        <w:autoSpaceDE w:val="0"/>
        <w:autoSpaceDN w:val="0"/>
        <w:ind w:firstLine="720"/>
        <w:jc w:val="both"/>
        <w:rPr>
          <w:rFonts w:ascii="Arial" w:eastAsia="NSimSun" w:hAnsi="Arial" w:cs="Arial"/>
          <w:bCs/>
          <w:kern w:val="3"/>
          <w:sz w:val="24"/>
          <w:szCs w:val="24"/>
          <w:lang w:eastAsia="zh-CN" w:bidi="hi-IN"/>
        </w:rPr>
      </w:pPr>
      <w:r w:rsidRPr="000A7263">
        <w:rPr>
          <w:rFonts w:ascii="Arial" w:eastAsia="NSimSun" w:hAnsi="Arial" w:cs="Arial"/>
          <w:bCs/>
          <w:kern w:val="3"/>
          <w:sz w:val="24"/>
          <w:szCs w:val="24"/>
          <w:lang w:eastAsia="zh-CN" w:bidi="hi-IN"/>
        </w:rPr>
        <w:t xml:space="preserve">2. </w:t>
      </w:r>
      <w:r>
        <w:rPr>
          <w:rFonts w:ascii="Arial" w:eastAsia="NSimSun" w:hAnsi="Arial" w:cs="Arial"/>
          <w:bCs/>
          <w:kern w:val="3"/>
          <w:sz w:val="24"/>
          <w:szCs w:val="24"/>
          <w:lang w:eastAsia="zh-CN" w:bidi="hi-IN"/>
        </w:rPr>
        <w:t>Комитету финансов Администрации Жигаловского муниципального округа</w:t>
      </w:r>
      <w:r w:rsidRPr="000A7263">
        <w:rPr>
          <w:rFonts w:ascii="Arial" w:eastAsia="NSimSun" w:hAnsi="Arial" w:cs="Arial"/>
          <w:bCs/>
          <w:kern w:val="3"/>
          <w:sz w:val="24"/>
          <w:szCs w:val="24"/>
          <w:lang w:eastAsia="zh-CN" w:bidi="hi-IN"/>
        </w:rPr>
        <w:t xml:space="preserve"> предусмотреть в бюджете на срок реализации программы сумму финансирования мероприятий, исходя из фактических возможностей бюджета.</w:t>
      </w:r>
    </w:p>
    <w:p w14:paraId="1CA464B3" w14:textId="1F92C93F" w:rsidR="00BE70FC" w:rsidRPr="00BE70FC" w:rsidRDefault="000A7263" w:rsidP="00BE70F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BE70FC">
        <w:rPr>
          <w:rFonts w:ascii="Arial" w:hAnsi="Arial" w:cs="Arial"/>
          <w:sz w:val="24"/>
          <w:szCs w:val="24"/>
        </w:rPr>
        <w:t xml:space="preserve">. </w:t>
      </w:r>
      <w:r w:rsidR="00BE70FC" w:rsidRPr="002F5B13">
        <w:rPr>
          <w:rFonts w:ascii="Arial" w:hAnsi="Arial" w:cs="Arial"/>
          <w:bCs/>
          <w:sz w:val="24"/>
          <w:szCs w:val="24"/>
        </w:rPr>
        <w:t>Контроль за исполнением настоящего постановления возложить на</w:t>
      </w:r>
      <w:r w:rsidR="00BE70FC">
        <w:rPr>
          <w:rFonts w:ascii="Arial" w:hAnsi="Arial" w:cs="Arial"/>
          <w:bCs/>
          <w:sz w:val="24"/>
          <w:szCs w:val="24"/>
        </w:rPr>
        <w:t xml:space="preserve"> первого заместителя мэра Жигаловского муниципального округа В.В. Желябовского.</w:t>
      </w:r>
    </w:p>
    <w:p w14:paraId="33722866" w14:textId="68C6CF43" w:rsidR="002F5B13" w:rsidRDefault="000A7263" w:rsidP="002F5B13">
      <w:pPr>
        <w:suppressAutoHyphens/>
        <w:autoSpaceDN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NSimSun" w:hAnsi="Arial" w:cs="Arial"/>
          <w:kern w:val="3"/>
          <w:sz w:val="24"/>
          <w:szCs w:val="24"/>
          <w:lang w:eastAsia="zh-CN" w:bidi="hi-IN"/>
        </w:rPr>
        <w:t>4</w:t>
      </w:r>
      <w:r w:rsidR="002F5B13" w:rsidRPr="002F5B13">
        <w:rPr>
          <w:rFonts w:ascii="Arial" w:eastAsia="NSimSun" w:hAnsi="Arial" w:cs="Arial"/>
          <w:kern w:val="3"/>
          <w:sz w:val="24"/>
          <w:szCs w:val="24"/>
          <w:lang w:eastAsia="zh-CN" w:bidi="hi-IN"/>
        </w:rPr>
        <w:t xml:space="preserve">. </w:t>
      </w:r>
      <w:r w:rsidR="002F5B13" w:rsidRPr="002F5B13">
        <w:rPr>
          <w:rFonts w:ascii="Arial" w:hAnsi="Arial" w:cs="Arial"/>
          <w:sz w:val="24"/>
          <w:szCs w:val="24"/>
        </w:rPr>
        <w:t xml:space="preserve"> Опубликовать настоящее постановление в сетевом издании «Портал правовой информации Жигаловского муниципального округа» (жигаловскийокруг-право.рф) и на официальном сайте Жигаловского муниципального округа в информационно-телекоммуникационной сети «Интернет».</w:t>
      </w:r>
    </w:p>
    <w:p w14:paraId="3D849E9B" w14:textId="52B82AD3" w:rsidR="002F5B13" w:rsidRDefault="000A7263" w:rsidP="00BE70FC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2F5B13" w:rsidRPr="002F5B13">
        <w:rPr>
          <w:rFonts w:ascii="Arial" w:hAnsi="Arial" w:cs="Arial"/>
          <w:sz w:val="24"/>
          <w:szCs w:val="24"/>
        </w:rPr>
        <w:t>. Настоящее постановление вступает в силу после официального опубликования.</w:t>
      </w:r>
    </w:p>
    <w:p w14:paraId="3FB6C129" w14:textId="7E4FC966" w:rsidR="000266C5" w:rsidRDefault="000266C5" w:rsidP="002F5B13">
      <w:pPr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</w:p>
    <w:p w14:paraId="55EE4BB5" w14:textId="77777777" w:rsidR="000A7263" w:rsidRPr="002F5B13" w:rsidRDefault="000A7263" w:rsidP="002F5B13">
      <w:pPr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</w:p>
    <w:p w14:paraId="292318D2" w14:textId="4C9CD3BB" w:rsidR="002F5B13" w:rsidRPr="002F5B13" w:rsidRDefault="000A7263" w:rsidP="002F5B13">
      <w:pPr>
        <w:suppressAutoHyphens/>
        <w:autoSpaceDN w:val="0"/>
        <w:jc w:val="both"/>
        <w:rPr>
          <w:rFonts w:ascii="Arial" w:eastAsia="NSimSun" w:hAnsi="Arial" w:cs="Arial"/>
          <w:kern w:val="3"/>
          <w:sz w:val="24"/>
          <w:szCs w:val="24"/>
          <w:lang w:eastAsia="zh-CN" w:bidi="hi-IN"/>
        </w:rPr>
      </w:pPr>
      <w:r>
        <w:rPr>
          <w:rFonts w:ascii="Arial" w:eastAsia="NSimSun" w:hAnsi="Arial" w:cs="Arial"/>
          <w:kern w:val="3"/>
          <w:sz w:val="24"/>
          <w:szCs w:val="24"/>
          <w:lang w:eastAsia="zh-CN" w:bidi="hi-IN"/>
        </w:rPr>
        <w:t>М</w:t>
      </w:r>
      <w:r w:rsidR="002F5B13" w:rsidRPr="002F5B13">
        <w:rPr>
          <w:rFonts w:ascii="Arial" w:eastAsia="NSimSun" w:hAnsi="Arial" w:cs="Arial"/>
          <w:kern w:val="3"/>
          <w:sz w:val="24"/>
          <w:szCs w:val="24"/>
          <w:lang w:eastAsia="zh-CN" w:bidi="hi-IN"/>
        </w:rPr>
        <w:t>эр Жигаловского</w:t>
      </w:r>
    </w:p>
    <w:p w14:paraId="427BFE24" w14:textId="20020EB0" w:rsidR="002F5B13" w:rsidRPr="002F5B13" w:rsidRDefault="002F5B13" w:rsidP="002F5B13">
      <w:pPr>
        <w:suppressAutoHyphens/>
        <w:autoSpaceDN w:val="0"/>
        <w:jc w:val="both"/>
        <w:rPr>
          <w:rFonts w:ascii="Arial" w:eastAsia="NSimSun" w:hAnsi="Arial" w:cs="Arial"/>
          <w:kern w:val="3"/>
          <w:sz w:val="24"/>
          <w:szCs w:val="24"/>
          <w:lang w:eastAsia="zh-CN" w:bidi="hi-IN"/>
        </w:rPr>
      </w:pPr>
      <w:r w:rsidRPr="002F5B13">
        <w:rPr>
          <w:rFonts w:ascii="Arial" w:eastAsia="NSimSun" w:hAnsi="Arial" w:cs="Arial"/>
          <w:kern w:val="3"/>
          <w:sz w:val="24"/>
          <w:szCs w:val="24"/>
          <w:lang w:eastAsia="zh-CN" w:bidi="hi-IN"/>
        </w:rPr>
        <w:t xml:space="preserve">муниципального округа                                                                           </w:t>
      </w:r>
      <w:r w:rsidR="000A7263">
        <w:rPr>
          <w:rFonts w:ascii="Arial" w:eastAsia="NSimSun" w:hAnsi="Arial" w:cs="Arial"/>
          <w:kern w:val="3"/>
          <w:sz w:val="24"/>
          <w:szCs w:val="24"/>
          <w:lang w:eastAsia="zh-CN" w:bidi="hi-IN"/>
        </w:rPr>
        <w:t>И.Н. Федоровский</w:t>
      </w:r>
      <w:r w:rsidRPr="002F5B13">
        <w:rPr>
          <w:rFonts w:ascii="Arial" w:eastAsia="NSimSun" w:hAnsi="Arial" w:cs="Arial"/>
          <w:kern w:val="3"/>
          <w:sz w:val="24"/>
          <w:szCs w:val="24"/>
          <w:lang w:eastAsia="zh-CN" w:bidi="hi-IN"/>
        </w:rPr>
        <w:t xml:space="preserve"> </w:t>
      </w:r>
    </w:p>
    <w:p w14:paraId="29D17A5B" w14:textId="77777777" w:rsidR="002F5B13" w:rsidRPr="002F5B13" w:rsidRDefault="002F5B13" w:rsidP="002F5B13">
      <w:pPr>
        <w:suppressAutoHyphens/>
        <w:autoSpaceDN w:val="0"/>
        <w:jc w:val="both"/>
        <w:rPr>
          <w:rFonts w:ascii="Arial" w:eastAsia="NSimSun" w:hAnsi="Arial" w:cs="Arial"/>
          <w:kern w:val="3"/>
          <w:sz w:val="24"/>
          <w:szCs w:val="24"/>
          <w:lang w:eastAsia="zh-CN" w:bidi="hi-IN"/>
        </w:rPr>
      </w:pPr>
    </w:p>
    <w:p w14:paraId="7DFCE790" w14:textId="598D273F" w:rsidR="008F3B7A" w:rsidRPr="002228FA" w:rsidRDefault="00A9262F" w:rsidP="00D717C8">
      <w:pPr>
        <w:pStyle w:val="ConsPlusNonformat"/>
        <w:ind w:firstLine="3828"/>
        <w:jc w:val="both"/>
        <w:rPr>
          <w:sz w:val="22"/>
          <w:szCs w:val="22"/>
        </w:rPr>
      </w:pPr>
      <w:r w:rsidRPr="002228FA">
        <w:rPr>
          <w:sz w:val="22"/>
          <w:szCs w:val="22"/>
        </w:rPr>
        <w:t xml:space="preserve"> </w:t>
      </w:r>
    </w:p>
    <w:p w14:paraId="346A87E9" w14:textId="77777777" w:rsidR="002F5B13" w:rsidRDefault="002F5B13" w:rsidP="0046055E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7CC51E9E" w14:textId="2764D011" w:rsidR="00486388" w:rsidRDefault="00486388" w:rsidP="00BF6D4B">
      <w:pPr>
        <w:pStyle w:val="ConsPlusTitle"/>
        <w:rPr>
          <w:rFonts w:ascii="Courier New" w:hAnsi="Courier New" w:cs="Courier New"/>
          <w:b w:val="0"/>
          <w:shd w:val="clear" w:color="auto" w:fill="FFFFFF"/>
        </w:rPr>
      </w:pPr>
    </w:p>
    <w:p w14:paraId="10B3E848" w14:textId="77777777" w:rsidR="001D3DC9" w:rsidRDefault="001D3DC9" w:rsidP="00F26E97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  <w:sectPr w:rsidR="001D3DC9" w:rsidSect="001D3DC9">
          <w:pgSz w:w="11906" w:h="16838"/>
          <w:pgMar w:top="1134" w:right="851" w:bottom="1134" w:left="1701" w:header="567" w:footer="680" w:gutter="0"/>
          <w:cols w:space="708"/>
          <w:titlePg/>
          <w:docGrid w:linePitch="360"/>
        </w:sectPr>
      </w:pPr>
    </w:p>
    <w:p w14:paraId="2A9ACA6C" w14:textId="77777777" w:rsidR="00B93FCA" w:rsidRPr="00B93FCA" w:rsidRDefault="00B93FCA" w:rsidP="00B93FCA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bookmarkStart w:id="2" w:name="_Hlk235449250"/>
      <w:r w:rsidRPr="00B93FCA">
        <w:rPr>
          <w:rFonts w:ascii="Courier New" w:hAnsi="Courier New" w:cs="Courier New"/>
          <w:sz w:val="22"/>
          <w:szCs w:val="22"/>
        </w:rPr>
        <w:lastRenderedPageBreak/>
        <w:t xml:space="preserve">Приложение 1 </w:t>
      </w:r>
    </w:p>
    <w:p w14:paraId="202B86D6" w14:textId="77777777" w:rsidR="00E82462" w:rsidRDefault="00B93FCA" w:rsidP="00B93FCA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bookmarkStart w:id="3" w:name="_Hlk235453481"/>
      <w:r w:rsidRPr="00B93FCA">
        <w:rPr>
          <w:rFonts w:ascii="Courier New" w:hAnsi="Courier New" w:cs="Courier New"/>
          <w:sz w:val="22"/>
          <w:szCs w:val="22"/>
        </w:rPr>
        <w:t>к постановлению</w:t>
      </w:r>
      <w:r w:rsidR="00E82462">
        <w:rPr>
          <w:rFonts w:ascii="Courier New" w:hAnsi="Courier New" w:cs="Courier New"/>
          <w:sz w:val="22"/>
          <w:szCs w:val="22"/>
        </w:rPr>
        <w:t xml:space="preserve"> Администрации Жигаловского муниципального округа</w:t>
      </w:r>
    </w:p>
    <w:p w14:paraId="72E47620" w14:textId="77777777" w:rsidR="00E82462" w:rsidRDefault="00B93FCA" w:rsidP="00B93FCA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bCs/>
          <w:sz w:val="22"/>
          <w:szCs w:val="22"/>
        </w:rPr>
      </w:pPr>
      <w:r w:rsidRPr="00B93FCA">
        <w:rPr>
          <w:rFonts w:ascii="Courier New" w:hAnsi="Courier New" w:cs="Courier New"/>
          <w:sz w:val="22"/>
          <w:szCs w:val="22"/>
        </w:rPr>
        <w:t xml:space="preserve"> «О</w:t>
      </w:r>
      <w:r w:rsidRPr="00B93FCA">
        <w:rPr>
          <w:rFonts w:ascii="Courier New" w:hAnsi="Courier New" w:cs="Courier New"/>
          <w:bCs/>
          <w:sz w:val="22"/>
          <w:szCs w:val="22"/>
        </w:rPr>
        <w:t xml:space="preserve"> внесении изменений</w:t>
      </w:r>
      <w:r w:rsidR="00E82462">
        <w:rPr>
          <w:rFonts w:ascii="Courier New" w:hAnsi="Courier New" w:cs="Courier New"/>
          <w:bCs/>
          <w:sz w:val="22"/>
          <w:szCs w:val="22"/>
        </w:rPr>
        <w:t xml:space="preserve"> </w:t>
      </w:r>
      <w:r w:rsidRPr="00B93FCA">
        <w:rPr>
          <w:rFonts w:ascii="Courier New" w:hAnsi="Courier New" w:cs="Courier New"/>
          <w:bCs/>
          <w:sz w:val="22"/>
          <w:szCs w:val="22"/>
        </w:rPr>
        <w:t>в</w:t>
      </w:r>
      <w:r>
        <w:rPr>
          <w:rFonts w:ascii="Courier New" w:hAnsi="Courier New" w:cs="Courier New"/>
          <w:bCs/>
          <w:sz w:val="22"/>
          <w:szCs w:val="22"/>
        </w:rPr>
        <w:t xml:space="preserve"> </w:t>
      </w:r>
      <w:r w:rsidRPr="00B93FCA">
        <w:rPr>
          <w:rFonts w:ascii="Courier New" w:hAnsi="Courier New" w:cs="Courier New"/>
          <w:bCs/>
          <w:sz w:val="22"/>
          <w:szCs w:val="22"/>
        </w:rPr>
        <w:t>муниципальную программу</w:t>
      </w:r>
      <w:r w:rsidR="00E82462">
        <w:rPr>
          <w:rFonts w:ascii="Courier New" w:hAnsi="Courier New" w:cs="Courier New"/>
          <w:bCs/>
          <w:sz w:val="22"/>
          <w:szCs w:val="22"/>
        </w:rPr>
        <w:t xml:space="preserve"> </w:t>
      </w:r>
      <w:r w:rsidRPr="00B93FCA">
        <w:rPr>
          <w:rFonts w:ascii="Courier New" w:hAnsi="Courier New" w:cs="Courier New"/>
          <w:bCs/>
          <w:sz w:val="22"/>
          <w:szCs w:val="22"/>
        </w:rPr>
        <w:t xml:space="preserve">Жигаловского </w:t>
      </w:r>
    </w:p>
    <w:p w14:paraId="155F3C8C" w14:textId="77777777" w:rsidR="00E82462" w:rsidRDefault="00B93FCA" w:rsidP="00B93FCA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bCs/>
          <w:sz w:val="22"/>
          <w:szCs w:val="22"/>
        </w:rPr>
      </w:pPr>
      <w:r w:rsidRPr="00B93FCA">
        <w:rPr>
          <w:rFonts w:ascii="Courier New" w:hAnsi="Courier New" w:cs="Courier New"/>
          <w:bCs/>
          <w:sz w:val="22"/>
          <w:szCs w:val="22"/>
        </w:rPr>
        <w:t>муниципального округа «Ох</w:t>
      </w:r>
      <w:r w:rsidRPr="00B93FCA">
        <w:rPr>
          <w:rFonts w:ascii="Courier New" w:hAnsi="Courier New" w:cs="Courier New"/>
          <w:bCs/>
          <w:sz w:val="22"/>
          <w:szCs w:val="22"/>
          <w:lang w:val="x-none"/>
        </w:rPr>
        <w:t>рана окружающей среды и экология</w:t>
      </w:r>
      <w:r w:rsidRPr="00B93FCA">
        <w:rPr>
          <w:rFonts w:ascii="Courier New" w:hAnsi="Courier New" w:cs="Courier New"/>
          <w:bCs/>
          <w:sz w:val="22"/>
          <w:szCs w:val="22"/>
        </w:rPr>
        <w:t>»</w:t>
      </w:r>
      <w:r w:rsidR="00E82462">
        <w:rPr>
          <w:rFonts w:ascii="Courier New" w:hAnsi="Courier New" w:cs="Courier New"/>
          <w:bCs/>
          <w:sz w:val="22"/>
          <w:szCs w:val="22"/>
        </w:rPr>
        <w:t>,</w:t>
      </w:r>
      <w:r>
        <w:rPr>
          <w:rFonts w:ascii="Courier New" w:hAnsi="Courier New" w:cs="Courier New"/>
          <w:bCs/>
          <w:sz w:val="22"/>
          <w:szCs w:val="22"/>
        </w:rPr>
        <w:t xml:space="preserve"> </w:t>
      </w:r>
    </w:p>
    <w:p w14:paraId="75B69DA3" w14:textId="77777777" w:rsidR="00E82462" w:rsidRDefault="00B93FCA" w:rsidP="00B93FCA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bCs/>
          <w:sz w:val="22"/>
          <w:szCs w:val="22"/>
        </w:rPr>
      </w:pPr>
      <w:r w:rsidRPr="00B93FCA">
        <w:rPr>
          <w:rFonts w:ascii="Courier New" w:hAnsi="Courier New" w:cs="Courier New"/>
          <w:bCs/>
          <w:sz w:val="22"/>
          <w:szCs w:val="22"/>
        </w:rPr>
        <w:t>утвержденную постановлением</w:t>
      </w:r>
      <w:r w:rsidR="00E82462">
        <w:rPr>
          <w:rFonts w:ascii="Courier New" w:hAnsi="Courier New" w:cs="Courier New"/>
          <w:bCs/>
          <w:sz w:val="22"/>
          <w:szCs w:val="22"/>
        </w:rPr>
        <w:t xml:space="preserve"> </w:t>
      </w:r>
      <w:r>
        <w:rPr>
          <w:rFonts w:ascii="Courier New" w:hAnsi="Courier New" w:cs="Courier New"/>
          <w:bCs/>
          <w:sz w:val="22"/>
          <w:szCs w:val="22"/>
        </w:rPr>
        <w:t>А</w:t>
      </w:r>
      <w:r w:rsidRPr="00B93FCA">
        <w:rPr>
          <w:rFonts w:ascii="Courier New" w:hAnsi="Courier New" w:cs="Courier New"/>
          <w:bCs/>
          <w:sz w:val="22"/>
          <w:szCs w:val="22"/>
        </w:rPr>
        <w:t>дминистрации Жигаловского</w:t>
      </w:r>
      <w:r>
        <w:rPr>
          <w:rFonts w:ascii="Courier New" w:hAnsi="Courier New" w:cs="Courier New"/>
          <w:bCs/>
          <w:sz w:val="22"/>
          <w:szCs w:val="22"/>
        </w:rPr>
        <w:t xml:space="preserve"> </w:t>
      </w:r>
    </w:p>
    <w:p w14:paraId="2AFC0B49" w14:textId="667FC0AA" w:rsidR="00B93FCA" w:rsidRPr="00B93FCA" w:rsidRDefault="00B93FCA" w:rsidP="00B93FCA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B93FCA">
        <w:rPr>
          <w:rFonts w:ascii="Courier New" w:hAnsi="Courier New" w:cs="Courier New"/>
          <w:bCs/>
          <w:sz w:val="22"/>
          <w:szCs w:val="22"/>
        </w:rPr>
        <w:t>муниципального округа</w:t>
      </w:r>
      <w:r w:rsidR="00E82462">
        <w:rPr>
          <w:rFonts w:ascii="Courier New" w:hAnsi="Courier New" w:cs="Courier New"/>
          <w:bCs/>
          <w:sz w:val="22"/>
          <w:szCs w:val="22"/>
        </w:rPr>
        <w:t xml:space="preserve"> </w:t>
      </w:r>
      <w:bookmarkStart w:id="4" w:name="_Hlk235534133"/>
      <w:r w:rsidRPr="00B93FCA">
        <w:rPr>
          <w:rFonts w:ascii="Courier New" w:hAnsi="Courier New" w:cs="Courier New"/>
          <w:bCs/>
          <w:sz w:val="22"/>
          <w:szCs w:val="22"/>
        </w:rPr>
        <w:t>от 29 декабря 2025 года № 92»</w:t>
      </w:r>
    </w:p>
    <w:p w14:paraId="31473A37" w14:textId="176ECA6A" w:rsidR="00B93FCA" w:rsidRDefault="00F831E0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bookmarkStart w:id="5" w:name="_Hlk235534361"/>
      <w:bookmarkEnd w:id="2"/>
      <w:bookmarkEnd w:id="3"/>
      <w:bookmarkEnd w:id="4"/>
      <w:r>
        <w:rPr>
          <w:rFonts w:ascii="Courier New" w:hAnsi="Courier New" w:cs="Courier New"/>
          <w:sz w:val="22"/>
          <w:szCs w:val="22"/>
        </w:rPr>
        <w:t>от «</w:t>
      </w:r>
      <w:r w:rsidR="00AC0F9A">
        <w:rPr>
          <w:rFonts w:ascii="Courier New" w:hAnsi="Courier New" w:cs="Courier New"/>
          <w:sz w:val="22"/>
          <w:szCs w:val="22"/>
        </w:rPr>
        <w:t>21</w:t>
      </w:r>
      <w:r>
        <w:rPr>
          <w:rFonts w:ascii="Courier New" w:hAnsi="Courier New" w:cs="Courier New"/>
          <w:sz w:val="22"/>
          <w:szCs w:val="22"/>
        </w:rPr>
        <w:t>»</w:t>
      </w:r>
      <w:r w:rsidR="00AC0F9A">
        <w:rPr>
          <w:rFonts w:ascii="Courier New" w:hAnsi="Courier New" w:cs="Courier New"/>
          <w:sz w:val="22"/>
          <w:szCs w:val="22"/>
        </w:rPr>
        <w:t xml:space="preserve"> </w:t>
      </w:r>
      <w:r w:rsidR="00261BE8">
        <w:rPr>
          <w:rFonts w:ascii="Courier New" w:hAnsi="Courier New" w:cs="Courier New"/>
          <w:sz w:val="22"/>
          <w:szCs w:val="22"/>
        </w:rPr>
        <w:t>июля</w:t>
      </w:r>
      <w:r w:rsidR="00AC0F9A">
        <w:rPr>
          <w:rFonts w:ascii="Courier New" w:hAnsi="Courier New" w:cs="Courier New"/>
          <w:sz w:val="22"/>
          <w:szCs w:val="22"/>
        </w:rPr>
        <w:t xml:space="preserve"> 2026г. №</w:t>
      </w:r>
      <w:r w:rsidR="00261BE8">
        <w:rPr>
          <w:rFonts w:ascii="Courier New" w:hAnsi="Courier New" w:cs="Courier New"/>
          <w:sz w:val="22"/>
          <w:szCs w:val="22"/>
        </w:rPr>
        <w:t xml:space="preserve"> 197</w:t>
      </w:r>
    </w:p>
    <w:bookmarkEnd w:id="5"/>
    <w:p w14:paraId="46E5A276" w14:textId="77777777" w:rsidR="00AC0F9A" w:rsidRDefault="00AC0F9A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C85FEBD" w14:textId="76877D7A" w:rsidR="00255D79" w:rsidRPr="00CA6AE3" w:rsidRDefault="00255D79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Приложение</w:t>
      </w:r>
      <w:r w:rsidR="007B7A11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>3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5B8A5D4B" w14:textId="77777777" w:rsidR="00255D79" w:rsidRDefault="00255D79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к муниципальной программ</w:t>
      </w:r>
      <w:r>
        <w:rPr>
          <w:rFonts w:ascii="Courier New" w:hAnsi="Courier New" w:cs="Courier New"/>
          <w:sz w:val="22"/>
          <w:szCs w:val="22"/>
        </w:rPr>
        <w:t>е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6629EEC5" w14:textId="77777777" w:rsidR="00255D79" w:rsidRDefault="00255D79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71B9E450" w14:textId="7AD7ED14" w:rsidR="00255D79" w:rsidRPr="00636935" w:rsidRDefault="00255D79" w:rsidP="00474CB7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474CB7" w:rsidRPr="007A2579">
        <w:rPr>
          <w:rFonts w:ascii="Courier New" w:hAnsi="Courier New" w:cs="Courier New"/>
          <w:sz w:val="22"/>
          <w:szCs w:val="22"/>
        </w:rPr>
        <w:t>«</w:t>
      </w:r>
      <w:r w:rsidR="00C616D6">
        <w:rPr>
          <w:rFonts w:ascii="Courier New" w:hAnsi="Courier New" w:cs="Courier New"/>
          <w:sz w:val="22"/>
          <w:szCs w:val="22"/>
        </w:rPr>
        <w:t>Охрана окружающей среды и экология</w:t>
      </w:r>
      <w:r w:rsidR="00474CB7" w:rsidRPr="007A2579">
        <w:rPr>
          <w:rFonts w:ascii="Courier New" w:hAnsi="Courier New" w:cs="Courier New"/>
          <w:sz w:val="22"/>
          <w:szCs w:val="22"/>
        </w:rPr>
        <w:t>»</w:t>
      </w:r>
    </w:p>
    <w:p w14:paraId="176F1BB0" w14:textId="77777777" w:rsidR="00255D79" w:rsidRDefault="00255D79" w:rsidP="00DB24A2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14:paraId="3D027D9A" w14:textId="620D03C9" w:rsidR="00DB24A2" w:rsidRPr="00EC5AFF" w:rsidRDefault="000919FF" w:rsidP="00EC5AFF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30"/>
          <w:szCs w:val="30"/>
        </w:rPr>
      </w:pPr>
      <w:r w:rsidRPr="00EC5AFF">
        <w:rPr>
          <w:rFonts w:ascii="Arial" w:hAnsi="Arial" w:cs="Arial"/>
          <w:b/>
          <w:sz w:val="30"/>
          <w:szCs w:val="30"/>
        </w:rPr>
        <w:t>ПЕРЕЧЕНЬ СТРУКТУРНЫХ ЭЛЕМЕНТОВ</w:t>
      </w:r>
      <w:r w:rsidR="00DB24A2" w:rsidRPr="00EC5AFF">
        <w:rPr>
          <w:rFonts w:ascii="Arial" w:hAnsi="Arial" w:cs="Arial"/>
          <w:b/>
          <w:sz w:val="30"/>
          <w:szCs w:val="30"/>
        </w:rPr>
        <w:t xml:space="preserve"> И ОТДЕЛЬНЫЕ МЕРОПРИЯТИЯ МУНИЦИПАЛЬНОЙ ПРОГРАММЫ</w:t>
      </w:r>
    </w:p>
    <w:p w14:paraId="0A02504D" w14:textId="77777777" w:rsidR="00480DC9" w:rsidRPr="00204C7A" w:rsidRDefault="00480DC9" w:rsidP="00480DC9">
      <w:pPr>
        <w:pStyle w:val="ac"/>
        <w:jc w:val="center"/>
        <w:rPr>
          <w:rFonts w:ascii="Courier New" w:hAnsi="Courier New" w:cs="Courier New"/>
        </w:rPr>
      </w:pPr>
    </w:p>
    <w:tbl>
      <w:tblPr>
        <w:tblStyle w:val="TableNormal"/>
        <w:tblW w:w="14692" w:type="dxa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"/>
        <w:gridCol w:w="2693"/>
        <w:gridCol w:w="2835"/>
        <w:gridCol w:w="4111"/>
        <w:gridCol w:w="2135"/>
        <w:gridCol w:w="2121"/>
        <w:gridCol w:w="13"/>
      </w:tblGrid>
      <w:tr w:rsidR="00183AED" w:rsidRPr="002228FA" w14:paraId="2B1550AC" w14:textId="0171D160" w:rsidTr="00DF7ED3">
        <w:trPr>
          <w:trHeight w:val="1103"/>
        </w:trPr>
        <w:tc>
          <w:tcPr>
            <w:tcW w:w="784" w:type="dxa"/>
          </w:tcPr>
          <w:p w14:paraId="15CF5219" w14:textId="77777777" w:rsidR="00183AED" w:rsidRPr="002228FA" w:rsidRDefault="00183AED" w:rsidP="00183AED">
            <w:pPr>
              <w:pStyle w:val="TableParagraph"/>
              <w:spacing w:before="275"/>
              <w:ind w:left="107" w:right="117" w:firstLine="48"/>
              <w:jc w:val="left"/>
              <w:rPr>
                <w:rFonts w:ascii="Courier New" w:hAnsi="Courier New" w:cs="Courier New"/>
              </w:rPr>
            </w:pPr>
            <w:r w:rsidRPr="002228FA">
              <w:rPr>
                <w:rFonts w:ascii="Courier New" w:hAnsi="Courier New" w:cs="Courier New"/>
                <w:spacing w:val="-10"/>
              </w:rPr>
              <w:t xml:space="preserve">№ </w:t>
            </w:r>
            <w:r w:rsidRPr="002228FA">
              <w:rPr>
                <w:rFonts w:ascii="Courier New" w:hAnsi="Courier New" w:cs="Courier New"/>
                <w:spacing w:val="-4"/>
              </w:rPr>
              <w:t>п/п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D3E6E" w14:textId="5E16E6D9" w:rsidR="00183AED" w:rsidRPr="002228FA" w:rsidRDefault="00183AED" w:rsidP="00183AED">
            <w:pPr>
              <w:pStyle w:val="TableParagraph"/>
              <w:spacing w:before="275"/>
              <w:ind w:left="252" w:firstLine="55"/>
              <w:rPr>
                <w:rFonts w:ascii="Courier New" w:hAnsi="Courier New" w:cs="Courier New"/>
              </w:rPr>
            </w:pPr>
            <w:r w:rsidRPr="00F92B57">
              <w:rPr>
                <w:rFonts w:ascii="Courier New" w:hAnsi="Courier New" w:cs="Courier New"/>
              </w:rPr>
              <w:t>Задачи структурного элемента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0E863" w14:textId="195868E8" w:rsidR="00183AED" w:rsidRPr="002228FA" w:rsidRDefault="00183AED" w:rsidP="00183AED">
            <w:pPr>
              <w:pStyle w:val="TableParagraph"/>
              <w:spacing w:line="276" w:lineRule="exact"/>
              <w:ind w:left="46" w:right="3"/>
              <w:rPr>
                <w:rFonts w:ascii="Courier New" w:hAnsi="Courier New" w:cs="Courier New"/>
                <w:lang w:val="ru-RU"/>
              </w:rPr>
            </w:pPr>
            <w:r w:rsidRPr="00F92B57">
              <w:rPr>
                <w:rFonts w:ascii="Courier New" w:hAnsi="Courier New" w:cs="Courier New"/>
              </w:rPr>
              <w:t>Ответственный за реализацию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0036B" w14:textId="4DF57C9A" w:rsidR="00183AED" w:rsidRPr="002228FA" w:rsidRDefault="00183AED" w:rsidP="00183AED">
            <w:pPr>
              <w:pStyle w:val="TableParagraph"/>
              <w:spacing w:line="276" w:lineRule="exact"/>
              <w:ind w:left="51" w:right="130" w:firstLine="1"/>
              <w:rPr>
                <w:rFonts w:ascii="Courier New" w:hAnsi="Courier New" w:cs="Courier New"/>
                <w:lang w:val="ru-RU"/>
              </w:rPr>
            </w:pPr>
            <w:r w:rsidRPr="00183AED">
              <w:rPr>
                <w:rFonts w:ascii="Courier New" w:hAnsi="Courier New" w:cs="Courier New"/>
                <w:lang w:val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9EC4C" w14:textId="77777777" w:rsidR="00183AED" w:rsidRPr="00CC4C7E" w:rsidRDefault="00183AED" w:rsidP="00183AED">
            <w:pPr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CC4C7E">
              <w:rPr>
                <w:rFonts w:ascii="Courier New" w:hAnsi="Courier New" w:cs="Courier New"/>
                <w:sz w:val="22"/>
                <w:szCs w:val="22"/>
                <w:lang w:val="ru-RU"/>
              </w:rPr>
              <w:t>Связь с ФП, РП (при необходимости)</w:t>
            </w:r>
          </w:p>
          <w:p w14:paraId="218FF777" w14:textId="40AAFCF8" w:rsidR="00183AED" w:rsidRPr="004122FA" w:rsidRDefault="00183AED" w:rsidP="00183AED">
            <w:pPr>
              <w:pStyle w:val="TableParagraph"/>
              <w:spacing w:before="275"/>
              <w:ind w:left="155" w:right="92" w:firstLine="319"/>
              <w:jc w:val="left"/>
              <w:rPr>
                <w:rFonts w:ascii="Courier New" w:hAnsi="Courier New" w:cs="Courier New"/>
                <w:lang w:val="ru-RU"/>
              </w:rPr>
            </w:pPr>
            <w:r w:rsidRPr="00F92B57">
              <w:rPr>
                <w:rFonts w:ascii="Courier New" w:hAnsi="Courier New" w:cs="Courier New"/>
              </w:rPr>
              <w:t>&lt;</w:t>
            </w:r>
            <w:r>
              <w:rPr>
                <w:rFonts w:ascii="Courier New" w:hAnsi="Courier New" w:cs="Courier New"/>
              </w:rPr>
              <w:t>1</w:t>
            </w:r>
            <w:r w:rsidRPr="00F92B57">
              <w:rPr>
                <w:rFonts w:ascii="Courier New" w:hAnsi="Courier New" w:cs="Courier New"/>
              </w:rPr>
              <w:t>&gt;</w:t>
            </w:r>
          </w:p>
        </w:tc>
        <w:tc>
          <w:tcPr>
            <w:tcW w:w="2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9EE3A" w14:textId="70F6C006" w:rsidR="00183AED" w:rsidRPr="002228FA" w:rsidRDefault="00183AED" w:rsidP="00183AED">
            <w:pPr>
              <w:pStyle w:val="TableParagraph"/>
              <w:spacing w:before="275"/>
              <w:ind w:left="155" w:right="282" w:firstLine="319"/>
              <w:rPr>
                <w:rFonts w:ascii="Courier New" w:hAnsi="Courier New" w:cs="Courier New"/>
              </w:rPr>
            </w:pPr>
            <w:r w:rsidRPr="00F92B57">
              <w:rPr>
                <w:rFonts w:ascii="Courier New" w:hAnsi="Courier New" w:cs="Courier New"/>
              </w:rPr>
              <w:t xml:space="preserve">Связь с показателями </w:t>
            </w:r>
            <w:r w:rsidRPr="00F92B57">
              <w:rPr>
                <w:rFonts w:ascii="Courier New" w:hAnsi="Courier New" w:cs="Courier New"/>
                <w:u w:val="single"/>
              </w:rPr>
              <w:t>&lt;</w:t>
            </w:r>
            <w:r>
              <w:rPr>
                <w:rFonts w:ascii="Courier New" w:hAnsi="Courier New" w:cs="Courier New"/>
                <w:u w:val="single"/>
              </w:rPr>
              <w:t>2</w:t>
            </w:r>
            <w:r w:rsidRPr="00F92B57">
              <w:rPr>
                <w:rFonts w:ascii="Courier New" w:hAnsi="Courier New" w:cs="Courier New"/>
                <w:u w:val="single"/>
              </w:rPr>
              <w:t>&gt;</w:t>
            </w:r>
          </w:p>
        </w:tc>
      </w:tr>
      <w:tr w:rsidR="00183AED" w:rsidRPr="002228FA" w14:paraId="1EC5B31F" w14:textId="24045157" w:rsidTr="00DF7ED3">
        <w:trPr>
          <w:trHeight w:val="275"/>
        </w:trPr>
        <w:tc>
          <w:tcPr>
            <w:tcW w:w="14692" w:type="dxa"/>
            <w:gridSpan w:val="7"/>
          </w:tcPr>
          <w:p w14:paraId="54B148BA" w14:textId="5EFED8C9" w:rsidR="00183AED" w:rsidRPr="002228FA" w:rsidRDefault="00183AED" w:rsidP="00255D79">
            <w:pPr>
              <w:pStyle w:val="TableParagraph"/>
              <w:spacing w:line="255" w:lineRule="exact"/>
              <w:ind w:left="9" w:right="1416"/>
              <w:rPr>
                <w:rFonts w:ascii="Courier New" w:hAnsi="Courier New" w:cs="Courier New"/>
              </w:rPr>
            </w:pPr>
            <w:r w:rsidRPr="002228FA">
              <w:rPr>
                <w:rFonts w:ascii="Courier New" w:hAnsi="Courier New" w:cs="Courier New"/>
              </w:rPr>
              <w:t>Проектная</w:t>
            </w:r>
            <w:r w:rsidRPr="002228FA">
              <w:rPr>
                <w:rFonts w:ascii="Courier New" w:hAnsi="Courier New" w:cs="Courier New"/>
                <w:spacing w:val="-3"/>
              </w:rPr>
              <w:t xml:space="preserve"> </w:t>
            </w:r>
            <w:r w:rsidRPr="002228FA">
              <w:rPr>
                <w:rFonts w:ascii="Courier New" w:hAnsi="Courier New" w:cs="Courier New"/>
                <w:spacing w:val="-2"/>
              </w:rPr>
              <w:t>часть</w:t>
            </w:r>
          </w:p>
        </w:tc>
      </w:tr>
      <w:tr w:rsidR="00183AED" w:rsidRPr="00255D79" w14:paraId="32D799F1" w14:textId="303FE468" w:rsidTr="00DF7ED3">
        <w:trPr>
          <w:trHeight w:val="347"/>
        </w:trPr>
        <w:tc>
          <w:tcPr>
            <w:tcW w:w="14692" w:type="dxa"/>
            <w:gridSpan w:val="7"/>
          </w:tcPr>
          <w:p w14:paraId="1E2A45A5" w14:textId="64C474A6" w:rsidR="00183AED" w:rsidRPr="002228FA" w:rsidRDefault="00183AED" w:rsidP="00255D79">
            <w:pPr>
              <w:pStyle w:val="TableParagraph"/>
              <w:spacing w:line="275" w:lineRule="exact"/>
              <w:ind w:left="1295" w:right="1416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1.</w:t>
            </w:r>
            <w:bookmarkStart w:id="6" w:name="_Hlk217569306"/>
            <w:r w:rsidR="00802A7D">
              <w:rPr>
                <w:rFonts w:ascii="Courier New" w:hAnsi="Courier New" w:cs="Courier New"/>
                <w:lang w:val="ru-RU"/>
              </w:rPr>
              <w:t>Муниципальный проект</w:t>
            </w:r>
            <w:r w:rsidR="00F83872" w:rsidRPr="00F83872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</w:t>
            </w:r>
            <w:r w:rsidR="00802A7D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«</w:t>
            </w:r>
            <w:r w:rsidR="00F83872" w:rsidRPr="00F83872">
              <w:rPr>
                <w:rFonts w:ascii="Courier New" w:hAnsi="Courier New" w:cs="Courier New"/>
                <w:lang w:val="ru-RU"/>
              </w:rPr>
              <w:t xml:space="preserve">Создание эффективной системы обращения с твердыми коммунальными </w:t>
            </w:r>
            <w:r w:rsidR="008D6EA3" w:rsidRPr="00F83872">
              <w:rPr>
                <w:rFonts w:ascii="Courier New" w:hAnsi="Courier New" w:cs="Courier New"/>
                <w:lang w:val="ru-RU"/>
              </w:rPr>
              <w:t>отходами</w:t>
            </w:r>
            <w:r w:rsidR="008D6EA3">
              <w:rPr>
                <w:rFonts w:ascii="Courier New" w:hAnsi="Courier New" w:cs="Courier New"/>
                <w:lang w:val="ru-RU"/>
              </w:rPr>
              <w:t>»</w:t>
            </w:r>
            <w:r w:rsidR="008D6EA3" w:rsidRPr="00F83872">
              <w:rPr>
                <w:rFonts w:ascii="Courier New" w:hAnsi="Courier New" w:cs="Courier New"/>
                <w:lang w:val="ru-RU"/>
              </w:rPr>
              <w:t xml:space="preserve">  </w:t>
            </w:r>
            <w:r w:rsidR="00F83872" w:rsidRPr="00F83872">
              <w:rPr>
                <w:rFonts w:ascii="Courier New" w:hAnsi="Courier New" w:cs="Courier New"/>
                <w:lang w:val="ru-RU"/>
              </w:rPr>
              <w:t xml:space="preserve">       </w:t>
            </w:r>
            <w:bookmarkEnd w:id="6"/>
          </w:p>
        </w:tc>
      </w:tr>
      <w:tr w:rsidR="00183AED" w:rsidRPr="00255D79" w14:paraId="7AACB976" w14:textId="56BE98F1" w:rsidTr="00DF7ED3">
        <w:trPr>
          <w:trHeight w:val="426"/>
        </w:trPr>
        <w:tc>
          <w:tcPr>
            <w:tcW w:w="14692" w:type="dxa"/>
            <w:gridSpan w:val="7"/>
          </w:tcPr>
          <w:p w14:paraId="68FE32C2" w14:textId="4CDB7B43" w:rsidR="00183AED" w:rsidRPr="0001506A" w:rsidRDefault="00183AED" w:rsidP="00255D79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 w:rsidRPr="0001506A">
              <w:rPr>
                <w:rFonts w:ascii="Courier New" w:hAnsi="Courier New" w:cs="Courier New"/>
                <w:lang w:val="ru-RU"/>
              </w:rPr>
              <w:t>Задача</w:t>
            </w:r>
            <w:r w:rsidR="009B5ED2" w:rsidRPr="0001506A">
              <w:rPr>
                <w:rFonts w:ascii="Courier New" w:hAnsi="Courier New" w:cs="Courier New"/>
                <w:lang w:val="ru-RU"/>
              </w:rPr>
              <w:t xml:space="preserve"> 1</w:t>
            </w:r>
            <w:r w:rsidRPr="0001506A">
              <w:rPr>
                <w:rFonts w:ascii="Courier New" w:hAnsi="Courier New" w:cs="Courier New"/>
                <w:lang w:val="ru-RU"/>
              </w:rPr>
              <w:t xml:space="preserve">: </w:t>
            </w:r>
            <w:r w:rsidR="0001506A" w:rsidRPr="0001506A">
              <w:rPr>
                <w:rFonts w:ascii="Courier New" w:hAnsi="Courier New" w:cs="Courier New"/>
                <w:lang w:val="ru-RU"/>
              </w:rPr>
              <w:t>Приобретение комплексов (установок) по обезвреживанию твердых коммунальных отходов</w:t>
            </w:r>
          </w:p>
        </w:tc>
      </w:tr>
      <w:tr w:rsidR="00255D79" w:rsidRPr="002228FA" w14:paraId="5EEE9F7C" w14:textId="7AEE3B2D" w:rsidTr="00DF7ED3">
        <w:trPr>
          <w:trHeight w:val="426"/>
        </w:trPr>
        <w:tc>
          <w:tcPr>
            <w:tcW w:w="784" w:type="dxa"/>
          </w:tcPr>
          <w:p w14:paraId="4F53CD84" w14:textId="77777777" w:rsidR="00255D79" w:rsidRPr="002228FA" w:rsidRDefault="00255D79" w:rsidP="00F86A3F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 w:rsidRPr="002228FA">
              <w:rPr>
                <w:rFonts w:ascii="Courier New" w:hAnsi="Courier New" w:cs="Courier New"/>
                <w:spacing w:val="-5"/>
              </w:rPr>
              <w:t>1.1</w:t>
            </w:r>
            <w:r w:rsidRPr="002228FA">
              <w:rPr>
                <w:rFonts w:ascii="Courier New" w:hAnsi="Courier New" w:cs="Courier New"/>
                <w:spacing w:val="-5"/>
                <w:lang w:val="ru-RU"/>
              </w:rPr>
              <w:t>.</w:t>
            </w:r>
          </w:p>
        </w:tc>
        <w:tc>
          <w:tcPr>
            <w:tcW w:w="2693" w:type="dxa"/>
          </w:tcPr>
          <w:p w14:paraId="5D001F49" w14:textId="2CD86B03" w:rsidR="00255D79" w:rsidRPr="002228FA" w:rsidRDefault="0001506A" w:rsidP="00F86A3F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 xml:space="preserve">Реализация мероприятий по приобретению комплексов (установок) по </w:t>
            </w:r>
            <w:r w:rsidR="005238F7">
              <w:rPr>
                <w:rFonts w:ascii="Courier New" w:hAnsi="Courier New" w:cs="Courier New"/>
                <w:lang w:val="ru-RU"/>
              </w:rPr>
              <w:t>обезвреживанию</w:t>
            </w:r>
            <w:r>
              <w:rPr>
                <w:rFonts w:ascii="Courier New" w:hAnsi="Courier New" w:cs="Courier New"/>
                <w:lang w:val="ru-RU"/>
              </w:rPr>
              <w:t xml:space="preserve"> т</w:t>
            </w:r>
            <w:r w:rsidR="005238F7">
              <w:rPr>
                <w:rFonts w:ascii="Courier New" w:hAnsi="Courier New" w:cs="Courier New"/>
                <w:lang w:val="ru-RU"/>
              </w:rPr>
              <w:t xml:space="preserve">вердых </w:t>
            </w:r>
            <w:r>
              <w:rPr>
                <w:rFonts w:ascii="Courier New" w:hAnsi="Courier New" w:cs="Courier New"/>
                <w:lang w:val="ru-RU"/>
              </w:rPr>
              <w:t>к</w:t>
            </w:r>
            <w:r w:rsidR="005238F7">
              <w:rPr>
                <w:rFonts w:ascii="Courier New" w:hAnsi="Courier New" w:cs="Courier New"/>
                <w:lang w:val="ru-RU"/>
              </w:rPr>
              <w:t xml:space="preserve">оммунальных </w:t>
            </w:r>
            <w:r>
              <w:rPr>
                <w:rFonts w:ascii="Courier New" w:hAnsi="Courier New" w:cs="Courier New"/>
                <w:lang w:val="ru-RU"/>
              </w:rPr>
              <w:t>о</w:t>
            </w:r>
            <w:r w:rsidR="005238F7">
              <w:rPr>
                <w:rFonts w:ascii="Courier New" w:hAnsi="Courier New" w:cs="Courier New"/>
                <w:lang w:val="ru-RU"/>
              </w:rPr>
              <w:t>тходов</w:t>
            </w:r>
          </w:p>
        </w:tc>
        <w:tc>
          <w:tcPr>
            <w:tcW w:w="2835" w:type="dxa"/>
          </w:tcPr>
          <w:p w14:paraId="3BA746B3" w14:textId="1CF1F359" w:rsidR="00255D79" w:rsidRPr="00963BAF" w:rsidRDefault="00CD2D2C" w:rsidP="00E86E4D">
            <w:pPr>
              <w:adjustRightInd w:val="0"/>
              <w:jc w:val="center"/>
              <w:rPr>
                <w:rFonts w:ascii="Courier New" w:hAnsi="Courier New" w:cs="Courier New"/>
                <w:lang w:val="ru-RU"/>
              </w:rPr>
            </w:pPr>
            <w:r w:rsidRPr="00CD2D2C">
              <w:rPr>
                <w:rFonts w:ascii="Courier New" w:hAnsi="Courier New" w:cs="Courier New"/>
                <w:sz w:val="22"/>
                <w:szCs w:val="22"/>
                <w:lang w:val="ru-RU"/>
              </w:rPr>
              <w:t>Отдел сельского хозяйства, экологии, охраны окружающей среды, предпринимательства и потребительского рынка</w:t>
            </w:r>
            <w:r w:rsidR="00963BAF" w:rsidRPr="00963BAF">
              <w:rPr>
                <w:rFonts w:ascii="Courier New" w:hAnsi="Courier New" w:cs="Courier New"/>
                <w:sz w:val="22"/>
                <w:szCs w:val="22"/>
                <w:lang w:val="ru-RU"/>
              </w:rPr>
              <w:t xml:space="preserve"> администрации</w:t>
            </w:r>
          </w:p>
        </w:tc>
        <w:tc>
          <w:tcPr>
            <w:tcW w:w="4111" w:type="dxa"/>
          </w:tcPr>
          <w:p w14:paraId="6CC45591" w14:textId="64BD1EA7" w:rsidR="00255D79" w:rsidRPr="002228FA" w:rsidRDefault="00CD2D2C" w:rsidP="00183AED">
            <w:pPr>
              <w:pStyle w:val="TableParagraph"/>
              <w:spacing w:line="257" w:lineRule="exact"/>
              <w:ind w:left="10"/>
              <w:jc w:val="both"/>
              <w:rPr>
                <w:rFonts w:ascii="Courier New" w:hAnsi="Courier New" w:cs="Courier New"/>
                <w:lang w:val="ru-RU"/>
              </w:rPr>
            </w:pPr>
            <w:r w:rsidRPr="00CD2D2C">
              <w:rPr>
                <w:rFonts w:ascii="Courier New" w:hAnsi="Courier New" w:cs="Courier New"/>
                <w:lang w:val="ru-RU"/>
              </w:rPr>
              <w:t>Приобретение установк</w:t>
            </w:r>
            <w:r w:rsidR="001C6833">
              <w:rPr>
                <w:rFonts w:ascii="Courier New" w:hAnsi="Courier New" w:cs="Courier New"/>
                <w:lang w:val="ru-RU"/>
              </w:rPr>
              <w:t>и</w:t>
            </w:r>
            <w:r w:rsidRPr="00CD2D2C">
              <w:rPr>
                <w:rFonts w:ascii="Courier New" w:hAnsi="Courier New" w:cs="Courier New"/>
                <w:lang w:val="ru-RU"/>
              </w:rPr>
              <w:t xml:space="preserve"> по обезвреживанию твердых коммунальных отходов</w:t>
            </w:r>
            <w:r w:rsidR="001C6833">
              <w:rPr>
                <w:rFonts w:ascii="Courier New" w:hAnsi="Courier New" w:cs="Courier New"/>
                <w:lang w:val="ru-RU"/>
              </w:rPr>
              <w:t xml:space="preserve"> мощностью 1000 кг/час</w:t>
            </w:r>
          </w:p>
        </w:tc>
        <w:tc>
          <w:tcPr>
            <w:tcW w:w="2132" w:type="dxa"/>
          </w:tcPr>
          <w:p w14:paraId="43138553" w14:textId="56D6EEA2" w:rsidR="00255D79" w:rsidRPr="002228FA" w:rsidRDefault="00BA46FD" w:rsidP="00BA46FD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ФП, РП</w:t>
            </w:r>
            <w:r w:rsidR="00CC4C7E">
              <w:rPr>
                <w:rFonts w:ascii="Courier New" w:hAnsi="Courier New" w:cs="Courier New"/>
                <w:lang w:val="ru-RU"/>
              </w:rPr>
              <w:t xml:space="preserve"> </w:t>
            </w:r>
            <w:r w:rsidR="00CC4C7E" w:rsidRPr="00CC4C7E">
              <w:rPr>
                <w:rFonts w:ascii="Courier New" w:hAnsi="Courier New" w:cs="Courier New"/>
                <w:lang w:val="ru-RU"/>
              </w:rPr>
              <w:t>«</w:t>
            </w:r>
            <w:r w:rsidR="00CD2D2C" w:rsidRPr="00CD2D2C">
              <w:rPr>
                <w:rFonts w:ascii="Courier New" w:hAnsi="Courier New" w:cs="Courier New"/>
                <w:lang w:val="ru-RU"/>
              </w:rPr>
              <w:t>Охрана окружающей среды</w:t>
            </w:r>
            <w:r>
              <w:rPr>
                <w:rFonts w:ascii="Courier New" w:hAnsi="Courier New" w:cs="Courier New"/>
                <w:lang w:val="ru-RU"/>
              </w:rPr>
              <w:t>»</w:t>
            </w:r>
            <w:r w:rsidR="00CC4C7E" w:rsidRPr="00CC4C7E">
              <w:rPr>
                <w:rFonts w:ascii="Courier New" w:hAnsi="Courier New" w:cs="Courier New"/>
                <w:lang w:val="ru-RU"/>
              </w:rPr>
              <w:t xml:space="preserve"> </w:t>
            </w:r>
          </w:p>
        </w:tc>
        <w:tc>
          <w:tcPr>
            <w:tcW w:w="2134" w:type="dxa"/>
            <w:gridSpan w:val="2"/>
          </w:tcPr>
          <w:p w14:paraId="20613379" w14:textId="0C911953" w:rsidR="00255D79" w:rsidRDefault="00CC4C7E" w:rsidP="00255D79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1</w:t>
            </w:r>
          </w:p>
        </w:tc>
      </w:tr>
      <w:tr w:rsidR="00474CB7" w:rsidRPr="002228FA" w14:paraId="40524319" w14:textId="5C6D00E3" w:rsidTr="00DF7ED3">
        <w:trPr>
          <w:gridAfter w:val="1"/>
          <w:wAfter w:w="13" w:type="dxa"/>
          <w:trHeight w:val="426"/>
        </w:trPr>
        <w:tc>
          <w:tcPr>
            <w:tcW w:w="12558" w:type="dxa"/>
            <w:gridSpan w:val="5"/>
          </w:tcPr>
          <w:p w14:paraId="1278D363" w14:textId="4FB27575" w:rsidR="00474CB7" w:rsidRPr="002228FA" w:rsidRDefault="00474CB7" w:rsidP="00474CB7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 w:rsidRPr="002228FA">
              <w:rPr>
                <w:rFonts w:ascii="Courier New" w:hAnsi="Courier New" w:cs="Courier New"/>
                <w:lang w:val="ru-RU"/>
              </w:rPr>
              <w:t xml:space="preserve">Процессная часть </w:t>
            </w:r>
          </w:p>
        </w:tc>
        <w:tc>
          <w:tcPr>
            <w:tcW w:w="2121" w:type="dxa"/>
          </w:tcPr>
          <w:p w14:paraId="5CC7DD1B" w14:textId="77777777" w:rsidR="00474CB7" w:rsidRPr="002228FA" w:rsidRDefault="00474CB7" w:rsidP="00474CB7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</w:p>
        </w:tc>
      </w:tr>
      <w:tr w:rsidR="00DF45B9" w:rsidRPr="00255D79" w14:paraId="1FEC0160" w14:textId="7A7A2A13" w:rsidTr="00DF7ED3">
        <w:trPr>
          <w:trHeight w:val="426"/>
        </w:trPr>
        <w:tc>
          <w:tcPr>
            <w:tcW w:w="14692" w:type="dxa"/>
            <w:gridSpan w:val="7"/>
          </w:tcPr>
          <w:p w14:paraId="3BAD0FDE" w14:textId="50544455" w:rsidR="00DF45B9" w:rsidRPr="007823AF" w:rsidRDefault="00DF45B9" w:rsidP="00D402FE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 w:rsidRPr="007823AF">
              <w:rPr>
                <w:rFonts w:ascii="Courier New" w:hAnsi="Courier New" w:cs="Courier New"/>
                <w:lang w:val="ru-RU"/>
              </w:rPr>
              <w:t>2.</w:t>
            </w:r>
            <w:r w:rsidR="009B5ED2" w:rsidRPr="007823AF">
              <w:rPr>
                <w:rFonts w:ascii="Courier New" w:hAnsi="Courier New" w:cs="Courier New"/>
                <w:lang w:val="ru-RU"/>
              </w:rPr>
              <w:t xml:space="preserve"> </w:t>
            </w:r>
            <w:bookmarkStart w:id="7" w:name="_Hlk217304600"/>
            <w:r w:rsidR="00D402FE" w:rsidRPr="007823AF">
              <w:rPr>
                <w:rFonts w:ascii="Courier New" w:hAnsi="Courier New" w:cs="Courier New"/>
                <w:lang w:val="ru-RU"/>
              </w:rPr>
              <w:t>Комплекс процессных мероприятий «</w:t>
            </w:r>
            <w:r w:rsidR="00CD2D2C" w:rsidRPr="007823AF">
              <w:rPr>
                <w:rFonts w:ascii="Courier New" w:hAnsi="Courier New" w:cs="Courier New"/>
                <w:lang w:val="ru-RU"/>
              </w:rPr>
              <w:t>Сохранение и восстановление окружающей среды</w:t>
            </w:r>
            <w:r w:rsidR="00D402FE" w:rsidRPr="007823AF">
              <w:rPr>
                <w:rFonts w:ascii="Courier New" w:hAnsi="Courier New" w:cs="Courier New"/>
                <w:lang w:val="ru-RU"/>
              </w:rPr>
              <w:t>»</w:t>
            </w:r>
            <w:bookmarkEnd w:id="7"/>
          </w:p>
        </w:tc>
      </w:tr>
      <w:tr w:rsidR="00DF45B9" w:rsidRPr="00255D79" w14:paraId="05FCCCD6" w14:textId="79467FF3" w:rsidTr="00DF7ED3">
        <w:trPr>
          <w:trHeight w:val="426"/>
        </w:trPr>
        <w:tc>
          <w:tcPr>
            <w:tcW w:w="14692" w:type="dxa"/>
            <w:gridSpan w:val="7"/>
          </w:tcPr>
          <w:p w14:paraId="20A79859" w14:textId="6883C027" w:rsidR="00DF45B9" w:rsidRPr="007823AF" w:rsidRDefault="00D402FE" w:rsidP="00D402FE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 w:rsidRPr="007823AF">
              <w:rPr>
                <w:rFonts w:ascii="Courier New" w:hAnsi="Courier New" w:cs="Courier New"/>
                <w:lang w:val="ru-RU"/>
              </w:rPr>
              <w:t>Задача 2.1.</w:t>
            </w:r>
            <w:r w:rsidR="00DF45B9" w:rsidRPr="007823AF">
              <w:rPr>
                <w:rFonts w:ascii="Courier New" w:hAnsi="Courier New" w:cs="Courier New"/>
                <w:lang w:val="ru-RU"/>
              </w:rPr>
              <w:t xml:space="preserve"> </w:t>
            </w:r>
            <w:r w:rsidR="00CD2D2C" w:rsidRPr="007823AF">
              <w:rPr>
                <w:rFonts w:ascii="Courier New" w:eastAsia="Times New Roman" w:hAnsi="Courier New" w:cs="Courier New"/>
                <w:lang w:val="ru-RU" w:eastAsia="ru-RU"/>
              </w:rPr>
              <w:t>Ликвидация мест несанкционированного размещения отходов</w:t>
            </w:r>
          </w:p>
        </w:tc>
      </w:tr>
      <w:tr w:rsidR="00474CB7" w:rsidRPr="002228FA" w14:paraId="4A045E8E" w14:textId="588C469A" w:rsidTr="00DF7ED3">
        <w:trPr>
          <w:trHeight w:val="426"/>
        </w:trPr>
        <w:tc>
          <w:tcPr>
            <w:tcW w:w="784" w:type="dxa"/>
          </w:tcPr>
          <w:p w14:paraId="4E4ADD52" w14:textId="57220A6F" w:rsidR="00474CB7" w:rsidRPr="002228FA" w:rsidRDefault="00474CB7" w:rsidP="00D402FE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2228FA">
              <w:rPr>
                <w:rFonts w:ascii="Courier New" w:hAnsi="Courier New" w:cs="Courier New"/>
                <w:spacing w:val="-5"/>
                <w:lang w:val="ru-RU"/>
              </w:rPr>
              <w:lastRenderedPageBreak/>
              <w:t>2.1.1</w:t>
            </w:r>
          </w:p>
        </w:tc>
        <w:tc>
          <w:tcPr>
            <w:tcW w:w="2693" w:type="dxa"/>
          </w:tcPr>
          <w:p w14:paraId="291979BE" w14:textId="3B1EECF3" w:rsidR="00474CB7" w:rsidRPr="002228FA" w:rsidRDefault="00F4086B" w:rsidP="00E86E4D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Предотвращение и снижение негативного воздействия хозяйственной и иной деятельности на окружающую среду, сохранение и восстановление природной среды, рациональное использование и воспроизводство природных ресурсов, обеспечение экологической безопасности</w:t>
            </w:r>
          </w:p>
        </w:tc>
        <w:tc>
          <w:tcPr>
            <w:tcW w:w="2835" w:type="dxa"/>
          </w:tcPr>
          <w:p w14:paraId="733F1726" w14:textId="78478784" w:rsidR="00474CB7" w:rsidRPr="00963BAF" w:rsidRDefault="00CD2D2C" w:rsidP="00474CB7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CD2D2C">
              <w:rPr>
                <w:rFonts w:ascii="Courier New" w:hAnsi="Courier New" w:cs="Courier New"/>
                <w:lang w:val="ru-RU"/>
              </w:rPr>
              <w:t>Отдел сельского хозяйства, экологии, охраны окружающей среды, предпринимательства и потребительского рынка</w:t>
            </w:r>
            <w:r w:rsidR="00963BAF" w:rsidRPr="00963BAF">
              <w:rPr>
                <w:rFonts w:ascii="Courier New" w:hAnsi="Courier New" w:cs="Courier New"/>
                <w:lang w:val="ru-RU"/>
              </w:rPr>
              <w:t xml:space="preserve"> администрации</w:t>
            </w:r>
          </w:p>
        </w:tc>
        <w:tc>
          <w:tcPr>
            <w:tcW w:w="4111" w:type="dxa"/>
          </w:tcPr>
          <w:p w14:paraId="3AFC167C" w14:textId="3070FC43" w:rsidR="001C6833" w:rsidRDefault="001C6833" w:rsidP="00E86E4D">
            <w:pPr>
              <w:pStyle w:val="TableParagraph"/>
              <w:spacing w:line="257" w:lineRule="exact"/>
              <w:ind w:left="10"/>
              <w:jc w:val="both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П</w:t>
            </w:r>
            <w:r w:rsidRPr="00B651DE">
              <w:rPr>
                <w:rFonts w:ascii="Courier New" w:hAnsi="Courier New" w:cs="Courier New"/>
                <w:lang w:val="ru-RU"/>
              </w:rPr>
              <w:t>овышения уровня экологического</w:t>
            </w:r>
            <w:r>
              <w:rPr>
                <w:rFonts w:ascii="Courier New" w:hAnsi="Courier New" w:cs="Courier New"/>
                <w:lang w:val="ru-RU"/>
              </w:rPr>
              <w:t xml:space="preserve"> о</w:t>
            </w:r>
            <w:r w:rsidRPr="00B651DE">
              <w:rPr>
                <w:rFonts w:ascii="Courier New" w:hAnsi="Courier New" w:cs="Courier New"/>
                <w:lang w:val="ru-RU"/>
              </w:rPr>
              <w:t>бразовани</w:t>
            </w:r>
            <w:r w:rsidRPr="001C6833">
              <w:rPr>
                <w:rFonts w:ascii="Courier New" w:hAnsi="Courier New" w:cs="Courier New"/>
                <w:lang w:val="ru-RU"/>
              </w:rPr>
              <w:t>я</w:t>
            </w:r>
            <w:r>
              <w:rPr>
                <w:rFonts w:ascii="Courier New" w:hAnsi="Courier New" w:cs="Courier New"/>
                <w:lang w:val="ru-RU"/>
              </w:rPr>
              <w:t>, проведение экологическим мероприятий с населением района.</w:t>
            </w:r>
          </w:p>
          <w:p w14:paraId="5667F63A" w14:textId="175B377F" w:rsidR="00474CB7" w:rsidRPr="002228FA" w:rsidRDefault="001C6833" w:rsidP="00E86E4D">
            <w:pPr>
              <w:pStyle w:val="TableParagraph"/>
              <w:spacing w:line="257" w:lineRule="exact"/>
              <w:ind w:left="10"/>
              <w:jc w:val="both"/>
              <w:rPr>
                <w:rFonts w:ascii="Courier New" w:hAnsi="Courier New" w:cs="Courier New"/>
                <w:lang w:val="ru-RU"/>
              </w:rPr>
            </w:pPr>
            <w:r w:rsidRPr="001C6833">
              <w:rPr>
                <w:rFonts w:ascii="Courier New" w:hAnsi="Courier New" w:cs="Courier New"/>
                <w:lang w:val="ru-RU"/>
              </w:rPr>
              <w:t>Ликвидация</w:t>
            </w:r>
            <w:r>
              <w:rPr>
                <w:rFonts w:ascii="Courier New" w:hAnsi="Courier New" w:cs="Courier New"/>
                <w:lang w:val="ru-RU"/>
              </w:rPr>
              <w:t xml:space="preserve"> </w:t>
            </w:r>
            <w:r w:rsidRPr="001C6833">
              <w:rPr>
                <w:rFonts w:ascii="Courier New" w:hAnsi="Courier New" w:cs="Courier New"/>
                <w:lang w:val="ru-RU"/>
              </w:rPr>
              <w:t>мест несанкционированного размещения отходов</w:t>
            </w:r>
          </w:p>
        </w:tc>
        <w:tc>
          <w:tcPr>
            <w:tcW w:w="2132" w:type="dxa"/>
          </w:tcPr>
          <w:p w14:paraId="6D5DFEC9" w14:textId="7EFF806F" w:rsidR="00474CB7" w:rsidRPr="002228FA" w:rsidRDefault="00474CB7" w:rsidP="00474CB7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134" w:type="dxa"/>
            <w:gridSpan w:val="2"/>
          </w:tcPr>
          <w:p w14:paraId="187D6B99" w14:textId="39CDBFEB" w:rsidR="00474CB7" w:rsidRDefault="005238F7" w:rsidP="00474CB7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3</w:t>
            </w:r>
          </w:p>
        </w:tc>
      </w:tr>
      <w:tr w:rsidR="000A7263" w:rsidRPr="002228FA" w14:paraId="06F29934" w14:textId="77777777" w:rsidTr="00DF7ED3">
        <w:trPr>
          <w:trHeight w:val="426"/>
        </w:trPr>
        <w:tc>
          <w:tcPr>
            <w:tcW w:w="784" w:type="dxa"/>
          </w:tcPr>
          <w:p w14:paraId="7F16DFA7" w14:textId="1CF554C1" w:rsidR="000A7263" w:rsidRPr="002228FA" w:rsidRDefault="000A7263" w:rsidP="00D402FE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>
              <w:rPr>
                <w:rFonts w:ascii="Courier New" w:hAnsi="Courier New" w:cs="Courier New"/>
                <w:spacing w:val="-5"/>
                <w:lang w:val="ru-RU"/>
              </w:rPr>
              <w:t>2.1.2</w:t>
            </w:r>
          </w:p>
        </w:tc>
        <w:tc>
          <w:tcPr>
            <w:tcW w:w="2693" w:type="dxa"/>
          </w:tcPr>
          <w:p w14:paraId="2B8F1915" w14:textId="0E49E9EB" w:rsidR="000A7263" w:rsidRDefault="000A7263" w:rsidP="00E86E4D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Прочие расходы в области охраны окружающей среды</w:t>
            </w:r>
          </w:p>
        </w:tc>
        <w:tc>
          <w:tcPr>
            <w:tcW w:w="2835" w:type="dxa"/>
          </w:tcPr>
          <w:p w14:paraId="1D34363E" w14:textId="77777777" w:rsidR="007B7A11" w:rsidRPr="007B7A11" w:rsidRDefault="007B7A11" w:rsidP="007B7A11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7B7A11">
              <w:rPr>
                <w:rFonts w:ascii="Courier New" w:hAnsi="Courier New" w:cs="Courier New"/>
                <w:lang w:val="ru-RU"/>
              </w:rPr>
              <w:t xml:space="preserve">Администрация, </w:t>
            </w:r>
          </w:p>
          <w:p w14:paraId="2BC20795" w14:textId="7711A716" w:rsidR="000A7263" w:rsidRPr="00CD2D2C" w:rsidRDefault="007B7A11" w:rsidP="007B7A11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7B7A11">
              <w:rPr>
                <w:rFonts w:ascii="Courier New" w:hAnsi="Courier New" w:cs="Courier New"/>
                <w:lang w:val="ru-RU"/>
              </w:rPr>
              <w:t>Отдел сельского хозяйства, экологии, охраны окружающей среды, предпринимательства и потребительского рынка администрации</w:t>
            </w:r>
          </w:p>
        </w:tc>
        <w:tc>
          <w:tcPr>
            <w:tcW w:w="4111" w:type="dxa"/>
          </w:tcPr>
          <w:p w14:paraId="4DA9A782" w14:textId="1D64DEF8" w:rsidR="000A7263" w:rsidRDefault="000A7263" w:rsidP="00E86E4D">
            <w:pPr>
              <w:pStyle w:val="TableParagraph"/>
              <w:spacing w:line="257" w:lineRule="exact"/>
              <w:ind w:left="10"/>
              <w:jc w:val="both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Улучшение экологической ситуации</w:t>
            </w:r>
          </w:p>
        </w:tc>
        <w:tc>
          <w:tcPr>
            <w:tcW w:w="2132" w:type="dxa"/>
          </w:tcPr>
          <w:p w14:paraId="008C11E7" w14:textId="77777777" w:rsidR="000A7263" w:rsidRPr="002228FA" w:rsidRDefault="000A7263" w:rsidP="00474CB7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134" w:type="dxa"/>
            <w:gridSpan w:val="2"/>
          </w:tcPr>
          <w:p w14:paraId="18977F12" w14:textId="41CA8585" w:rsidR="000A7263" w:rsidRDefault="000A7263" w:rsidP="00474CB7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2</w:t>
            </w:r>
          </w:p>
        </w:tc>
      </w:tr>
      <w:tr w:rsidR="009D3D85" w:rsidRPr="002228FA" w14:paraId="3727D798" w14:textId="77777777" w:rsidTr="00DF7ED3">
        <w:trPr>
          <w:trHeight w:val="426"/>
        </w:trPr>
        <w:tc>
          <w:tcPr>
            <w:tcW w:w="14692" w:type="dxa"/>
            <w:gridSpan w:val="7"/>
          </w:tcPr>
          <w:p w14:paraId="3D27B3C1" w14:textId="3D98FC36" w:rsidR="009D3D85" w:rsidRPr="007823AF" w:rsidRDefault="009D3D85" w:rsidP="00554EE1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highlight w:val="yellow"/>
                <w:lang w:val="ru-RU"/>
              </w:rPr>
            </w:pPr>
            <w:r w:rsidRPr="007823AF">
              <w:rPr>
                <w:rFonts w:ascii="Courier New" w:hAnsi="Courier New" w:cs="Courier New"/>
                <w:lang w:val="ru-RU"/>
              </w:rPr>
              <w:t xml:space="preserve">Задача 2.2. </w:t>
            </w:r>
            <w:r w:rsidRPr="007823AF">
              <w:rPr>
                <w:rFonts w:ascii="Courier New" w:eastAsia="Times New Roman" w:hAnsi="Courier New" w:cs="Courier New"/>
                <w:lang w:val="ru-RU" w:eastAsia="ru-RU"/>
              </w:rPr>
              <w:t xml:space="preserve">Формирование экологической культуры населения </w:t>
            </w:r>
          </w:p>
        </w:tc>
      </w:tr>
      <w:tr w:rsidR="009D3D85" w:rsidRPr="002228FA" w14:paraId="78FA17B5" w14:textId="77777777" w:rsidTr="00DF7ED3">
        <w:trPr>
          <w:trHeight w:val="426"/>
        </w:trPr>
        <w:tc>
          <w:tcPr>
            <w:tcW w:w="784" w:type="dxa"/>
          </w:tcPr>
          <w:p w14:paraId="0AFDDA2C" w14:textId="78C481B9" w:rsidR="009D3D85" w:rsidRPr="002228FA" w:rsidRDefault="009D3D85" w:rsidP="009D3D85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2228FA">
              <w:rPr>
                <w:rFonts w:ascii="Courier New" w:hAnsi="Courier New" w:cs="Courier New"/>
                <w:spacing w:val="-5"/>
                <w:lang w:val="ru-RU"/>
              </w:rPr>
              <w:t>2.</w:t>
            </w:r>
            <w:r w:rsidR="000A7263">
              <w:rPr>
                <w:rFonts w:ascii="Courier New" w:hAnsi="Courier New" w:cs="Courier New"/>
                <w:spacing w:val="-5"/>
                <w:lang w:val="ru-RU"/>
              </w:rPr>
              <w:t>2</w:t>
            </w:r>
            <w:r w:rsidRPr="002228FA">
              <w:rPr>
                <w:rFonts w:ascii="Courier New" w:hAnsi="Courier New" w:cs="Courier New"/>
                <w:spacing w:val="-5"/>
                <w:lang w:val="ru-RU"/>
              </w:rPr>
              <w:t>.</w:t>
            </w:r>
            <w:r w:rsidR="000A7263">
              <w:rPr>
                <w:rFonts w:ascii="Courier New" w:hAnsi="Courier New" w:cs="Courier New"/>
                <w:spacing w:val="-5"/>
                <w:lang w:val="ru-RU"/>
              </w:rPr>
              <w:t>1</w:t>
            </w:r>
          </w:p>
        </w:tc>
        <w:tc>
          <w:tcPr>
            <w:tcW w:w="2693" w:type="dxa"/>
          </w:tcPr>
          <w:p w14:paraId="47A77AB0" w14:textId="66E96437" w:rsidR="009D3D85" w:rsidRPr="00CD2D2C" w:rsidRDefault="00A0289D" w:rsidP="009D3D85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 w:rsidRPr="00A0289D">
              <w:rPr>
                <w:rFonts w:ascii="Courier New" w:hAnsi="Courier New" w:cs="Courier New"/>
                <w:lang w:val="ru-RU"/>
              </w:rPr>
              <w:t>Обеспечение реализации мер по охране окружающей среды и сохранению здоровья населения</w:t>
            </w:r>
          </w:p>
        </w:tc>
        <w:tc>
          <w:tcPr>
            <w:tcW w:w="2835" w:type="dxa"/>
          </w:tcPr>
          <w:p w14:paraId="7F1A8E52" w14:textId="2BA9E096" w:rsidR="009D3D85" w:rsidRPr="00963BAF" w:rsidRDefault="009D3D85" w:rsidP="009D3D85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CD2D2C">
              <w:rPr>
                <w:rFonts w:ascii="Courier New" w:hAnsi="Courier New" w:cs="Courier New"/>
                <w:lang w:val="ru-RU"/>
              </w:rPr>
              <w:t>Отдел сельского хозяйства, экологии, охраны окружающей среды, предпринимательства и потребительского рынка</w:t>
            </w:r>
            <w:r w:rsidR="00EA11FC">
              <w:rPr>
                <w:rFonts w:ascii="Courier New" w:hAnsi="Courier New" w:cs="Courier New"/>
                <w:lang w:val="ru-RU"/>
              </w:rPr>
              <w:t xml:space="preserve"> администрации</w:t>
            </w:r>
          </w:p>
        </w:tc>
        <w:tc>
          <w:tcPr>
            <w:tcW w:w="4111" w:type="dxa"/>
          </w:tcPr>
          <w:p w14:paraId="0F2C1A78" w14:textId="216CC48D" w:rsidR="009D3D85" w:rsidRPr="007823AF" w:rsidRDefault="009D3D85" w:rsidP="009D3D85">
            <w:pPr>
              <w:pStyle w:val="TableParagraph"/>
              <w:spacing w:line="257" w:lineRule="exact"/>
              <w:ind w:left="10"/>
              <w:jc w:val="both"/>
              <w:rPr>
                <w:rFonts w:ascii="Courier New" w:hAnsi="Courier New" w:cs="Courier New"/>
                <w:lang w:val="ru-RU"/>
              </w:rPr>
            </w:pPr>
            <w:r w:rsidRPr="007823AF">
              <w:rPr>
                <w:rFonts w:ascii="Courier New" w:hAnsi="Courier New" w:cs="Courier New"/>
                <w:lang w:val="ru-RU"/>
              </w:rPr>
              <w:t>Повышения уровня экологического образования, проведение экологическим мероприятий с населением района</w:t>
            </w:r>
          </w:p>
          <w:p w14:paraId="38D2DE92" w14:textId="691FC8BC" w:rsidR="009D3D85" w:rsidRPr="007823AF" w:rsidRDefault="009D3D85" w:rsidP="009D3D85">
            <w:pPr>
              <w:pStyle w:val="TableParagraph"/>
              <w:spacing w:line="257" w:lineRule="exact"/>
              <w:ind w:left="10"/>
              <w:jc w:val="both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132" w:type="dxa"/>
          </w:tcPr>
          <w:p w14:paraId="0CB14768" w14:textId="77777777" w:rsidR="009D3D85" w:rsidRPr="007823AF" w:rsidRDefault="009D3D85" w:rsidP="009D3D85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134" w:type="dxa"/>
            <w:gridSpan w:val="2"/>
          </w:tcPr>
          <w:p w14:paraId="080D1562" w14:textId="67686FBE" w:rsidR="009D3D85" w:rsidRPr="007823AF" w:rsidRDefault="005238F7" w:rsidP="009D3D85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highlight w:val="yellow"/>
                <w:lang w:val="ru-RU"/>
              </w:rPr>
            </w:pPr>
            <w:r w:rsidRPr="007823AF">
              <w:rPr>
                <w:rFonts w:ascii="Courier New" w:hAnsi="Courier New" w:cs="Courier New"/>
                <w:lang w:val="ru-RU"/>
              </w:rPr>
              <w:t>2</w:t>
            </w:r>
          </w:p>
        </w:tc>
      </w:tr>
    </w:tbl>
    <w:p w14:paraId="2BD62D5A" w14:textId="77777777" w:rsidR="00480DC9" w:rsidRPr="002228FA" w:rsidRDefault="00480DC9" w:rsidP="00480DC9">
      <w:pPr>
        <w:pStyle w:val="ac"/>
        <w:jc w:val="center"/>
        <w:rPr>
          <w:rFonts w:ascii="Courier New" w:hAnsi="Courier New" w:cs="Courier New"/>
          <w:sz w:val="22"/>
          <w:szCs w:val="22"/>
        </w:rPr>
        <w:sectPr w:rsidR="00480DC9" w:rsidRPr="002228FA" w:rsidSect="00F04219">
          <w:pgSz w:w="16838" w:h="11906" w:orient="landscape"/>
          <w:pgMar w:top="851" w:right="1134" w:bottom="851" w:left="1134" w:header="567" w:footer="680" w:gutter="0"/>
          <w:cols w:space="708"/>
          <w:titlePg/>
          <w:docGrid w:linePitch="360"/>
        </w:sectPr>
      </w:pPr>
    </w:p>
    <w:p w14:paraId="3F33BD0E" w14:textId="5649571C" w:rsidR="00B93FCA" w:rsidRPr="00B93FCA" w:rsidRDefault="00B93FCA" w:rsidP="00B93FCA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B93FCA">
        <w:rPr>
          <w:rFonts w:ascii="Courier New" w:hAnsi="Courier New" w:cs="Courier New"/>
          <w:sz w:val="22"/>
          <w:szCs w:val="22"/>
        </w:rPr>
        <w:lastRenderedPageBreak/>
        <w:t xml:space="preserve">Приложение </w:t>
      </w:r>
      <w:r>
        <w:rPr>
          <w:rFonts w:ascii="Courier New" w:hAnsi="Courier New" w:cs="Courier New"/>
          <w:sz w:val="22"/>
          <w:szCs w:val="22"/>
        </w:rPr>
        <w:t>2</w:t>
      </w:r>
      <w:r w:rsidRPr="00B93FCA">
        <w:rPr>
          <w:rFonts w:ascii="Courier New" w:hAnsi="Courier New" w:cs="Courier New"/>
          <w:sz w:val="22"/>
          <w:szCs w:val="22"/>
        </w:rPr>
        <w:t xml:space="preserve"> </w:t>
      </w:r>
    </w:p>
    <w:p w14:paraId="59461443" w14:textId="77777777" w:rsidR="00E82462" w:rsidRPr="00E82462" w:rsidRDefault="00E82462" w:rsidP="00E8246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E82462">
        <w:rPr>
          <w:rFonts w:ascii="Courier New" w:hAnsi="Courier New" w:cs="Courier New"/>
          <w:sz w:val="22"/>
          <w:szCs w:val="22"/>
        </w:rPr>
        <w:t>к постановлению Администрации Жигаловского муниципального округа</w:t>
      </w:r>
    </w:p>
    <w:p w14:paraId="708443E6" w14:textId="77777777" w:rsidR="00E82462" w:rsidRPr="00E82462" w:rsidRDefault="00E82462" w:rsidP="00E8246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bCs/>
          <w:sz w:val="22"/>
          <w:szCs w:val="22"/>
        </w:rPr>
      </w:pPr>
      <w:r w:rsidRPr="00E82462">
        <w:rPr>
          <w:rFonts w:ascii="Courier New" w:hAnsi="Courier New" w:cs="Courier New"/>
          <w:sz w:val="22"/>
          <w:szCs w:val="22"/>
        </w:rPr>
        <w:t xml:space="preserve"> «О</w:t>
      </w:r>
      <w:r w:rsidRPr="00E82462">
        <w:rPr>
          <w:rFonts w:ascii="Courier New" w:hAnsi="Courier New" w:cs="Courier New"/>
          <w:bCs/>
          <w:sz w:val="22"/>
          <w:szCs w:val="22"/>
        </w:rPr>
        <w:t xml:space="preserve"> внесении изменений в муниципальную программу Жигаловского </w:t>
      </w:r>
    </w:p>
    <w:p w14:paraId="1D2DCE89" w14:textId="77777777" w:rsidR="00E82462" w:rsidRPr="00E82462" w:rsidRDefault="00E82462" w:rsidP="00E8246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bCs/>
          <w:sz w:val="22"/>
          <w:szCs w:val="22"/>
        </w:rPr>
      </w:pPr>
      <w:r w:rsidRPr="00E82462">
        <w:rPr>
          <w:rFonts w:ascii="Courier New" w:hAnsi="Courier New" w:cs="Courier New"/>
          <w:bCs/>
          <w:sz w:val="22"/>
          <w:szCs w:val="22"/>
        </w:rPr>
        <w:t>муниципального округа «Ох</w:t>
      </w:r>
      <w:r w:rsidRPr="00E82462">
        <w:rPr>
          <w:rFonts w:ascii="Courier New" w:hAnsi="Courier New" w:cs="Courier New"/>
          <w:bCs/>
          <w:sz w:val="22"/>
          <w:szCs w:val="22"/>
          <w:lang w:val="x-none"/>
        </w:rPr>
        <w:t>рана окружающей среды и экология</w:t>
      </w:r>
      <w:r w:rsidRPr="00E82462">
        <w:rPr>
          <w:rFonts w:ascii="Courier New" w:hAnsi="Courier New" w:cs="Courier New"/>
          <w:bCs/>
          <w:sz w:val="22"/>
          <w:szCs w:val="22"/>
        </w:rPr>
        <w:t xml:space="preserve">», </w:t>
      </w:r>
    </w:p>
    <w:p w14:paraId="01591A8A" w14:textId="77777777" w:rsidR="00E82462" w:rsidRPr="00E82462" w:rsidRDefault="00E82462" w:rsidP="00E8246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bCs/>
          <w:sz w:val="22"/>
          <w:szCs w:val="22"/>
        </w:rPr>
      </w:pPr>
      <w:r w:rsidRPr="00E82462">
        <w:rPr>
          <w:rFonts w:ascii="Courier New" w:hAnsi="Courier New" w:cs="Courier New"/>
          <w:bCs/>
          <w:sz w:val="22"/>
          <w:szCs w:val="22"/>
        </w:rPr>
        <w:t xml:space="preserve">утвержденную постановлением Администрации Жигаловского </w:t>
      </w:r>
    </w:p>
    <w:p w14:paraId="525BDF85" w14:textId="77777777" w:rsidR="00E82462" w:rsidRPr="00E82462" w:rsidRDefault="00E82462" w:rsidP="00E8246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E82462">
        <w:rPr>
          <w:rFonts w:ascii="Courier New" w:hAnsi="Courier New" w:cs="Courier New"/>
          <w:bCs/>
          <w:sz w:val="22"/>
          <w:szCs w:val="22"/>
        </w:rPr>
        <w:t>муниципального округа от 29 декабря 2025 года № 92»</w:t>
      </w:r>
    </w:p>
    <w:p w14:paraId="6B8A3CAC" w14:textId="5E6BCE0F" w:rsidR="00AC0F9A" w:rsidRPr="00AC0F9A" w:rsidRDefault="00AC0F9A" w:rsidP="00AC0F9A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AC0F9A">
        <w:rPr>
          <w:rFonts w:ascii="Courier New" w:hAnsi="Courier New" w:cs="Courier New"/>
          <w:sz w:val="22"/>
          <w:szCs w:val="22"/>
        </w:rPr>
        <w:t>от «</w:t>
      </w:r>
      <w:r w:rsidR="00261BE8">
        <w:rPr>
          <w:rFonts w:ascii="Courier New" w:hAnsi="Courier New" w:cs="Courier New"/>
          <w:sz w:val="22"/>
          <w:szCs w:val="22"/>
        </w:rPr>
        <w:t>21</w:t>
      </w:r>
      <w:r w:rsidRPr="00AC0F9A">
        <w:rPr>
          <w:rFonts w:ascii="Courier New" w:hAnsi="Courier New" w:cs="Courier New"/>
          <w:sz w:val="22"/>
          <w:szCs w:val="22"/>
        </w:rPr>
        <w:t xml:space="preserve">» </w:t>
      </w:r>
      <w:r w:rsidR="00261BE8">
        <w:rPr>
          <w:rFonts w:ascii="Courier New" w:hAnsi="Courier New" w:cs="Courier New"/>
          <w:sz w:val="22"/>
          <w:szCs w:val="22"/>
        </w:rPr>
        <w:t>июля</w:t>
      </w:r>
      <w:r w:rsidRPr="00AC0F9A">
        <w:rPr>
          <w:rFonts w:ascii="Courier New" w:hAnsi="Courier New" w:cs="Courier New"/>
          <w:sz w:val="22"/>
          <w:szCs w:val="22"/>
        </w:rPr>
        <w:t xml:space="preserve"> 2026г. №</w:t>
      </w:r>
      <w:r w:rsidR="00261BE8">
        <w:rPr>
          <w:rFonts w:ascii="Courier New" w:hAnsi="Courier New" w:cs="Courier New"/>
          <w:sz w:val="22"/>
          <w:szCs w:val="22"/>
        </w:rPr>
        <w:t>197</w:t>
      </w:r>
    </w:p>
    <w:p w14:paraId="652FBA31" w14:textId="77777777" w:rsidR="00B93FCA" w:rsidRDefault="00B93FCA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0B13375A" w14:textId="6066DCC1" w:rsidR="00C45069" w:rsidRPr="00CA6AE3" w:rsidRDefault="00C45069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Приложение</w:t>
      </w:r>
      <w:r w:rsidR="007B7A11">
        <w:rPr>
          <w:rFonts w:ascii="Courier New" w:hAnsi="Courier New" w:cs="Courier New"/>
          <w:sz w:val="22"/>
          <w:szCs w:val="22"/>
        </w:rPr>
        <w:t xml:space="preserve"> </w:t>
      </w:r>
      <w:r w:rsidRPr="00CC4C7E">
        <w:rPr>
          <w:rFonts w:ascii="Courier New" w:hAnsi="Courier New" w:cs="Courier New"/>
          <w:sz w:val="22"/>
          <w:szCs w:val="22"/>
        </w:rPr>
        <w:t>4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4422893B" w14:textId="47B49A12" w:rsidR="00C45069" w:rsidRDefault="00C45069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к муниципальной программ</w:t>
      </w:r>
      <w:r>
        <w:rPr>
          <w:rFonts w:ascii="Courier New" w:hAnsi="Courier New" w:cs="Courier New"/>
          <w:sz w:val="22"/>
          <w:szCs w:val="22"/>
        </w:rPr>
        <w:t>е</w:t>
      </w:r>
      <w:r w:rsidRPr="00CA6AE3">
        <w:rPr>
          <w:rFonts w:ascii="Courier New" w:hAnsi="Courier New" w:cs="Courier New"/>
          <w:sz w:val="22"/>
          <w:szCs w:val="22"/>
        </w:rPr>
        <w:t xml:space="preserve"> Жигаловского муниципального округа</w:t>
      </w:r>
    </w:p>
    <w:p w14:paraId="7BF771EC" w14:textId="7FEE897A" w:rsidR="00C45069" w:rsidRPr="00636935" w:rsidRDefault="00C45069" w:rsidP="00C45069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>
        <w:rPr>
          <w:rFonts w:ascii="Courier New" w:hAnsi="Courier New" w:cs="Courier New"/>
          <w:sz w:val="22"/>
          <w:szCs w:val="22"/>
        </w:rPr>
        <w:t xml:space="preserve"> «</w:t>
      </w:r>
      <w:r w:rsidR="00C616D6">
        <w:rPr>
          <w:rFonts w:ascii="Courier New" w:hAnsi="Courier New" w:cs="Courier New"/>
          <w:sz w:val="22"/>
          <w:szCs w:val="22"/>
        </w:rPr>
        <w:t>Охрана окружающей среды и экология</w:t>
      </w:r>
      <w:r>
        <w:rPr>
          <w:rFonts w:ascii="Courier New" w:hAnsi="Courier New" w:cs="Courier New"/>
          <w:sz w:val="22"/>
          <w:szCs w:val="22"/>
        </w:rPr>
        <w:t>»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5EDA749A" w14:textId="77777777" w:rsidR="00C45069" w:rsidRDefault="00C45069" w:rsidP="00C45069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14:paraId="77270B7A" w14:textId="77777777" w:rsidR="00480DC9" w:rsidRPr="00EC5AFF" w:rsidRDefault="00480DC9" w:rsidP="00480DC9">
      <w:pPr>
        <w:pStyle w:val="ac"/>
        <w:jc w:val="center"/>
        <w:rPr>
          <w:b/>
          <w:sz w:val="30"/>
          <w:szCs w:val="30"/>
        </w:rPr>
      </w:pPr>
      <w:r w:rsidRPr="00EC5AFF">
        <w:rPr>
          <w:b/>
          <w:sz w:val="30"/>
          <w:szCs w:val="30"/>
        </w:rPr>
        <w:t>ФИНАНСОВОЕ ОБЕСПЕЧЕНИЕ РЕАЛИЗАЦИИ МУНИЦИПАЛЬНОЙ ПРОГРАММЫ</w:t>
      </w:r>
    </w:p>
    <w:p w14:paraId="2FF03EAF" w14:textId="77777777" w:rsidR="00480DC9" w:rsidRDefault="00480DC9" w:rsidP="00480DC9">
      <w:pPr>
        <w:pStyle w:val="ac"/>
        <w:jc w:val="center"/>
      </w:pPr>
    </w:p>
    <w:tbl>
      <w:tblPr>
        <w:tblStyle w:val="afffff7"/>
        <w:tblW w:w="14849" w:type="dxa"/>
        <w:tblLayout w:type="fixed"/>
        <w:tblLook w:val="04A0" w:firstRow="1" w:lastRow="0" w:firstColumn="1" w:lastColumn="0" w:noHBand="0" w:noVBand="1"/>
      </w:tblPr>
      <w:tblGrid>
        <w:gridCol w:w="964"/>
        <w:gridCol w:w="3142"/>
        <w:gridCol w:w="2977"/>
        <w:gridCol w:w="2323"/>
        <w:gridCol w:w="1273"/>
        <w:gridCol w:w="834"/>
        <w:gridCol w:w="834"/>
        <w:gridCol w:w="834"/>
        <w:gridCol w:w="834"/>
        <w:gridCol w:w="834"/>
      </w:tblGrid>
      <w:tr w:rsidR="00480DC9" w:rsidRPr="00474CB7" w14:paraId="11DA9504" w14:textId="77777777" w:rsidTr="005238F7">
        <w:tc>
          <w:tcPr>
            <w:tcW w:w="964" w:type="dxa"/>
            <w:vMerge w:val="restart"/>
          </w:tcPr>
          <w:p w14:paraId="2EA180B0" w14:textId="77777777" w:rsidR="00480DC9" w:rsidRPr="00DC4743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№</w:t>
            </w:r>
          </w:p>
        </w:tc>
        <w:tc>
          <w:tcPr>
            <w:tcW w:w="3142" w:type="dxa"/>
            <w:vMerge w:val="restart"/>
            <w:vAlign w:val="center"/>
          </w:tcPr>
          <w:p w14:paraId="04D2B3DC" w14:textId="77777777" w:rsidR="00480DC9" w:rsidRPr="00DC4743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Наименование программы, структурного элемента программы</w:t>
            </w:r>
          </w:p>
        </w:tc>
        <w:tc>
          <w:tcPr>
            <w:tcW w:w="2977" w:type="dxa"/>
            <w:vMerge w:val="restart"/>
            <w:vAlign w:val="center"/>
          </w:tcPr>
          <w:p w14:paraId="224AC32F" w14:textId="77777777" w:rsidR="00480DC9" w:rsidRPr="00DC4743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Ответственный исполнитель, соисполнители</w:t>
            </w:r>
          </w:p>
        </w:tc>
        <w:tc>
          <w:tcPr>
            <w:tcW w:w="2323" w:type="dxa"/>
            <w:vMerge w:val="restart"/>
            <w:vAlign w:val="center"/>
          </w:tcPr>
          <w:p w14:paraId="292EA7C2" w14:textId="77777777" w:rsidR="00480DC9" w:rsidRPr="00DC4743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5443" w:type="dxa"/>
            <w:gridSpan w:val="6"/>
          </w:tcPr>
          <w:p w14:paraId="7DE69477" w14:textId="77777777" w:rsidR="00480DC9" w:rsidRPr="00DC4743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Расходы (тыс. руб.), годы</w:t>
            </w:r>
          </w:p>
        </w:tc>
      </w:tr>
      <w:tr w:rsidR="00480DC9" w:rsidRPr="00474CB7" w14:paraId="5F52E67D" w14:textId="77777777" w:rsidTr="005238F7">
        <w:tc>
          <w:tcPr>
            <w:tcW w:w="964" w:type="dxa"/>
            <w:vMerge/>
          </w:tcPr>
          <w:p w14:paraId="099370A1" w14:textId="77777777" w:rsidR="00480DC9" w:rsidRPr="00DC4743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42" w:type="dxa"/>
            <w:vMerge/>
            <w:vAlign w:val="center"/>
          </w:tcPr>
          <w:p w14:paraId="78549079" w14:textId="77777777" w:rsidR="00480DC9" w:rsidRPr="00DC4743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977" w:type="dxa"/>
            <w:vMerge/>
            <w:vAlign w:val="center"/>
          </w:tcPr>
          <w:p w14:paraId="5F3776CE" w14:textId="77777777" w:rsidR="00480DC9" w:rsidRPr="00DC4743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323" w:type="dxa"/>
            <w:vMerge/>
            <w:vAlign w:val="center"/>
          </w:tcPr>
          <w:p w14:paraId="6DD5989F" w14:textId="77777777" w:rsidR="00480DC9" w:rsidRPr="00DC4743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364CF928" w14:textId="77777777" w:rsidR="00480DC9" w:rsidRPr="00DC4743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2026</w:t>
            </w:r>
          </w:p>
        </w:tc>
        <w:tc>
          <w:tcPr>
            <w:tcW w:w="834" w:type="dxa"/>
            <w:vAlign w:val="center"/>
          </w:tcPr>
          <w:p w14:paraId="41FF54DD" w14:textId="77777777" w:rsidR="00480DC9" w:rsidRPr="00DC4743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2027</w:t>
            </w:r>
          </w:p>
        </w:tc>
        <w:tc>
          <w:tcPr>
            <w:tcW w:w="834" w:type="dxa"/>
            <w:vAlign w:val="center"/>
          </w:tcPr>
          <w:p w14:paraId="7B677A3F" w14:textId="77777777" w:rsidR="00480DC9" w:rsidRPr="00DC4743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2028</w:t>
            </w:r>
          </w:p>
        </w:tc>
        <w:tc>
          <w:tcPr>
            <w:tcW w:w="834" w:type="dxa"/>
            <w:vAlign w:val="center"/>
          </w:tcPr>
          <w:p w14:paraId="4BC9CC88" w14:textId="77777777" w:rsidR="00480DC9" w:rsidRPr="00DC4743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2029</w:t>
            </w:r>
          </w:p>
        </w:tc>
        <w:tc>
          <w:tcPr>
            <w:tcW w:w="834" w:type="dxa"/>
            <w:vAlign w:val="center"/>
          </w:tcPr>
          <w:p w14:paraId="17B84ACF" w14:textId="77777777" w:rsidR="00480DC9" w:rsidRPr="00DC4743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2030</w:t>
            </w:r>
          </w:p>
        </w:tc>
        <w:tc>
          <w:tcPr>
            <w:tcW w:w="834" w:type="dxa"/>
            <w:vAlign w:val="center"/>
          </w:tcPr>
          <w:p w14:paraId="141AB308" w14:textId="77777777" w:rsidR="00480DC9" w:rsidRPr="00DC4743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2031</w:t>
            </w:r>
          </w:p>
        </w:tc>
      </w:tr>
      <w:tr w:rsidR="00480DC9" w:rsidRPr="00474CB7" w14:paraId="0A8F9524" w14:textId="77777777" w:rsidTr="005238F7">
        <w:tc>
          <w:tcPr>
            <w:tcW w:w="964" w:type="dxa"/>
            <w:vAlign w:val="center"/>
          </w:tcPr>
          <w:p w14:paraId="0A61262D" w14:textId="77777777" w:rsidR="00480DC9" w:rsidRPr="00DC4743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3142" w:type="dxa"/>
            <w:vAlign w:val="center"/>
          </w:tcPr>
          <w:p w14:paraId="4C023AE1" w14:textId="77777777" w:rsidR="00480DC9" w:rsidRPr="00DC4743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2977" w:type="dxa"/>
            <w:vAlign w:val="center"/>
          </w:tcPr>
          <w:p w14:paraId="0C999BDD" w14:textId="77777777" w:rsidR="00480DC9" w:rsidRPr="00DC4743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2323" w:type="dxa"/>
            <w:vAlign w:val="center"/>
          </w:tcPr>
          <w:p w14:paraId="7BFD23C1" w14:textId="77777777" w:rsidR="00480DC9" w:rsidRPr="00DC4743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1273" w:type="dxa"/>
            <w:vAlign w:val="center"/>
          </w:tcPr>
          <w:p w14:paraId="3951A557" w14:textId="77777777" w:rsidR="00480DC9" w:rsidRPr="00DC4743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834" w:type="dxa"/>
            <w:vAlign w:val="center"/>
          </w:tcPr>
          <w:p w14:paraId="0C40C8C2" w14:textId="77777777" w:rsidR="00480DC9" w:rsidRPr="00DC4743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834" w:type="dxa"/>
            <w:vAlign w:val="center"/>
          </w:tcPr>
          <w:p w14:paraId="2C627F43" w14:textId="77777777" w:rsidR="00480DC9" w:rsidRPr="00DC4743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834" w:type="dxa"/>
          </w:tcPr>
          <w:p w14:paraId="59B8FD70" w14:textId="77777777" w:rsidR="00480DC9" w:rsidRPr="00DC4743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834" w:type="dxa"/>
            <w:vAlign w:val="center"/>
          </w:tcPr>
          <w:p w14:paraId="28DF9232" w14:textId="77777777" w:rsidR="00480DC9" w:rsidRPr="00DC4743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834" w:type="dxa"/>
          </w:tcPr>
          <w:p w14:paraId="23F86035" w14:textId="77777777" w:rsidR="00480DC9" w:rsidRPr="00DC4743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</w:tr>
      <w:tr w:rsidR="007D664B" w:rsidRPr="00474CB7" w14:paraId="48C76CF5" w14:textId="77777777" w:rsidTr="005238F7">
        <w:trPr>
          <w:trHeight w:val="611"/>
        </w:trPr>
        <w:tc>
          <w:tcPr>
            <w:tcW w:w="4106" w:type="dxa"/>
            <w:gridSpan w:val="2"/>
            <w:vMerge w:val="restart"/>
          </w:tcPr>
          <w:p w14:paraId="501FEAA8" w14:textId="0992324C" w:rsidR="007D664B" w:rsidRPr="00DC4743" w:rsidRDefault="007D664B" w:rsidP="007D66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Муниципальная программа</w:t>
            </w:r>
          </w:p>
          <w:p w14:paraId="737A0B91" w14:textId="412AFDB2" w:rsidR="007D664B" w:rsidRPr="00DC4743" w:rsidRDefault="007D664B" w:rsidP="007D66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Жигаловского муниципального округа</w:t>
            </w:r>
          </w:p>
          <w:p w14:paraId="1A4368C2" w14:textId="5C5AD97F" w:rsidR="007D664B" w:rsidRPr="00DC4743" w:rsidRDefault="007D664B" w:rsidP="007D664B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 xml:space="preserve"> «Охрана окружающей среды и экология»</w:t>
            </w:r>
          </w:p>
        </w:tc>
        <w:tc>
          <w:tcPr>
            <w:tcW w:w="2977" w:type="dxa"/>
            <w:vMerge w:val="restart"/>
          </w:tcPr>
          <w:p w14:paraId="606EB0FD" w14:textId="60F98DE6" w:rsidR="00554EE1" w:rsidRPr="005303CD" w:rsidRDefault="00554EE1" w:rsidP="008D6EA3">
            <w:pPr>
              <w:pStyle w:val="ac"/>
              <w:ind w:right="-113" w:firstLine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en-US"/>
              </w:rPr>
              <w:t>Адм</w:t>
            </w:r>
            <w:r w:rsidR="005303CD">
              <w:rPr>
                <w:rFonts w:ascii="Courier New" w:hAnsi="Courier New" w:cs="Courier New"/>
                <w:sz w:val="22"/>
                <w:szCs w:val="22"/>
                <w:lang w:eastAsia="en-US"/>
              </w:rPr>
              <w:t>инистрация</w:t>
            </w:r>
            <w:r>
              <w:rPr>
                <w:rFonts w:ascii="Courier New" w:hAnsi="Courier New" w:cs="Courier New"/>
                <w:sz w:val="22"/>
                <w:szCs w:val="22"/>
                <w:lang w:eastAsia="en-US"/>
              </w:rPr>
              <w:t xml:space="preserve">, </w:t>
            </w:r>
            <w:r w:rsidR="005303CD" w:rsidRPr="005303CD">
              <w:rPr>
                <w:rFonts w:ascii="Courier New" w:hAnsi="Courier New" w:cs="Courier New"/>
                <w:sz w:val="22"/>
                <w:szCs w:val="22"/>
                <w:lang w:val="x-none" w:eastAsia="en-US"/>
              </w:rPr>
              <w:t>Комитет экономики и труда</w:t>
            </w:r>
            <w:r w:rsidR="00EA11FC">
              <w:rPr>
                <w:rFonts w:ascii="Courier New" w:hAnsi="Courier New" w:cs="Courier New"/>
                <w:sz w:val="22"/>
                <w:szCs w:val="22"/>
                <w:lang w:eastAsia="en-US"/>
              </w:rPr>
              <w:t xml:space="preserve"> администрации</w:t>
            </w:r>
            <w:r w:rsidR="008D6EA3">
              <w:rPr>
                <w:rFonts w:ascii="Courier New" w:hAnsi="Courier New" w:cs="Courier New"/>
                <w:sz w:val="22"/>
                <w:szCs w:val="22"/>
              </w:rPr>
              <w:t>,</w:t>
            </w:r>
          </w:p>
          <w:p w14:paraId="265F262D" w14:textId="17521FBC" w:rsidR="007D664B" w:rsidRPr="00DC4743" w:rsidRDefault="007D664B" w:rsidP="007D664B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  <w:lang w:eastAsia="en-US"/>
              </w:rPr>
              <w:t>Отдел сельского хозяйства, экологии, охраны окружающей среды, предпринимательства и потребительского рынка</w:t>
            </w:r>
            <w:r w:rsidR="00EA11FC">
              <w:rPr>
                <w:rFonts w:ascii="Courier New" w:hAnsi="Courier New" w:cs="Courier New"/>
                <w:sz w:val="22"/>
                <w:szCs w:val="22"/>
                <w:lang w:eastAsia="en-US"/>
              </w:rPr>
              <w:t xml:space="preserve"> администрации</w:t>
            </w:r>
            <w:r w:rsidRPr="00DC4743">
              <w:rPr>
                <w:rFonts w:ascii="Courier New" w:hAnsi="Courier New" w:cs="Courier New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323" w:type="dxa"/>
            <w:vAlign w:val="center"/>
          </w:tcPr>
          <w:p w14:paraId="2B4866A3" w14:textId="77777777" w:rsidR="007D664B" w:rsidRPr="00DC4743" w:rsidRDefault="007D664B" w:rsidP="007D664B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273" w:type="dxa"/>
          </w:tcPr>
          <w:p w14:paraId="13965056" w14:textId="2C583DBE" w:rsidR="007D664B" w:rsidRPr="00DC4743" w:rsidRDefault="00686D50" w:rsidP="007D664B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37830,7</w:t>
            </w:r>
          </w:p>
        </w:tc>
        <w:tc>
          <w:tcPr>
            <w:tcW w:w="834" w:type="dxa"/>
          </w:tcPr>
          <w:p w14:paraId="0894B3E9" w14:textId="74F47695" w:rsidR="007D664B" w:rsidRPr="00DC4743" w:rsidRDefault="007D664B" w:rsidP="007D664B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383,1</w:t>
            </w:r>
          </w:p>
        </w:tc>
        <w:tc>
          <w:tcPr>
            <w:tcW w:w="834" w:type="dxa"/>
          </w:tcPr>
          <w:p w14:paraId="4BC69BC1" w14:textId="7782504B" w:rsidR="007D664B" w:rsidRPr="00DC4743" w:rsidRDefault="007D664B" w:rsidP="007D664B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383,1</w:t>
            </w:r>
          </w:p>
        </w:tc>
        <w:tc>
          <w:tcPr>
            <w:tcW w:w="834" w:type="dxa"/>
          </w:tcPr>
          <w:p w14:paraId="1D52181A" w14:textId="454FB2A0" w:rsidR="007D664B" w:rsidRPr="00DC4743" w:rsidRDefault="007D664B" w:rsidP="007D664B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383,1</w:t>
            </w:r>
          </w:p>
        </w:tc>
        <w:tc>
          <w:tcPr>
            <w:tcW w:w="834" w:type="dxa"/>
          </w:tcPr>
          <w:p w14:paraId="717360E1" w14:textId="00D847C6" w:rsidR="007D664B" w:rsidRPr="00DC4743" w:rsidRDefault="007D664B" w:rsidP="007D664B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383,1</w:t>
            </w:r>
          </w:p>
        </w:tc>
        <w:tc>
          <w:tcPr>
            <w:tcW w:w="834" w:type="dxa"/>
          </w:tcPr>
          <w:p w14:paraId="725883DB" w14:textId="13EC7CEA" w:rsidR="007D664B" w:rsidRPr="00DC4743" w:rsidRDefault="007D664B" w:rsidP="007D664B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383,1</w:t>
            </w:r>
          </w:p>
        </w:tc>
      </w:tr>
      <w:tr w:rsidR="00D427CD" w:rsidRPr="00474CB7" w14:paraId="555E7801" w14:textId="77777777" w:rsidTr="005238F7">
        <w:trPr>
          <w:trHeight w:val="453"/>
        </w:trPr>
        <w:tc>
          <w:tcPr>
            <w:tcW w:w="4106" w:type="dxa"/>
            <w:gridSpan w:val="2"/>
            <w:vMerge/>
          </w:tcPr>
          <w:p w14:paraId="25ABCB59" w14:textId="77777777" w:rsidR="00D427CD" w:rsidRPr="00DC4743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14:paraId="4AA4CEBA" w14:textId="77777777" w:rsidR="00D427CD" w:rsidRPr="00DC4743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323" w:type="dxa"/>
            <w:vAlign w:val="center"/>
          </w:tcPr>
          <w:p w14:paraId="2F9B94A8" w14:textId="77777777" w:rsidR="00D427CD" w:rsidRPr="00DC4743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273" w:type="dxa"/>
          </w:tcPr>
          <w:p w14:paraId="7EA2B7C3" w14:textId="5BD761E8" w:rsidR="00D427CD" w:rsidRPr="00DC4743" w:rsidRDefault="007D664B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43709FA9" w14:textId="6F837DFF" w:rsidR="00D427CD" w:rsidRPr="00DC4743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52A9FEEB" w14:textId="0D10A6F0" w:rsidR="00D427CD" w:rsidRPr="00DC4743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5EA5661F" w14:textId="52E0FA16" w:rsidR="00D427CD" w:rsidRPr="00DC4743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0A4B8A8F" w14:textId="1BE700FA" w:rsidR="00D427CD" w:rsidRPr="00DC4743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0F0F3484" w14:textId="081D2847" w:rsidR="00D427CD" w:rsidRPr="00DC4743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D427CD" w:rsidRPr="00474CB7" w14:paraId="7A0AC2E9" w14:textId="77777777" w:rsidTr="005238F7">
        <w:trPr>
          <w:trHeight w:val="517"/>
        </w:trPr>
        <w:tc>
          <w:tcPr>
            <w:tcW w:w="4106" w:type="dxa"/>
            <w:gridSpan w:val="2"/>
            <w:vMerge/>
          </w:tcPr>
          <w:p w14:paraId="242EA637" w14:textId="77777777" w:rsidR="00D427CD" w:rsidRPr="00DC4743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14:paraId="2CAB5C61" w14:textId="77777777" w:rsidR="00D427CD" w:rsidRPr="00DC4743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323" w:type="dxa"/>
            <w:vAlign w:val="center"/>
          </w:tcPr>
          <w:p w14:paraId="4503CB42" w14:textId="77777777" w:rsidR="00D427CD" w:rsidRPr="00DC4743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273" w:type="dxa"/>
          </w:tcPr>
          <w:p w14:paraId="3D996A89" w14:textId="5ED485C0" w:rsidR="00D427CD" w:rsidRPr="00DC4743" w:rsidRDefault="00966C10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16660</w:t>
            </w:r>
            <w:r w:rsidR="00DC4743" w:rsidRPr="00DC4743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834" w:type="dxa"/>
          </w:tcPr>
          <w:p w14:paraId="4198CF27" w14:textId="16DB7B62" w:rsidR="00D427CD" w:rsidRPr="00DC4743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1E4FECA7" w14:textId="7D1924BB" w:rsidR="00D427CD" w:rsidRPr="00DC4743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7B368234" w14:textId="48A31ABC" w:rsidR="00D427CD" w:rsidRPr="00DC4743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752E064A" w14:textId="3445816E" w:rsidR="00D427CD" w:rsidRPr="00DC4743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01B43967" w14:textId="69831859" w:rsidR="00D427CD" w:rsidRPr="00DC4743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7D664B" w:rsidRPr="00474CB7" w14:paraId="192555B8" w14:textId="77777777" w:rsidTr="005238F7">
        <w:tc>
          <w:tcPr>
            <w:tcW w:w="4106" w:type="dxa"/>
            <w:gridSpan w:val="2"/>
            <w:vMerge/>
          </w:tcPr>
          <w:p w14:paraId="09E46215" w14:textId="77777777" w:rsidR="007D664B" w:rsidRPr="00DC4743" w:rsidRDefault="007D664B" w:rsidP="007D664B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14:paraId="1993665F" w14:textId="77777777" w:rsidR="007D664B" w:rsidRPr="00DC4743" w:rsidRDefault="007D664B" w:rsidP="007D664B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323" w:type="dxa"/>
            <w:vAlign w:val="center"/>
          </w:tcPr>
          <w:p w14:paraId="46CAFA77" w14:textId="77777777" w:rsidR="007D664B" w:rsidRPr="00DC4743" w:rsidRDefault="007D664B" w:rsidP="007D664B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273" w:type="dxa"/>
          </w:tcPr>
          <w:p w14:paraId="73F78AA8" w14:textId="0A00DBE8" w:rsidR="007D664B" w:rsidRPr="007823AF" w:rsidRDefault="00686D50" w:rsidP="007D664B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21170,7</w:t>
            </w:r>
          </w:p>
        </w:tc>
        <w:tc>
          <w:tcPr>
            <w:tcW w:w="834" w:type="dxa"/>
          </w:tcPr>
          <w:p w14:paraId="7A8F50A7" w14:textId="7EEE10B2" w:rsidR="007D664B" w:rsidRPr="00DC4743" w:rsidRDefault="007D664B" w:rsidP="007D664B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383,1</w:t>
            </w:r>
          </w:p>
        </w:tc>
        <w:tc>
          <w:tcPr>
            <w:tcW w:w="834" w:type="dxa"/>
          </w:tcPr>
          <w:p w14:paraId="67162029" w14:textId="34EBB8A4" w:rsidR="007D664B" w:rsidRPr="00DC4743" w:rsidRDefault="007D664B" w:rsidP="007D664B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383,1</w:t>
            </w:r>
          </w:p>
        </w:tc>
        <w:tc>
          <w:tcPr>
            <w:tcW w:w="834" w:type="dxa"/>
          </w:tcPr>
          <w:p w14:paraId="56DCAAB9" w14:textId="5FC6A2F3" w:rsidR="007D664B" w:rsidRPr="00DC4743" w:rsidRDefault="007D664B" w:rsidP="007D664B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383,1</w:t>
            </w:r>
          </w:p>
        </w:tc>
        <w:tc>
          <w:tcPr>
            <w:tcW w:w="834" w:type="dxa"/>
          </w:tcPr>
          <w:p w14:paraId="6A8E4F46" w14:textId="051979FE" w:rsidR="007D664B" w:rsidRPr="00DC4743" w:rsidRDefault="007D664B" w:rsidP="007D664B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383,1</w:t>
            </w:r>
          </w:p>
        </w:tc>
        <w:tc>
          <w:tcPr>
            <w:tcW w:w="834" w:type="dxa"/>
          </w:tcPr>
          <w:p w14:paraId="708428FD" w14:textId="1D4E7F00" w:rsidR="007D664B" w:rsidRPr="00DC4743" w:rsidRDefault="007D664B" w:rsidP="007D664B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383,1</w:t>
            </w:r>
          </w:p>
        </w:tc>
      </w:tr>
      <w:tr w:rsidR="00480DC9" w:rsidRPr="00474CB7" w14:paraId="78EEF313" w14:textId="77777777" w:rsidTr="00175D5B">
        <w:tc>
          <w:tcPr>
            <w:tcW w:w="9406" w:type="dxa"/>
            <w:gridSpan w:val="4"/>
          </w:tcPr>
          <w:p w14:paraId="100BDCDD" w14:textId="77777777" w:rsidR="00480DC9" w:rsidRPr="00DC4743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1 Проектная</w:t>
            </w:r>
            <w:r w:rsidRPr="00DC4743">
              <w:rPr>
                <w:rFonts w:ascii="Courier New" w:hAnsi="Courier New" w:cs="Courier New"/>
                <w:spacing w:val="-3"/>
                <w:sz w:val="22"/>
                <w:szCs w:val="22"/>
              </w:rPr>
              <w:t xml:space="preserve"> </w:t>
            </w:r>
            <w:r w:rsidRPr="00DC4743">
              <w:rPr>
                <w:rFonts w:ascii="Courier New" w:hAnsi="Courier New" w:cs="Courier New"/>
                <w:spacing w:val="-2"/>
                <w:sz w:val="22"/>
                <w:szCs w:val="22"/>
              </w:rPr>
              <w:t>часть</w:t>
            </w:r>
          </w:p>
        </w:tc>
        <w:tc>
          <w:tcPr>
            <w:tcW w:w="1273" w:type="dxa"/>
          </w:tcPr>
          <w:p w14:paraId="3224B1C6" w14:textId="77777777" w:rsidR="00480DC9" w:rsidRPr="007823AF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34" w:type="dxa"/>
          </w:tcPr>
          <w:p w14:paraId="44C4C834" w14:textId="77777777" w:rsidR="00480DC9" w:rsidRPr="00DC4743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34" w:type="dxa"/>
          </w:tcPr>
          <w:p w14:paraId="4C415379" w14:textId="77777777" w:rsidR="00480DC9" w:rsidRPr="00DC4743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34" w:type="dxa"/>
          </w:tcPr>
          <w:p w14:paraId="012C27F8" w14:textId="77777777" w:rsidR="00480DC9" w:rsidRPr="00DC4743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34" w:type="dxa"/>
          </w:tcPr>
          <w:p w14:paraId="160614DC" w14:textId="77777777" w:rsidR="00480DC9" w:rsidRPr="00DC4743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34" w:type="dxa"/>
          </w:tcPr>
          <w:p w14:paraId="025B0582" w14:textId="77777777" w:rsidR="00480DC9" w:rsidRPr="00DC4743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836C25" w:rsidRPr="00474CB7" w14:paraId="405C71A3" w14:textId="77777777" w:rsidTr="005238F7">
        <w:tc>
          <w:tcPr>
            <w:tcW w:w="964" w:type="dxa"/>
            <w:vMerge w:val="restart"/>
          </w:tcPr>
          <w:p w14:paraId="01F013DC" w14:textId="404A0FB4" w:rsidR="00836C25" w:rsidRPr="00DC4743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A0289D" w:rsidRPr="00DC4743">
              <w:rPr>
                <w:rFonts w:ascii="Courier New" w:hAnsi="Courier New" w:cs="Courier New"/>
                <w:sz w:val="22"/>
                <w:szCs w:val="22"/>
              </w:rPr>
              <w:t>.1</w:t>
            </w:r>
          </w:p>
        </w:tc>
        <w:tc>
          <w:tcPr>
            <w:tcW w:w="3142" w:type="dxa"/>
            <w:vMerge w:val="restart"/>
          </w:tcPr>
          <w:p w14:paraId="723699BD" w14:textId="669E0CB9" w:rsidR="00836C25" w:rsidRPr="00DC4743" w:rsidRDefault="00DC4743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bookmarkStart w:id="8" w:name="_Hlk217303587"/>
            <w:r w:rsidRPr="00DC4743">
              <w:rPr>
                <w:rFonts w:ascii="Courier New" w:hAnsi="Courier New" w:cs="Courier New"/>
                <w:sz w:val="22"/>
                <w:szCs w:val="22"/>
              </w:rPr>
              <w:t>Муниципальный проект</w:t>
            </w:r>
            <w:r w:rsidR="00A0289D" w:rsidRPr="00DC474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C4743">
              <w:rPr>
                <w:rFonts w:ascii="Courier New" w:hAnsi="Courier New" w:cs="Courier New"/>
                <w:sz w:val="22"/>
                <w:szCs w:val="22"/>
              </w:rPr>
              <w:t>«</w:t>
            </w:r>
            <w:r w:rsidR="007D664B" w:rsidRPr="00DC4743">
              <w:rPr>
                <w:rFonts w:ascii="Courier New" w:hAnsi="Courier New" w:cs="Courier New"/>
                <w:sz w:val="22"/>
                <w:szCs w:val="22"/>
              </w:rPr>
              <w:t xml:space="preserve">Создание эффективной системы обращения с твердыми коммунальными </w:t>
            </w:r>
            <w:r w:rsidR="000919FF" w:rsidRPr="00DC4743">
              <w:rPr>
                <w:rFonts w:ascii="Courier New" w:hAnsi="Courier New" w:cs="Courier New"/>
                <w:sz w:val="22"/>
                <w:szCs w:val="22"/>
              </w:rPr>
              <w:t>отходами»</w:t>
            </w:r>
            <w:r w:rsidR="007D664B" w:rsidRPr="00DC474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bookmarkEnd w:id="8"/>
          </w:p>
        </w:tc>
        <w:tc>
          <w:tcPr>
            <w:tcW w:w="2977" w:type="dxa"/>
            <w:vMerge w:val="restart"/>
          </w:tcPr>
          <w:p w14:paraId="6C5BD3A1" w14:textId="1C91AB0F" w:rsidR="00836C25" w:rsidRPr="00486388" w:rsidRDefault="007D664B" w:rsidP="00836C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3BAF">
              <w:rPr>
                <w:rFonts w:ascii="Courier New" w:hAnsi="Courier New" w:cs="Courier New"/>
                <w:sz w:val="22"/>
                <w:szCs w:val="22"/>
              </w:rPr>
              <w:t>Отдел сельского хозяйства, экологии, охраны окружающей среды, предпринимательства и потребительского рынка</w:t>
            </w:r>
            <w:r w:rsidR="00EA11FC">
              <w:rPr>
                <w:rFonts w:ascii="Courier New" w:hAnsi="Courier New" w:cs="Courier New"/>
                <w:sz w:val="22"/>
                <w:szCs w:val="22"/>
              </w:rPr>
              <w:t xml:space="preserve"> администрации</w:t>
            </w:r>
          </w:p>
        </w:tc>
        <w:tc>
          <w:tcPr>
            <w:tcW w:w="2323" w:type="dxa"/>
            <w:vAlign w:val="center"/>
          </w:tcPr>
          <w:p w14:paraId="19D2B676" w14:textId="77777777" w:rsidR="00836C25" w:rsidRPr="00DC4743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273" w:type="dxa"/>
          </w:tcPr>
          <w:p w14:paraId="43AE80CB" w14:textId="64929BAA" w:rsidR="00836C25" w:rsidRPr="007823AF" w:rsidRDefault="007D664B" w:rsidP="00A0289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23AF">
              <w:rPr>
                <w:rFonts w:ascii="Courier New" w:hAnsi="Courier New" w:cs="Courier New"/>
                <w:sz w:val="22"/>
                <w:szCs w:val="22"/>
              </w:rPr>
              <w:t>23</w:t>
            </w:r>
            <w:r w:rsidR="00A0289D" w:rsidRPr="007823AF">
              <w:rPr>
                <w:rFonts w:ascii="Courier New" w:hAnsi="Courier New" w:cs="Courier New"/>
                <w:sz w:val="22"/>
                <w:szCs w:val="22"/>
              </w:rPr>
              <w:t>800</w:t>
            </w:r>
            <w:r w:rsidRPr="007823AF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834" w:type="dxa"/>
          </w:tcPr>
          <w:p w14:paraId="188FC0DE" w14:textId="0068B7C4" w:rsidR="00836C25" w:rsidRPr="00DC4743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5DE6C54F" w14:textId="4C5E99D1" w:rsidR="00836C25" w:rsidRPr="00DC4743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792C5E88" w14:textId="643FC8EE" w:rsidR="00836C25" w:rsidRPr="00DC4743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36338AC2" w14:textId="7E0C5129" w:rsidR="00836C25" w:rsidRPr="00DC4743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725EF7FC" w14:textId="39929804" w:rsidR="00836C25" w:rsidRPr="00DC4743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836C25" w:rsidRPr="00474CB7" w14:paraId="085F0E95" w14:textId="77777777" w:rsidTr="005238F7">
        <w:tc>
          <w:tcPr>
            <w:tcW w:w="964" w:type="dxa"/>
            <w:vMerge/>
          </w:tcPr>
          <w:p w14:paraId="3580540E" w14:textId="77777777" w:rsidR="00836C25" w:rsidRPr="00DC4743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42" w:type="dxa"/>
            <w:vMerge/>
          </w:tcPr>
          <w:p w14:paraId="17256EC3" w14:textId="77777777" w:rsidR="00836C25" w:rsidRPr="00DC4743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14:paraId="1216E1DF" w14:textId="77777777" w:rsidR="00836C25" w:rsidRPr="00DC4743" w:rsidRDefault="00836C25" w:rsidP="00836C25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323" w:type="dxa"/>
            <w:vAlign w:val="center"/>
          </w:tcPr>
          <w:p w14:paraId="12E3CFE0" w14:textId="77777777" w:rsidR="00836C25" w:rsidRPr="00DC4743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273" w:type="dxa"/>
          </w:tcPr>
          <w:p w14:paraId="48AA9021" w14:textId="3D3C7824" w:rsidR="00836C25" w:rsidRPr="007823AF" w:rsidRDefault="007D664B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23A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52680DF7" w14:textId="47DEB0B0" w:rsidR="00836C25" w:rsidRPr="00DC4743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7CEC9D9C" w14:textId="452D249B" w:rsidR="00836C25" w:rsidRPr="00DC4743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1C67648F" w14:textId="6FE231E3" w:rsidR="00836C25" w:rsidRPr="00DC4743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4589713B" w14:textId="53A0BAAA" w:rsidR="00836C25" w:rsidRPr="00DC4743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44C9AF83" w14:textId="5825E67F" w:rsidR="00836C25" w:rsidRPr="00DC4743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836C25" w:rsidRPr="00474CB7" w14:paraId="689A55F5" w14:textId="77777777" w:rsidTr="005238F7">
        <w:tc>
          <w:tcPr>
            <w:tcW w:w="964" w:type="dxa"/>
            <w:vMerge/>
          </w:tcPr>
          <w:p w14:paraId="41BF2360" w14:textId="77777777" w:rsidR="00836C25" w:rsidRPr="00DC4743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42" w:type="dxa"/>
            <w:vMerge/>
          </w:tcPr>
          <w:p w14:paraId="5CBCEB05" w14:textId="77777777" w:rsidR="00836C25" w:rsidRPr="00DC4743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14:paraId="56911427" w14:textId="77777777" w:rsidR="00836C25" w:rsidRPr="00DC4743" w:rsidRDefault="00836C25" w:rsidP="00836C25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323" w:type="dxa"/>
            <w:vAlign w:val="center"/>
          </w:tcPr>
          <w:p w14:paraId="16BF073E" w14:textId="77777777" w:rsidR="00836C25" w:rsidRPr="00DC4743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273" w:type="dxa"/>
          </w:tcPr>
          <w:p w14:paraId="39859EA7" w14:textId="3B020219" w:rsidR="00836C25" w:rsidRPr="007823AF" w:rsidRDefault="00966C10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16660</w:t>
            </w:r>
            <w:r w:rsidR="005238F7" w:rsidRPr="007823AF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834" w:type="dxa"/>
          </w:tcPr>
          <w:p w14:paraId="5624514C" w14:textId="41086EB4" w:rsidR="00836C25" w:rsidRPr="00DC4743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4A4FA846" w14:textId="7B8BBDB0" w:rsidR="00836C25" w:rsidRPr="00DC4743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6CF77332" w14:textId="3AF90206" w:rsidR="00836C25" w:rsidRPr="00DC4743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6C0B4956" w14:textId="7DCF6808" w:rsidR="00836C25" w:rsidRPr="00DC4743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080951F8" w14:textId="18D70287" w:rsidR="00836C25" w:rsidRPr="00DC4743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836C25" w:rsidRPr="00474CB7" w14:paraId="15BF586C" w14:textId="77777777" w:rsidTr="005238F7">
        <w:tc>
          <w:tcPr>
            <w:tcW w:w="964" w:type="dxa"/>
            <w:vMerge/>
          </w:tcPr>
          <w:p w14:paraId="03E0810F" w14:textId="77777777" w:rsidR="00836C25" w:rsidRPr="00DC4743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42" w:type="dxa"/>
            <w:vMerge/>
          </w:tcPr>
          <w:p w14:paraId="56C3C2E3" w14:textId="77777777" w:rsidR="00836C25" w:rsidRPr="00DC4743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14:paraId="2F185F46" w14:textId="77777777" w:rsidR="00836C25" w:rsidRPr="00DC4743" w:rsidRDefault="00836C25" w:rsidP="00836C25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323" w:type="dxa"/>
            <w:vAlign w:val="center"/>
          </w:tcPr>
          <w:p w14:paraId="550BCDFB" w14:textId="77777777" w:rsidR="00836C25" w:rsidRPr="00DC4743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273" w:type="dxa"/>
          </w:tcPr>
          <w:p w14:paraId="40E9EFF3" w14:textId="138CCB69" w:rsidR="00836C25" w:rsidRPr="007823AF" w:rsidRDefault="00686D50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7140,0</w:t>
            </w:r>
          </w:p>
        </w:tc>
        <w:tc>
          <w:tcPr>
            <w:tcW w:w="834" w:type="dxa"/>
          </w:tcPr>
          <w:p w14:paraId="69A707FB" w14:textId="0B88C632" w:rsidR="00836C25" w:rsidRPr="00DC4743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47EA05B2" w14:textId="192814C7" w:rsidR="00836C25" w:rsidRPr="00DC4743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77E94B83" w14:textId="31B1DB01" w:rsidR="00836C25" w:rsidRPr="00DC4743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4C02D63A" w14:textId="0F2B7E7F" w:rsidR="00836C25" w:rsidRPr="00DC4743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23E14FCE" w14:textId="12A08C68" w:rsidR="00836C25" w:rsidRPr="00DC4743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5238F7" w:rsidRPr="00474CB7" w14:paraId="43B990EC" w14:textId="77777777" w:rsidTr="005238F7">
        <w:tc>
          <w:tcPr>
            <w:tcW w:w="964" w:type="dxa"/>
            <w:vMerge w:val="restart"/>
          </w:tcPr>
          <w:p w14:paraId="24ACE377" w14:textId="23C75041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lastRenderedPageBreak/>
              <w:t>1.1.1</w:t>
            </w:r>
          </w:p>
        </w:tc>
        <w:tc>
          <w:tcPr>
            <w:tcW w:w="3142" w:type="dxa"/>
            <w:vMerge w:val="restart"/>
          </w:tcPr>
          <w:p w14:paraId="179F10DE" w14:textId="4A3D0D8C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Реализация мероприятий по приобретению комплексов (установок) по обезвреживанию твердых коммунальных отходов</w:t>
            </w:r>
          </w:p>
        </w:tc>
        <w:tc>
          <w:tcPr>
            <w:tcW w:w="2977" w:type="dxa"/>
            <w:vMerge w:val="restart"/>
          </w:tcPr>
          <w:p w14:paraId="4C56D6CF" w14:textId="396CFD23" w:rsidR="005238F7" w:rsidRPr="00963BAF" w:rsidRDefault="005238F7" w:rsidP="005238F7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DC4743">
              <w:rPr>
                <w:rFonts w:ascii="Courier New" w:hAnsi="Courier New" w:cs="Courier New"/>
                <w:lang w:val="ru-RU"/>
              </w:rPr>
              <w:t>Отдел сельского хозяйства, экологии, охраны окружающей среды, предпринимательства и потребительского рынка</w:t>
            </w:r>
            <w:r w:rsidR="00EA11FC">
              <w:rPr>
                <w:rFonts w:ascii="Courier New" w:hAnsi="Courier New" w:cs="Courier New"/>
                <w:lang w:val="ru-RU"/>
              </w:rPr>
              <w:t xml:space="preserve"> администрации</w:t>
            </w:r>
          </w:p>
        </w:tc>
        <w:tc>
          <w:tcPr>
            <w:tcW w:w="2323" w:type="dxa"/>
            <w:vAlign w:val="center"/>
          </w:tcPr>
          <w:p w14:paraId="3A7BABF3" w14:textId="0A5E3DAB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273" w:type="dxa"/>
          </w:tcPr>
          <w:p w14:paraId="35806092" w14:textId="5C709180" w:rsidR="005238F7" w:rsidRPr="007823AF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23AF">
              <w:rPr>
                <w:rFonts w:ascii="Courier New" w:hAnsi="Courier New" w:cs="Courier New"/>
                <w:sz w:val="22"/>
                <w:szCs w:val="22"/>
              </w:rPr>
              <w:t>23800,0</w:t>
            </w:r>
          </w:p>
        </w:tc>
        <w:tc>
          <w:tcPr>
            <w:tcW w:w="834" w:type="dxa"/>
          </w:tcPr>
          <w:p w14:paraId="19058BF8" w14:textId="658AC72C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04D77526" w14:textId="1807BD80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58B5F44A" w14:textId="7BFD9B28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5769B1A5" w14:textId="4B364E8F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0CD0DCF6" w14:textId="7D7095B1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5238F7" w:rsidRPr="00474CB7" w14:paraId="0CF74235" w14:textId="77777777" w:rsidTr="005238F7">
        <w:tc>
          <w:tcPr>
            <w:tcW w:w="964" w:type="dxa"/>
            <w:vMerge/>
          </w:tcPr>
          <w:p w14:paraId="431C0817" w14:textId="77777777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42" w:type="dxa"/>
            <w:vMerge/>
          </w:tcPr>
          <w:p w14:paraId="256F36E5" w14:textId="77777777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14:paraId="3699AF2E" w14:textId="77777777" w:rsidR="005238F7" w:rsidRPr="00DC4743" w:rsidRDefault="005238F7" w:rsidP="005238F7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323" w:type="dxa"/>
            <w:vAlign w:val="center"/>
          </w:tcPr>
          <w:p w14:paraId="40E25632" w14:textId="632BAE05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273" w:type="dxa"/>
          </w:tcPr>
          <w:p w14:paraId="461197E0" w14:textId="1DBFE670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2BFC52CE" w14:textId="65F80A63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0A0167EE" w14:textId="77B35E8A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72FCC6B0" w14:textId="373EC786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665F34BD" w14:textId="7E792F06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6D771897" w14:textId="0A0E0719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5238F7" w:rsidRPr="00474CB7" w14:paraId="147D3A0C" w14:textId="77777777" w:rsidTr="005238F7">
        <w:tc>
          <w:tcPr>
            <w:tcW w:w="964" w:type="dxa"/>
            <w:vMerge/>
          </w:tcPr>
          <w:p w14:paraId="10DA058B" w14:textId="77777777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42" w:type="dxa"/>
            <w:vMerge/>
          </w:tcPr>
          <w:p w14:paraId="1713644A" w14:textId="77777777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14:paraId="5DFB2699" w14:textId="77777777" w:rsidR="005238F7" w:rsidRPr="00DC4743" w:rsidRDefault="005238F7" w:rsidP="005238F7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323" w:type="dxa"/>
            <w:vAlign w:val="center"/>
          </w:tcPr>
          <w:p w14:paraId="0704B2DF" w14:textId="5732FEC1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273" w:type="dxa"/>
          </w:tcPr>
          <w:p w14:paraId="5A4ECF14" w14:textId="0108DAF0" w:rsidR="005238F7" w:rsidRPr="00DC4743" w:rsidRDefault="00966C10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16660</w:t>
            </w:r>
            <w:r w:rsidR="005238F7" w:rsidRPr="00DC4743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834" w:type="dxa"/>
          </w:tcPr>
          <w:p w14:paraId="1C6B29B4" w14:textId="4F27D367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562BA665" w14:textId="45E5EAA3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639B5FE2" w14:textId="20674F5A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5ABA5038" w14:textId="365BE4E5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38A45C7F" w14:textId="7E68FDAE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5238F7" w:rsidRPr="00474CB7" w14:paraId="56509C64" w14:textId="77777777" w:rsidTr="005238F7">
        <w:tc>
          <w:tcPr>
            <w:tcW w:w="964" w:type="dxa"/>
            <w:vMerge/>
          </w:tcPr>
          <w:p w14:paraId="3508D46B" w14:textId="77777777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42" w:type="dxa"/>
            <w:vMerge/>
          </w:tcPr>
          <w:p w14:paraId="2EC9D2B5" w14:textId="77777777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14:paraId="0FA52853" w14:textId="77777777" w:rsidR="005238F7" w:rsidRPr="00DC4743" w:rsidRDefault="005238F7" w:rsidP="005238F7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323" w:type="dxa"/>
            <w:vAlign w:val="center"/>
          </w:tcPr>
          <w:p w14:paraId="4E089EF7" w14:textId="1CD8E9E9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273" w:type="dxa"/>
          </w:tcPr>
          <w:p w14:paraId="3BC74704" w14:textId="2099DDD3" w:rsidR="005238F7" w:rsidRPr="00DC4743" w:rsidRDefault="00DF7ED3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7140</w:t>
            </w:r>
            <w:r w:rsidR="005238F7" w:rsidRPr="00DC4743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834" w:type="dxa"/>
          </w:tcPr>
          <w:p w14:paraId="66FC43C3" w14:textId="2DB2D31C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76C06B79" w14:textId="40599796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4EE806C7" w14:textId="48193B18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3658EA05" w14:textId="0AFCED40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0C16809C" w14:textId="24266873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5238F7" w:rsidRPr="00147C36" w14:paraId="220239C4" w14:textId="77777777" w:rsidTr="00175D5B">
        <w:tc>
          <w:tcPr>
            <w:tcW w:w="9406" w:type="dxa"/>
            <w:gridSpan w:val="4"/>
          </w:tcPr>
          <w:p w14:paraId="7F69905A" w14:textId="77777777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2.Процессная часть</w:t>
            </w:r>
          </w:p>
        </w:tc>
        <w:tc>
          <w:tcPr>
            <w:tcW w:w="1273" w:type="dxa"/>
          </w:tcPr>
          <w:p w14:paraId="0FD3DC1D" w14:textId="77777777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34" w:type="dxa"/>
          </w:tcPr>
          <w:p w14:paraId="4DAFEB1F" w14:textId="77777777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34" w:type="dxa"/>
          </w:tcPr>
          <w:p w14:paraId="70DBF301" w14:textId="77777777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34" w:type="dxa"/>
          </w:tcPr>
          <w:p w14:paraId="41065909" w14:textId="77777777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34" w:type="dxa"/>
          </w:tcPr>
          <w:p w14:paraId="2B9288DC" w14:textId="77777777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34" w:type="dxa"/>
          </w:tcPr>
          <w:p w14:paraId="2F992A8D" w14:textId="77777777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5238F7" w:rsidRPr="00147C36" w14:paraId="2B46A4B5" w14:textId="77777777" w:rsidTr="005238F7">
        <w:tc>
          <w:tcPr>
            <w:tcW w:w="964" w:type="dxa"/>
            <w:vMerge w:val="restart"/>
          </w:tcPr>
          <w:p w14:paraId="64313A20" w14:textId="39C5CB54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2.1</w:t>
            </w:r>
          </w:p>
        </w:tc>
        <w:tc>
          <w:tcPr>
            <w:tcW w:w="3142" w:type="dxa"/>
            <w:vMerge w:val="restart"/>
          </w:tcPr>
          <w:p w14:paraId="4F8FDCC7" w14:textId="4B5B4E9F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«Сохранение и восстановление окружающей среды»</w:t>
            </w:r>
          </w:p>
        </w:tc>
        <w:tc>
          <w:tcPr>
            <w:tcW w:w="2977" w:type="dxa"/>
            <w:vMerge w:val="restart"/>
          </w:tcPr>
          <w:p w14:paraId="21E171DC" w14:textId="6F10E83B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Отдел сельского хозяйства, экологии, охраны окружающей среды, предпринимательства и потребительского рынка</w:t>
            </w:r>
            <w:r w:rsidR="00EA11FC">
              <w:rPr>
                <w:rFonts w:ascii="Courier New" w:hAnsi="Courier New" w:cs="Courier New"/>
                <w:sz w:val="22"/>
                <w:szCs w:val="22"/>
              </w:rPr>
              <w:t xml:space="preserve"> администрации</w:t>
            </w:r>
          </w:p>
        </w:tc>
        <w:tc>
          <w:tcPr>
            <w:tcW w:w="2323" w:type="dxa"/>
            <w:vAlign w:val="center"/>
          </w:tcPr>
          <w:p w14:paraId="60D9CDE6" w14:textId="77777777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273" w:type="dxa"/>
          </w:tcPr>
          <w:p w14:paraId="1EBCED9D" w14:textId="004F60DF" w:rsidR="005238F7" w:rsidRPr="00DC4743" w:rsidRDefault="00686D50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14030,7</w:t>
            </w:r>
          </w:p>
        </w:tc>
        <w:tc>
          <w:tcPr>
            <w:tcW w:w="834" w:type="dxa"/>
          </w:tcPr>
          <w:p w14:paraId="50F45994" w14:textId="7BFA4C93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383,1</w:t>
            </w:r>
          </w:p>
        </w:tc>
        <w:tc>
          <w:tcPr>
            <w:tcW w:w="834" w:type="dxa"/>
          </w:tcPr>
          <w:p w14:paraId="491D6FC9" w14:textId="00441A94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383,1</w:t>
            </w:r>
          </w:p>
        </w:tc>
        <w:tc>
          <w:tcPr>
            <w:tcW w:w="834" w:type="dxa"/>
          </w:tcPr>
          <w:p w14:paraId="095656E0" w14:textId="06DAE2D0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383,1</w:t>
            </w:r>
          </w:p>
        </w:tc>
        <w:tc>
          <w:tcPr>
            <w:tcW w:w="834" w:type="dxa"/>
          </w:tcPr>
          <w:p w14:paraId="504F9595" w14:textId="160A2397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383,1</w:t>
            </w:r>
          </w:p>
        </w:tc>
        <w:tc>
          <w:tcPr>
            <w:tcW w:w="834" w:type="dxa"/>
          </w:tcPr>
          <w:p w14:paraId="182A568A" w14:textId="20697D0E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383,1</w:t>
            </w:r>
          </w:p>
        </w:tc>
      </w:tr>
      <w:tr w:rsidR="005238F7" w:rsidRPr="00147C36" w14:paraId="5027BC5D" w14:textId="77777777" w:rsidTr="005238F7">
        <w:tc>
          <w:tcPr>
            <w:tcW w:w="964" w:type="dxa"/>
            <w:vMerge/>
          </w:tcPr>
          <w:p w14:paraId="50296C8D" w14:textId="77777777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42" w:type="dxa"/>
            <w:vMerge/>
          </w:tcPr>
          <w:p w14:paraId="60362AEC" w14:textId="77777777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14:paraId="19198770" w14:textId="77777777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323" w:type="dxa"/>
            <w:vAlign w:val="center"/>
          </w:tcPr>
          <w:p w14:paraId="036D9627" w14:textId="77777777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273" w:type="dxa"/>
          </w:tcPr>
          <w:p w14:paraId="1E260E11" w14:textId="4BCDCE90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34F668FC" w14:textId="369AAFAD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6C2657F9" w14:textId="228381A0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1609CFCA" w14:textId="29E5F211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11753441" w14:textId="402E664C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58625A1C" w14:textId="2A686D3C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5238F7" w:rsidRPr="00147C36" w14:paraId="7FF49E8A" w14:textId="77777777" w:rsidTr="005238F7">
        <w:tc>
          <w:tcPr>
            <w:tcW w:w="964" w:type="dxa"/>
            <w:vMerge/>
          </w:tcPr>
          <w:p w14:paraId="1F720D9C" w14:textId="77777777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42" w:type="dxa"/>
            <w:vMerge/>
          </w:tcPr>
          <w:p w14:paraId="7580DAA2" w14:textId="77777777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14:paraId="6B506532" w14:textId="77777777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323" w:type="dxa"/>
            <w:vAlign w:val="center"/>
          </w:tcPr>
          <w:p w14:paraId="0647222F" w14:textId="77777777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273" w:type="dxa"/>
          </w:tcPr>
          <w:p w14:paraId="71F711A7" w14:textId="080C5081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2E6D36CB" w14:textId="67523E30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2EDBDECB" w14:textId="2A1096F7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43FECB71" w14:textId="75843C4E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20CF82A6" w14:textId="4F1745AE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53D3D08D" w14:textId="0333652D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5238F7" w:rsidRPr="00147C36" w14:paraId="05534C1C" w14:textId="77777777" w:rsidTr="005238F7">
        <w:tc>
          <w:tcPr>
            <w:tcW w:w="964" w:type="dxa"/>
            <w:vMerge/>
          </w:tcPr>
          <w:p w14:paraId="667314DC" w14:textId="77777777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42" w:type="dxa"/>
            <w:vMerge/>
          </w:tcPr>
          <w:p w14:paraId="67F41828" w14:textId="77777777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14:paraId="1A4FA760" w14:textId="77777777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323" w:type="dxa"/>
            <w:vAlign w:val="center"/>
          </w:tcPr>
          <w:p w14:paraId="7CD4D67A" w14:textId="77777777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273" w:type="dxa"/>
          </w:tcPr>
          <w:p w14:paraId="0C3506E7" w14:textId="400E26BE" w:rsidR="005238F7" w:rsidRPr="00DC4743" w:rsidRDefault="00686D50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14030,7</w:t>
            </w:r>
          </w:p>
        </w:tc>
        <w:tc>
          <w:tcPr>
            <w:tcW w:w="834" w:type="dxa"/>
          </w:tcPr>
          <w:p w14:paraId="695673B4" w14:textId="4E989FF6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383,1</w:t>
            </w:r>
          </w:p>
        </w:tc>
        <w:tc>
          <w:tcPr>
            <w:tcW w:w="834" w:type="dxa"/>
          </w:tcPr>
          <w:p w14:paraId="34A1AB8A" w14:textId="602A4493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383,1</w:t>
            </w:r>
          </w:p>
        </w:tc>
        <w:tc>
          <w:tcPr>
            <w:tcW w:w="834" w:type="dxa"/>
          </w:tcPr>
          <w:p w14:paraId="393E9D3B" w14:textId="15771E1A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383,1</w:t>
            </w:r>
          </w:p>
        </w:tc>
        <w:tc>
          <w:tcPr>
            <w:tcW w:w="834" w:type="dxa"/>
          </w:tcPr>
          <w:p w14:paraId="3222C0F1" w14:textId="18B56465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383,1</w:t>
            </w:r>
          </w:p>
        </w:tc>
        <w:tc>
          <w:tcPr>
            <w:tcW w:w="834" w:type="dxa"/>
          </w:tcPr>
          <w:p w14:paraId="7A50B597" w14:textId="04C8D310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383,1</w:t>
            </w:r>
          </w:p>
        </w:tc>
      </w:tr>
      <w:tr w:rsidR="00DC4743" w:rsidRPr="00147C36" w14:paraId="7FAE24D8" w14:textId="77777777" w:rsidTr="00DF7ED3">
        <w:trPr>
          <w:trHeight w:val="783"/>
        </w:trPr>
        <w:tc>
          <w:tcPr>
            <w:tcW w:w="964" w:type="dxa"/>
            <w:vMerge w:val="restart"/>
          </w:tcPr>
          <w:p w14:paraId="7B31BB14" w14:textId="7D4CCBD8" w:rsidR="00DC4743" w:rsidRPr="00DC4743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2.1.1</w:t>
            </w:r>
          </w:p>
        </w:tc>
        <w:tc>
          <w:tcPr>
            <w:tcW w:w="3142" w:type="dxa"/>
            <w:vMerge w:val="restart"/>
          </w:tcPr>
          <w:p w14:paraId="3DE2E6E7" w14:textId="60920B8F" w:rsidR="00DC4743" w:rsidRPr="00DC4743" w:rsidRDefault="00F4086B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Предотвращение и снижение негативного воздействия хозяйственной и иной деятельности на окружающую среду, сохранение и восстановление природной среды, рациональное использование и воспроизводство природных ресурсов, обеспечение экологической безопасности</w:t>
            </w:r>
            <w:r w:rsidR="00DC4743" w:rsidRPr="00DC4743">
              <w:rPr>
                <w:rFonts w:ascii="Courier New" w:hAnsi="Courier New" w:cs="Courier New"/>
                <w:sz w:val="22"/>
                <w:szCs w:val="22"/>
              </w:rPr>
              <w:t>.</w:t>
            </w:r>
          </w:p>
        </w:tc>
        <w:tc>
          <w:tcPr>
            <w:tcW w:w="2977" w:type="dxa"/>
            <w:vMerge w:val="restart"/>
          </w:tcPr>
          <w:p w14:paraId="44C0F07A" w14:textId="7716A756" w:rsidR="00DC4743" w:rsidRPr="00DC4743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Отдел сельского хозяйства, экологии, охраны окружающей среды, предпринимательства и потребительского рынка</w:t>
            </w:r>
            <w:r w:rsidR="00EA11FC">
              <w:rPr>
                <w:rFonts w:ascii="Courier New" w:hAnsi="Courier New" w:cs="Courier New"/>
                <w:sz w:val="22"/>
                <w:szCs w:val="22"/>
              </w:rPr>
              <w:t xml:space="preserve"> администрации</w:t>
            </w:r>
          </w:p>
        </w:tc>
        <w:tc>
          <w:tcPr>
            <w:tcW w:w="2323" w:type="dxa"/>
            <w:vAlign w:val="center"/>
          </w:tcPr>
          <w:p w14:paraId="38D659E1" w14:textId="49101D90" w:rsidR="00DC4743" w:rsidRPr="00DC4743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273" w:type="dxa"/>
          </w:tcPr>
          <w:p w14:paraId="1242D340" w14:textId="5BE727A3" w:rsidR="00DC4743" w:rsidRPr="00DC4743" w:rsidRDefault="00686D50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11199,8</w:t>
            </w:r>
          </w:p>
        </w:tc>
        <w:tc>
          <w:tcPr>
            <w:tcW w:w="834" w:type="dxa"/>
          </w:tcPr>
          <w:p w14:paraId="28AEEECE" w14:textId="4B1274A9" w:rsidR="00DC4743" w:rsidRPr="00DC4743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383,1</w:t>
            </w:r>
          </w:p>
        </w:tc>
        <w:tc>
          <w:tcPr>
            <w:tcW w:w="834" w:type="dxa"/>
          </w:tcPr>
          <w:p w14:paraId="5A0C2349" w14:textId="1E125788" w:rsidR="00DC4743" w:rsidRPr="00DC4743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383,1</w:t>
            </w:r>
          </w:p>
        </w:tc>
        <w:tc>
          <w:tcPr>
            <w:tcW w:w="834" w:type="dxa"/>
          </w:tcPr>
          <w:p w14:paraId="1EB2882E" w14:textId="40B4B19B" w:rsidR="00DC4743" w:rsidRPr="00DC4743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383,1</w:t>
            </w:r>
          </w:p>
        </w:tc>
        <w:tc>
          <w:tcPr>
            <w:tcW w:w="834" w:type="dxa"/>
          </w:tcPr>
          <w:p w14:paraId="421F0C53" w14:textId="6F0E5FCC" w:rsidR="00DC4743" w:rsidRPr="00DC4743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383,1</w:t>
            </w:r>
          </w:p>
        </w:tc>
        <w:tc>
          <w:tcPr>
            <w:tcW w:w="834" w:type="dxa"/>
          </w:tcPr>
          <w:p w14:paraId="3C28AE29" w14:textId="157E02CF" w:rsidR="00DC4743" w:rsidRPr="00DC4743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383,1</w:t>
            </w:r>
          </w:p>
        </w:tc>
      </w:tr>
      <w:tr w:rsidR="00DC4743" w:rsidRPr="00147C36" w14:paraId="50EF250F" w14:textId="77777777" w:rsidTr="00DF7ED3">
        <w:trPr>
          <w:trHeight w:val="1130"/>
        </w:trPr>
        <w:tc>
          <w:tcPr>
            <w:tcW w:w="964" w:type="dxa"/>
            <w:vMerge/>
          </w:tcPr>
          <w:p w14:paraId="1EE31486" w14:textId="77777777" w:rsidR="00DC4743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42" w:type="dxa"/>
            <w:vMerge/>
          </w:tcPr>
          <w:p w14:paraId="08972170" w14:textId="77777777" w:rsidR="00DC4743" w:rsidRPr="00CD2D2C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977" w:type="dxa"/>
            <w:vMerge/>
          </w:tcPr>
          <w:p w14:paraId="28EA877A" w14:textId="77777777" w:rsidR="00DC4743" w:rsidRPr="00836C25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323" w:type="dxa"/>
            <w:vAlign w:val="center"/>
          </w:tcPr>
          <w:p w14:paraId="485C193A" w14:textId="1E3E6FAE" w:rsidR="00DC4743" w:rsidRPr="00147C36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273" w:type="dxa"/>
          </w:tcPr>
          <w:p w14:paraId="1040B1F8" w14:textId="5C4F2DB1" w:rsidR="00DC4743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1CF84027" w14:textId="6498C414" w:rsidR="00DC4743" w:rsidRPr="003745DE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7AC1CF76" w14:textId="53A718DE" w:rsidR="00DC4743" w:rsidRPr="003745DE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7840E404" w14:textId="4C71E22D" w:rsidR="00DC4743" w:rsidRPr="003745DE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6C785AEC" w14:textId="47FEB6E8" w:rsidR="00DC4743" w:rsidRPr="003745DE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6044F81C" w14:textId="11BBC4F7" w:rsidR="00DC4743" w:rsidRPr="003745DE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DC4743" w:rsidRPr="00147C36" w14:paraId="7938612E" w14:textId="77777777" w:rsidTr="00DF7ED3">
        <w:trPr>
          <w:trHeight w:val="980"/>
        </w:trPr>
        <w:tc>
          <w:tcPr>
            <w:tcW w:w="964" w:type="dxa"/>
            <w:vMerge/>
          </w:tcPr>
          <w:p w14:paraId="76DE6438" w14:textId="77777777" w:rsidR="00DC4743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42" w:type="dxa"/>
            <w:vMerge/>
          </w:tcPr>
          <w:p w14:paraId="4CB7A0DE" w14:textId="77777777" w:rsidR="00DC4743" w:rsidRPr="00CD2D2C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977" w:type="dxa"/>
            <w:vMerge/>
          </w:tcPr>
          <w:p w14:paraId="3BA34D79" w14:textId="77777777" w:rsidR="00DC4743" w:rsidRPr="00836C25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323" w:type="dxa"/>
            <w:vAlign w:val="center"/>
          </w:tcPr>
          <w:p w14:paraId="02DFF939" w14:textId="6B7FF3AC" w:rsidR="00DC4743" w:rsidRPr="00147C36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273" w:type="dxa"/>
          </w:tcPr>
          <w:p w14:paraId="6568A026" w14:textId="26B3F350" w:rsidR="00DC4743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79D4C498" w14:textId="608A1835" w:rsidR="00DC4743" w:rsidRPr="003745DE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7286F68C" w14:textId="2CCF826C" w:rsidR="00DC4743" w:rsidRPr="003745DE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3EAD5876" w14:textId="2FCB228E" w:rsidR="00DC4743" w:rsidRPr="003745DE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1B278D99" w14:textId="1EF979B4" w:rsidR="00DC4743" w:rsidRPr="003745DE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576FDB2E" w14:textId="63BEB93E" w:rsidR="00DC4743" w:rsidRPr="003745DE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DC4743" w:rsidRPr="00147C36" w14:paraId="3597248E" w14:textId="77777777" w:rsidTr="005238F7">
        <w:tc>
          <w:tcPr>
            <w:tcW w:w="964" w:type="dxa"/>
            <w:vMerge/>
          </w:tcPr>
          <w:p w14:paraId="070940C0" w14:textId="77777777" w:rsidR="00DC4743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42" w:type="dxa"/>
            <w:vMerge/>
          </w:tcPr>
          <w:p w14:paraId="0905B170" w14:textId="77777777" w:rsidR="00DC4743" w:rsidRPr="00CD2D2C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977" w:type="dxa"/>
            <w:vMerge/>
          </w:tcPr>
          <w:p w14:paraId="3A74C531" w14:textId="77777777" w:rsidR="00DC4743" w:rsidRPr="00836C25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323" w:type="dxa"/>
            <w:vAlign w:val="center"/>
          </w:tcPr>
          <w:p w14:paraId="2CBDC8C9" w14:textId="26D56AF9" w:rsidR="00DC4743" w:rsidRPr="00147C36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273" w:type="dxa"/>
          </w:tcPr>
          <w:p w14:paraId="07CC94A6" w14:textId="2687532C" w:rsidR="00DC4743" w:rsidRDefault="00686D50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11199,8</w:t>
            </w:r>
          </w:p>
        </w:tc>
        <w:tc>
          <w:tcPr>
            <w:tcW w:w="834" w:type="dxa"/>
          </w:tcPr>
          <w:p w14:paraId="4E6F5EAC" w14:textId="0E579434" w:rsidR="00DC4743" w:rsidRPr="003745DE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383,1</w:t>
            </w:r>
          </w:p>
        </w:tc>
        <w:tc>
          <w:tcPr>
            <w:tcW w:w="834" w:type="dxa"/>
          </w:tcPr>
          <w:p w14:paraId="218FD96F" w14:textId="50DD4211" w:rsidR="00DC4743" w:rsidRPr="003745DE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383,1</w:t>
            </w:r>
          </w:p>
        </w:tc>
        <w:tc>
          <w:tcPr>
            <w:tcW w:w="834" w:type="dxa"/>
          </w:tcPr>
          <w:p w14:paraId="26952ED9" w14:textId="533C6256" w:rsidR="00DC4743" w:rsidRPr="003745DE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383,1</w:t>
            </w:r>
          </w:p>
        </w:tc>
        <w:tc>
          <w:tcPr>
            <w:tcW w:w="834" w:type="dxa"/>
          </w:tcPr>
          <w:p w14:paraId="44330529" w14:textId="4E95671E" w:rsidR="00DC4743" w:rsidRPr="003745DE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383,1</w:t>
            </w:r>
          </w:p>
        </w:tc>
        <w:tc>
          <w:tcPr>
            <w:tcW w:w="834" w:type="dxa"/>
          </w:tcPr>
          <w:p w14:paraId="7459D6EC" w14:textId="54A1B6A0" w:rsidR="00DC4743" w:rsidRPr="003745DE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383,1</w:t>
            </w:r>
          </w:p>
        </w:tc>
      </w:tr>
      <w:tr w:rsidR="00B238C1" w:rsidRPr="00147C36" w14:paraId="026D1B1E" w14:textId="77777777" w:rsidTr="00B238C1">
        <w:trPr>
          <w:trHeight w:val="471"/>
        </w:trPr>
        <w:tc>
          <w:tcPr>
            <w:tcW w:w="964" w:type="dxa"/>
            <w:vMerge w:val="restart"/>
          </w:tcPr>
          <w:p w14:paraId="0BF223AF" w14:textId="303F7F5C" w:rsidR="00B238C1" w:rsidRDefault="00B238C1" w:rsidP="00B238C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2.1.2</w:t>
            </w:r>
          </w:p>
        </w:tc>
        <w:tc>
          <w:tcPr>
            <w:tcW w:w="3142" w:type="dxa"/>
            <w:vMerge w:val="restart"/>
          </w:tcPr>
          <w:p w14:paraId="634F980F" w14:textId="74FE4DB2" w:rsidR="00B238C1" w:rsidRPr="00CD2D2C" w:rsidRDefault="00B238C1" w:rsidP="00B238C1">
            <w:pPr>
              <w:pStyle w:val="ac"/>
              <w:ind w:firstLine="0"/>
              <w:jc w:val="center"/>
              <w:rPr>
                <w:rFonts w:ascii="Courier New" w:hAnsi="Courier New" w:cs="Courier New"/>
              </w:rPr>
            </w:pPr>
            <w:r w:rsidRPr="00B238C1">
              <w:rPr>
                <w:rFonts w:ascii="Courier New" w:hAnsi="Courier New" w:cs="Courier New"/>
                <w:sz w:val="22"/>
                <w:szCs w:val="22"/>
              </w:rPr>
              <w:t>Прочие расходы в области охраны окружающей среды</w:t>
            </w:r>
          </w:p>
        </w:tc>
        <w:tc>
          <w:tcPr>
            <w:tcW w:w="2977" w:type="dxa"/>
            <w:vMerge w:val="restart"/>
          </w:tcPr>
          <w:p w14:paraId="157A9200" w14:textId="77777777" w:rsidR="00B238C1" w:rsidRDefault="00B238C1" w:rsidP="00B238C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38C1">
              <w:rPr>
                <w:rFonts w:ascii="Courier New" w:hAnsi="Courier New" w:cs="Courier New"/>
                <w:sz w:val="22"/>
                <w:szCs w:val="22"/>
              </w:rPr>
              <w:t xml:space="preserve">Администрация, </w:t>
            </w:r>
          </w:p>
          <w:p w14:paraId="7F896D15" w14:textId="4AD62C9E" w:rsidR="00B238C1" w:rsidRPr="00836C25" w:rsidRDefault="00B238C1" w:rsidP="00B238C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238C1">
              <w:rPr>
                <w:rFonts w:ascii="Courier New" w:hAnsi="Courier New" w:cs="Courier New"/>
                <w:sz w:val="22"/>
                <w:szCs w:val="22"/>
              </w:rPr>
              <w:t xml:space="preserve">Отдел сельского хозяйства, экологии, охраны окружающей среды, предпринимательства и потребительского </w:t>
            </w:r>
            <w:r w:rsidRPr="00B238C1">
              <w:rPr>
                <w:rFonts w:ascii="Courier New" w:hAnsi="Courier New" w:cs="Courier New"/>
                <w:sz w:val="22"/>
                <w:szCs w:val="22"/>
              </w:rPr>
              <w:lastRenderedPageBreak/>
              <w:t>рынка администрации</w:t>
            </w:r>
          </w:p>
        </w:tc>
        <w:tc>
          <w:tcPr>
            <w:tcW w:w="2323" w:type="dxa"/>
            <w:vAlign w:val="center"/>
          </w:tcPr>
          <w:p w14:paraId="562AC593" w14:textId="224263A1" w:rsidR="00B238C1" w:rsidRPr="00DC4743" w:rsidRDefault="00B238C1" w:rsidP="00B238C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lastRenderedPageBreak/>
              <w:t>Всего, в том числе:</w:t>
            </w:r>
          </w:p>
        </w:tc>
        <w:tc>
          <w:tcPr>
            <w:tcW w:w="1273" w:type="dxa"/>
          </w:tcPr>
          <w:p w14:paraId="41EA777D" w14:textId="0FE57164" w:rsidR="00B238C1" w:rsidRPr="00DC4743" w:rsidRDefault="00B238C1" w:rsidP="00B238C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2830,9</w:t>
            </w:r>
          </w:p>
        </w:tc>
        <w:tc>
          <w:tcPr>
            <w:tcW w:w="834" w:type="dxa"/>
          </w:tcPr>
          <w:p w14:paraId="5AF6BD24" w14:textId="00356416" w:rsidR="00B238C1" w:rsidRPr="00DC4743" w:rsidRDefault="00B238C1" w:rsidP="00B238C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46C2F9E6" w14:textId="1B4D5EA3" w:rsidR="00B238C1" w:rsidRPr="00DC4743" w:rsidRDefault="00B238C1" w:rsidP="00B238C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40F9D501" w14:textId="02344100" w:rsidR="00B238C1" w:rsidRPr="00DC4743" w:rsidRDefault="00B238C1" w:rsidP="00B238C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4B6D6925" w14:textId="29AE5E30" w:rsidR="00B238C1" w:rsidRPr="00DC4743" w:rsidRDefault="00B238C1" w:rsidP="00B238C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3F678BDB" w14:textId="21603254" w:rsidR="00B238C1" w:rsidRPr="00DC4743" w:rsidRDefault="00B238C1" w:rsidP="00B238C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B238C1" w:rsidRPr="00147C36" w14:paraId="3D2D40DB" w14:textId="77777777" w:rsidTr="00B238C1">
        <w:trPr>
          <w:trHeight w:val="421"/>
        </w:trPr>
        <w:tc>
          <w:tcPr>
            <w:tcW w:w="964" w:type="dxa"/>
            <w:vMerge/>
          </w:tcPr>
          <w:p w14:paraId="211C826B" w14:textId="77777777" w:rsidR="00B238C1" w:rsidRDefault="00B238C1" w:rsidP="00B238C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42" w:type="dxa"/>
            <w:vMerge/>
          </w:tcPr>
          <w:p w14:paraId="5DC41358" w14:textId="77777777" w:rsidR="00B238C1" w:rsidRPr="00CD2D2C" w:rsidRDefault="00B238C1" w:rsidP="00B238C1">
            <w:pPr>
              <w:pStyle w:val="ac"/>
              <w:ind w:firstLine="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977" w:type="dxa"/>
            <w:vMerge/>
          </w:tcPr>
          <w:p w14:paraId="4626F3F4" w14:textId="77777777" w:rsidR="00B238C1" w:rsidRPr="00836C25" w:rsidRDefault="00B238C1" w:rsidP="00B238C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323" w:type="dxa"/>
            <w:vAlign w:val="center"/>
          </w:tcPr>
          <w:p w14:paraId="5F69C170" w14:textId="67F4E509" w:rsidR="00B238C1" w:rsidRPr="00DC4743" w:rsidRDefault="00B238C1" w:rsidP="00B238C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273" w:type="dxa"/>
          </w:tcPr>
          <w:p w14:paraId="772ED1CE" w14:textId="41226F6E" w:rsidR="00B238C1" w:rsidRPr="00DC4743" w:rsidRDefault="00B238C1" w:rsidP="00B238C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5A33D028" w14:textId="611998C3" w:rsidR="00B238C1" w:rsidRPr="00DC4743" w:rsidRDefault="00B238C1" w:rsidP="00B238C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10C58658" w14:textId="2E066DD2" w:rsidR="00B238C1" w:rsidRPr="00DC4743" w:rsidRDefault="00B238C1" w:rsidP="00B238C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04BFA275" w14:textId="47AFEA3B" w:rsidR="00B238C1" w:rsidRPr="00DC4743" w:rsidRDefault="00B238C1" w:rsidP="00B238C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46C816BB" w14:textId="42B9A436" w:rsidR="00B238C1" w:rsidRPr="00DC4743" w:rsidRDefault="00B238C1" w:rsidP="00B238C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051CCE91" w14:textId="66DD9018" w:rsidR="00B238C1" w:rsidRPr="00DC4743" w:rsidRDefault="00B238C1" w:rsidP="00B238C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B238C1" w:rsidRPr="00147C36" w14:paraId="4C64C93D" w14:textId="77777777" w:rsidTr="00B238C1">
        <w:trPr>
          <w:trHeight w:val="413"/>
        </w:trPr>
        <w:tc>
          <w:tcPr>
            <w:tcW w:w="964" w:type="dxa"/>
            <w:vMerge/>
          </w:tcPr>
          <w:p w14:paraId="25546988" w14:textId="77777777" w:rsidR="00B238C1" w:rsidRDefault="00B238C1" w:rsidP="00B238C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42" w:type="dxa"/>
            <w:vMerge/>
          </w:tcPr>
          <w:p w14:paraId="3261456C" w14:textId="77777777" w:rsidR="00B238C1" w:rsidRPr="00CD2D2C" w:rsidRDefault="00B238C1" w:rsidP="00B238C1">
            <w:pPr>
              <w:pStyle w:val="ac"/>
              <w:ind w:firstLine="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977" w:type="dxa"/>
            <w:vMerge/>
          </w:tcPr>
          <w:p w14:paraId="58B110DB" w14:textId="77777777" w:rsidR="00B238C1" w:rsidRPr="00836C25" w:rsidRDefault="00B238C1" w:rsidP="00B238C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323" w:type="dxa"/>
            <w:vAlign w:val="center"/>
          </w:tcPr>
          <w:p w14:paraId="1BE08C7C" w14:textId="39038A66" w:rsidR="00B238C1" w:rsidRPr="00DC4743" w:rsidRDefault="00B238C1" w:rsidP="00B238C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273" w:type="dxa"/>
          </w:tcPr>
          <w:p w14:paraId="107A2C3E" w14:textId="4FF8B522" w:rsidR="00B238C1" w:rsidRPr="00DC4743" w:rsidRDefault="00B238C1" w:rsidP="00B238C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3A000D08" w14:textId="1349BE0F" w:rsidR="00B238C1" w:rsidRPr="00DC4743" w:rsidRDefault="00B238C1" w:rsidP="00B238C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2F00C2D3" w14:textId="0F0CFDB9" w:rsidR="00B238C1" w:rsidRPr="00DC4743" w:rsidRDefault="00B238C1" w:rsidP="00B238C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4B3EE71A" w14:textId="006E657F" w:rsidR="00B238C1" w:rsidRPr="00DC4743" w:rsidRDefault="00B238C1" w:rsidP="00B238C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4734B11A" w14:textId="263870F6" w:rsidR="00B238C1" w:rsidRPr="00DC4743" w:rsidRDefault="00B238C1" w:rsidP="00B238C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4B7B186C" w14:textId="5E524D35" w:rsidR="00B238C1" w:rsidRPr="00DC4743" w:rsidRDefault="00B238C1" w:rsidP="00B238C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B238C1" w:rsidRPr="00147C36" w14:paraId="55AC5081" w14:textId="77777777" w:rsidTr="005238F7">
        <w:tc>
          <w:tcPr>
            <w:tcW w:w="964" w:type="dxa"/>
            <w:vMerge/>
          </w:tcPr>
          <w:p w14:paraId="7684ED4D" w14:textId="77777777" w:rsidR="00B238C1" w:rsidRDefault="00B238C1" w:rsidP="00B238C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42" w:type="dxa"/>
            <w:vMerge/>
          </w:tcPr>
          <w:p w14:paraId="649097B6" w14:textId="77777777" w:rsidR="00B238C1" w:rsidRPr="00CD2D2C" w:rsidRDefault="00B238C1" w:rsidP="00B238C1">
            <w:pPr>
              <w:pStyle w:val="ac"/>
              <w:ind w:firstLine="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977" w:type="dxa"/>
            <w:vMerge/>
          </w:tcPr>
          <w:p w14:paraId="1A18FAF5" w14:textId="77777777" w:rsidR="00B238C1" w:rsidRPr="00836C25" w:rsidRDefault="00B238C1" w:rsidP="00B238C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323" w:type="dxa"/>
            <w:vAlign w:val="center"/>
          </w:tcPr>
          <w:p w14:paraId="4B605AAD" w14:textId="57E135C2" w:rsidR="00B238C1" w:rsidRPr="00DC4743" w:rsidRDefault="00B238C1" w:rsidP="00B238C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273" w:type="dxa"/>
          </w:tcPr>
          <w:p w14:paraId="4A83783D" w14:textId="4A00E68A" w:rsidR="00B238C1" w:rsidRPr="00DC4743" w:rsidRDefault="00B238C1" w:rsidP="00B238C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2830,9</w:t>
            </w:r>
          </w:p>
        </w:tc>
        <w:tc>
          <w:tcPr>
            <w:tcW w:w="834" w:type="dxa"/>
          </w:tcPr>
          <w:p w14:paraId="30A88A63" w14:textId="58C81F01" w:rsidR="00B238C1" w:rsidRPr="00DC4743" w:rsidRDefault="00B238C1" w:rsidP="00B238C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4CD1C3B8" w14:textId="105A5A0F" w:rsidR="00B238C1" w:rsidRPr="00DC4743" w:rsidRDefault="00B238C1" w:rsidP="00B238C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264E35D3" w14:textId="753DAC1D" w:rsidR="00B238C1" w:rsidRPr="00DC4743" w:rsidRDefault="00B238C1" w:rsidP="00B238C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21739A2C" w14:textId="5A00DD5A" w:rsidR="00B238C1" w:rsidRPr="00DC4743" w:rsidRDefault="00B238C1" w:rsidP="00B238C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6AEE5E80" w14:textId="6E38B99B" w:rsidR="00B238C1" w:rsidRPr="00DC4743" w:rsidRDefault="00B238C1" w:rsidP="00B238C1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</w:tbl>
    <w:p w14:paraId="3D79DD51" w14:textId="738B6288" w:rsidR="005F6665" w:rsidRDefault="005F6665" w:rsidP="005F6665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  <w:sectPr w:rsidR="005F6665" w:rsidSect="00C45069">
          <w:pgSz w:w="16838" w:h="11906" w:orient="landscape"/>
          <w:pgMar w:top="1134" w:right="1134" w:bottom="851" w:left="1134" w:header="567" w:footer="680" w:gutter="0"/>
          <w:cols w:space="708"/>
          <w:titlePg/>
          <w:docGrid w:linePitch="360"/>
        </w:sectPr>
      </w:pPr>
    </w:p>
    <w:p w14:paraId="28FCA6A9" w14:textId="4660E98E" w:rsidR="00B93FCA" w:rsidRPr="00B93FCA" w:rsidRDefault="00B93FCA" w:rsidP="00B93FCA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B93FCA">
        <w:rPr>
          <w:rFonts w:ascii="Courier New" w:hAnsi="Courier New" w:cs="Courier New"/>
          <w:sz w:val="22"/>
          <w:szCs w:val="22"/>
        </w:rPr>
        <w:lastRenderedPageBreak/>
        <w:t xml:space="preserve">Приложение </w:t>
      </w:r>
      <w:r>
        <w:rPr>
          <w:rFonts w:ascii="Courier New" w:hAnsi="Courier New" w:cs="Courier New"/>
          <w:sz w:val="22"/>
          <w:szCs w:val="22"/>
        </w:rPr>
        <w:t>3</w:t>
      </w:r>
      <w:r w:rsidRPr="00B93FCA">
        <w:rPr>
          <w:rFonts w:ascii="Courier New" w:hAnsi="Courier New" w:cs="Courier New"/>
          <w:sz w:val="22"/>
          <w:szCs w:val="22"/>
        </w:rPr>
        <w:t xml:space="preserve"> </w:t>
      </w:r>
    </w:p>
    <w:p w14:paraId="443381E5" w14:textId="77777777" w:rsidR="00E82462" w:rsidRPr="00E82462" w:rsidRDefault="00E82462" w:rsidP="00E8246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E82462">
        <w:rPr>
          <w:rFonts w:ascii="Courier New" w:hAnsi="Courier New" w:cs="Courier New"/>
          <w:sz w:val="22"/>
          <w:szCs w:val="22"/>
        </w:rPr>
        <w:t>к постановлению Администрации Жигаловского муниципального округа</w:t>
      </w:r>
    </w:p>
    <w:p w14:paraId="070AFA2C" w14:textId="77777777" w:rsidR="00E82462" w:rsidRPr="00E82462" w:rsidRDefault="00E82462" w:rsidP="00E8246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bCs/>
          <w:sz w:val="22"/>
          <w:szCs w:val="22"/>
        </w:rPr>
      </w:pPr>
      <w:r w:rsidRPr="00E82462">
        <w:rPr>
          <w:rFonts w:ascii="Courier New" w:hAnsi="Courier New" w:cs="Courier New"/>
          <w:sz w:val="22"/>
          <w:szCs w:val="22"/>
        </w:rPr>
        <w:t xml:space="preserve"> «О</w:t>
      </w:r>
      <w:r w:rsidRPr="00E82462">
        <w:rPr>
          <w:rFonts w:ascii="Courier New" w:hAnsi="Courier New" w:cs="Courier New"/>
          <w:bCs/>
          <w:sz w:val="22"/>
          <w:szCs w:val="22"/>
        </w:rPr>
        <w:t xml:space="preserve"> внесении изменений в муниципальную программу Жигаловского </w:t>
      </w:r>
    </w:p>
    <w:p w14:paraId="4B2C2481" w14:textId="77777777" w:rsidR="00E82462" w:rsidRPr="00E82462" w:rsidRDefault="00E82462" w:rsidP="00E8246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bCs/>
          <w:sz w:val="22"/>
          <w:szCs w:val="22"/>
        </w:rPr>
      </w:pPr>
      <w:r w:rsidRPr="00E82462">
        <w:rPr>
          <w:rFonts w:ascii="Courier New" w:hAnsi="Courier New" w:cs="Courier New"/>
          <w:bCs/>
          <w:sz w:val="22"/>
          <w:szCs w:val="22"/>
        </w:rPr>
        <w:t>муниципального округа «Ох</w:t>
      </w:r>
      <w:r w:rsidRPr="00E82462">
        <w:rPr>
          <w:rFonts w:ascii="Courier New" w:hAnsi="Courier New" w:cs="Courier New"/>
          <w:bCs/>
          <w:sz w:val="22"/>
          <w:szCs w:val="22"/>
          <w:lang w:val="x-none"/>
        </w:rPr>
        <w:t>рана окружающей среды и экология</w:t>
      </w:r>
      <w:r w:rsidRPr="00E82462">
        <w:rPr>
          <w:rFonts w:ascii="Courier New" w:hAnsi="Courier New" w:cs="Courier New"/>
          <w:bCs/>
          <w:sz w:val="22"/>
          <w:szCs w:val="22"/>
        </w:rPr>
        <w:t xml:space="preserve">», </w:t>
      </w:r>
    </w:p>
    <w:p w14:paraId="77813D61" w14:textId="77777777" w:rsidR="00E82462" w:rsidRPr="00E82462" w:rsidRDefault="00E82462" w:rsidP="00E8246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bCs/>
          <w:sz w:val="22"/>
          <w:szCs w:val="22"/>
        </w:rPr>
      </w:pPr>
      <w:r w:rsidRPr="00E82462">
        <w:rPr>
          <w:rFonts w:ascii="Courier New" w:hAnsi="Courier New" w:cs="Courier New"/>
          <w:bCs/>
          <w:sz w:val="22"/>
          <w:szCs w:val="22"/>
        </w:rPr>
        <w:t xml:space="preserve">утвержденную постановлением Администрации Жигаловского </w:t>
      </w:r>
    </w:p>
    <w:p w14:paraId="341CAE3F" w14:textId="77777777" w:rsidR="00E82462" w:rsidRPr="00E82462" w:rsidRDefault="00E82462" w:rsidP="00E8246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E82462">
        <w:rPr>
          <w:rFonts w:ascii="Courier New" w:hAnsi="Courier New" w:cs="Courier New"/>
          <w:bCs/>
          <w:sz w:val="22"/>
          <w:szCs w:val="22"/>
        </w:rPr>
        <w:t>муниципального округа от 29 декабря 2025 года № 92»</w:t>
      </w:r>
    </w:p>
    <w:p w14:paraId="3B108D57" w14:textId="65CEB333" w:rsidR="00AC0F9A" w:rsidRPr="00AC0F9A" w:rsidRDefault="00AC0F9A" w:rsidP="00AC0F9A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AC0F9A">
        <w:rPr>
          <w:rFonts w:ascii="Courier New" w:hAnsi="Courier New" w:cs="Courier New"/>
          <w:sz w:val="22"/>
          <w:szCs w:val="22"/>
        </w:rPr>
        <w:t>от «</w:t>
      </w:r>
      <w:r w:rsidR="00261BE8">
        <w:rPr>
          <w:rFonts w:ascii="Courier New" w:hAnsi="Courier New" w:cs="Courier New"/>
          <w:sz w:val="22"/>
          <w:szCs w:val="22"/>
        </w:rPr>
        <w:t>21</w:t>
      </w:r>
      <w:r w:rsidRPr="00AC0F9A">
        <w:rPr>
          <w:rFonts w:ascii="Courier New" w:hAnsi="Courier New" w:cs="Courier New"/>
          <w:sz w:val="22"/>
          <w:szCs w:val="22"/>
        </w:rPr>
        <w:t xml:space="preserve">» </w:t>
      </w:r>
      <w:r w:rsidR="00261BE8">
        <w:rPr>
          <w:rFonts w:ascii="Courier New" w:hAnsi="Courier New" w:cs="Courier New"/>
          <w:sz w:val="22"/>
          <w:szCs w:val="22"/>
        </w:rPr>
        <w:t>июля</w:t>
      </w:r>
      <w:r w:rsidRPr="00AC0F9A">
        <w:rPr>
          <w:rFonts w:ascii="Courier New" w:hAnsi="Courier New" w:cs="Courier New"/>
          <w:sz w:val="22"/>
          <w:szCs w:val="22"/>
        </w:rPr>
        <w:t xml:space="preserve"> 2026г. №</w:t>
      </w:r>
      <w:r w:rsidR="00261BE8">
        <w:rPr>
          <w:rFonts w:ascii="Courier New" w:hAnsi="Courier New" w:cs="Courier New"/>
          <w:sz w:val="22"/>
          <w:szCs w:val="22"/>
        </w:rPr>
        <w:t>197</w:t>
      </w:r>
    </w:p>
    <w:p w14:paraId="0378DA02" w14:textId="77777777" w:rsidR="00B93FCA" w:rsidRDefault="00B93FCA" w:rsidP="00AA062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67F58AD" w14:textId="23BF785A" w:rsidR="00AA0622" w:rsidRPr="00CE7586" w:rsidRDefault="00AA0622" w:rsidP="00AA062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E7586">
        <w:rPr>
          <w:rFonts w:ascii="Courier New" w:hAnsi="Courier New" w:cs="Courier New"/>
          <w:sz w:val="22"/>
          <w:szCs w:val="22"/>
        </w:rPr>
        <w:t>Приложение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E40A54">
        <w:rPr>
          <w:rFonts w:ascii="Courier New" w:hAnsi="Courier New" w:cs="Courier New"/>
          <w:sz w:val="22"/>
          <w:szCs w:val="22"/>
        </w:rPr>
        <w:t>6</w:t>
      </w:r>
      <w:r w:rsidRPr="00CE7586">
        <w:rPr>
          <w:rFonts w:ascii="Courier New" w:hAnsi="Courier New" w:cs="Courier New"/>
          <w:sz w:val="22"/>
          <w:szCs w:val="22"/>
        </w:rPr>
        <w:t xml:space="preserve"> </w:t>
      </w:r>
    </w:p>
    <w:p w14:paraId="2E799614" w14:textId="77777777" w:rsidR="00AA0622" w:rsidRPr="00CE7586" w:rsidRDefault="00AA0622" w:rsidP="00AA062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E7586">
        <w:rPr>
          <w:rFonts w:ascii="Courier New" w:hAnsi="Courier New" w:cs="Courier New"/>
          <w:sz w:val="22"/>
          <w:szCs w:val="22"/>
        </w:rPr>
        <w:t xml:space="preserve">к муниципальной программе </w:t>
      </w:r>
    </w:p>
    <w:p w14:paraId="097F3DB5" w14:textId="77777777" w:rsidR="00AA0622" w:rsidRPr="00CE7586" w:rsidRDefault="00AA0622" w:rsidP="00AA062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E7586"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716F0452" w14:textId="5713D5F5" w:rsidR="00AA0622" w:rsidRPr="00CE7586" w:rsidRDefault="00AA0622" w:rsidP="00AA062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E7586">
        <w:rPr>
          <w:rFonts w:ascii="Courier New" w:hAnsi="Courier New" w:cs="Courier New"/>
          <w:sz w:val="22"/>
          <w:szCs w:val="22"/>
        </w:rPr>
        <w:t xml:space="preserve"> «</w:t>
      </w:r>
      <w:r w:rsidR="00C616D6">
        <w:rPr>
          <w:rFonts w:ascii="Courier New" w:hAnsi="Courier New" w:cs="Courier New"/>
          <w:sz w:val="22"/>
          <w:szCs w:val="22"/>
        </w:rPr>
        <w:t>Охрана окружающей среды и экология</w:t>
      </w:r>
      <w:r w:rsidRPr="00CE7586">
        <w:rPr>
          <w:rFonts w:ascii="Courier New" w:hAnsi="Courier New" w:cs="Courier New"/>
          <w:sz w:val="22"/>
          <w:szCs w:val="22"/>
        </w:rPr>
        <w:t>»</w:t>
      </w:r>
    </w:p>
    <w:p w14:paraId="52AAA3ED" w14:textId="77777777" w:rsidR="0083562B" w:rsidRDefault="0083562B" w:rsidP="0083562B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sz w:val="30"/>
          <w:szCs w:val="30"/>
        </w:rPr>
      </w:pPr>
    </w:p>
    <w:p w14:paraId="533AC5E3" w14:textId="019B65A4" w:rsidR="0083562B" w:rsidRPr="00405A7D" w:rsidRDefault="0083562B" w:rsidP="0083562B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b/>
          <w:bCs/>
          <w:sz w:val="30"/>
          <w:szCs w:val="30"/>
        </w:rPr>
      </w:pPr>
      <w:r w:rsidRPr="00405A7D">
        <w:rPr>
          <w:rFonts w:ascii="Arial" w:hAnsi="Arial" w:cs="Arial"/>
          <w:b/>
          <w:bCs/>
          <w:sz w:val="30"/>
          <w:szCs w:val="30"/>
        </w:rPr>
        <w:t>ПАСПОРТ КОМПЛЕКСА ПРОЦЕС</w:t>
      </w:r>
      <w:r w:rsidR="000F674F">
        <w:rPr>
          <w:rFonts w:ascii="Arial" w:hAnsi="Arial" w:cs="Arial"/>
          <w:b/>
          <w:bCs/>
          <w:sz w:val="30"/>
          <w:szCs w:val="30"/>
        </w:rPr>
        <w:t>С</w:t>
      </w:r>
      <w:r w:rsidRPr="00405A7D">
        <w:rPr>
          <w:rFonts w:ascii="Arial" w:hAnsi="Arial" w:cs="Arial"/>
          <w:b/>
          <w:bCs/>
          <w:sz w:val="30"/>
          <w:szCs w:val="30"/>
        </w:rPr>
        <w:t>НЫХ МЕРОПРИЯТИЙ</w:t>
      </w:r>
    </w:p>
    <w:p w14:paraId="10C66BEF" w14:textId="515E661F" w:rsidR="0083562B" w:rsidRPr="00405A7D" w:rsidRDefault="002E68F3" w:rsidP="0083562B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b/>
          <w:bCs/>
          <w:sz w:val="30"/>
          <w:szCs w:val="30"/>
        </w:rPr>
      </w:pPr>
      <w:r w:rsidRPr="00405A7D">
        <w:rPr>
          <w:rFonts w:ascii="Arial" w:hAnsi="Arial" w:cs="Arial"/>
          <w:b/>
          <w:bCs/>
          <w:sz w:val="30"/>
          <w:szCs w:val="30"/>
        </w:rPr>
        <w:t xml:space="preserve"> </w:t>
      </w:r>
      <w:r w:rsidR="0083562B" w:rsidRPr="00405A7D">
        <w:rPr>
          <w:rFonts w:ascii="Arial" w:hAnsi="Arial" w:cs="Arial"/>
          <w:b/>
          <w:bCs/>
          <w:sz w:val="30"/>
          <w:szCs w:val="30"/>
        </w:rPr>
        <w:t>«</w:t>
      </w:r>
      <w:r w:rsidR="00A20E1C" w:rsidRPr="00A20E1C">
        <w:rPr>
          <w:rFonts w:ascii="Arial" w:hAnsi="Arial" w:cs="Arial"/>
          <w:b/>
          <w:bCs/>
          <w:sz w:val="30"/>
          <w:szCs w:val="30"/>
        </w:rPr>
        <w:t>СОХРАНЕНИЕ И ВОССТАНОВЛЕНИЕ ОКРУЖАЮЩЕЙ СРЕДЫ</w:t>
      </w:r>
      <w:r w:rsidR="0083562B" w:rsidRPr="00405A7D">
        <w:rPr>
          <w:rFonts w:ascii="Arial" w:hAnsi="Arial" w:cs="Arial"/>
          <w:b/>
          <w:bCs/>
          <w:sz w:val="30"/>
          <w:szCs w:val="30"/>
        </w:rPr>
        <w:t xml:space="preserve">» </w:t>
      </w:r>
    </w:p>
    <w:p w14:paraId="39F3D131" w14:textId="77777777" w:rsidR="0083562B" w:rsidRPr="00636935" w:rsidRDefault="0083562B" w:rsidP="0083562B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tbl>
      <w:tblPr>
        <w:tblW w:w="10263" w:type="dxa"/>
        <w:tblInd w:w="-62" w:type="dxa"/>
        <w:tblCellMar>
          <w:left w:w="62" w:type="dxa"/>
          <w:right w:w="115" w:type="dxa"/>
        </w:tblCellMar>
        <w:tblLook w:val="04A0" w:firstRow="1" w:lastRow="0" w:firstColumn="1" w:lastColumn="0" w:noHBand="0" w:noVBand="1"/>
      </w:tblPr>
      <w:tblGrid>
        <w:gridCol w:w="2892"/>
        <w:gridCol w:w="7371"/>
      </w:tblGrid>
      <w:tr w:rsidR="00836C25" w:rsidRPr="00B62E1A" w14:paraId="5BE2598B" w14:textId="77777777" w:rsidTr="005F7ED0">
        <w:trPr>
          <w:trHeight w:val="351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D1A98" w14:textId="77777777" w:rsidR="00836C25" w:rsidRPr="00B62E1A" w:rsidRDefault="00836C25" w:rsidP="00836C25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Ответственный исполнитель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2123B" w14:textId="40E96D30" w:rsidR="00836C25" w:rsidRPr="00B62E1A" w:rsidRDefault="00836C25" w:rsidP="00836C25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4C7030">
              <w:rPr>
                <w:rFonts w:ascii="Courier New" w:hAnsi="Courier New" w:cs="Courier New"/>
                <w:sz w:val="22"/>
                <w:szCs w:val="22"/>
              </w:rPr>
              <w:t>Отдел сельского хозяйства, экологии, охраны окружающей среды, предпринимательства и потребительского рынка</w:t>
            </w:r>
            <w:r w:rsidR="00EA11FC">
              <w:rPr>
                <w:rFonts w:ascii="Courier New" w:hAnsi="Courier New" w:cs="Courier New"/>
                <w:sz w:val="22"/>
                <w:szCs w:val="22"/>
              </w:rPr>
              <w:t xml:space="preserve"> администрации</w:t>
            </w:r>
          </w:p>
        </w:tc>
      </w:tr>
      <w:tr w:rsidR="00836C25" w:rsidRPr="00B62E1A" w14:paraId="3707A5E3" w14:textId="77777777" w:rsidTr="005F7ED0">
        <w:trPr>
          <w:trHeight w:val="201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209DB" w14:textId="77777777" w:rsidR="00836C25" w:rsidRPr="00B62E1A" w:rsidRDefault="00836C25" w:rsidP="00836C25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Соисполнители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0E0AA" w14:textId="6AFB7A0C" w:rsidR="00836C25" w:rsidRPr="00B62E1A" w:rsidRDefault="00C6336C" w:rsidP="00836C25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Администрация, о</w:t>
            </w:r>
            <w:r w:rsidR="00836C25" w:rsidRPr="004C7030">
              <w:rPr>
                <w:rFonts w:ascii="Courier New" w:hAnsi="Courier New" w:cs="Courier New"/>
                <w:sz w:val="22"/>
                <w:szCs w:val="22"/>
              </w:rPr>
              <w:t>тдел сельского хозяйства, экологии, охраны окружающей среды, предпринимательства и потребительского рынка</w:t>
            </w:r>
            <w:r w:rsidR="00EA11FC">
              <w:rPr>
                <w:rFonts w:ascii="Courier New" w:hAnsi="Courier New" w:cs="Courier New"/>
                <w:sz w:val="22"/>
                <w:szCs w:val="22"/>
              </w:rPr>
              <w:t xml:space="preserve"> администрации</w:t>
            </w:r>
          </w:p>
        </w:tc>
      </w:tr>
      <w:tr w:rsidR="00836C25" w:rsidRPr="00B62E1A" w14:paraId="4530F07B" w14:textId="77777777" w:rsidTr="005F7ED0">
        <w:trPr>
          <w:trHeight w:val="308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3BDEC" w14:textId="77777777" w:rsidR="00836C25" w:rsidRPr="00B62E1A" w:rsidRDefault="00836C25" w:rsidP="00836C25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Участники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9D302" w14:textId="7C99C620" w:rsidR="00836C25" w:rsidRPr="00B62E1A" w:rsidRDefault="00836C25" w:rsidP="00836C25">
            <w:pP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4C7030">
              <w:rPr>
                <w:rFonts w:ascii="Courier New" w:hAnsi="Courier New" w:cs="Courier New"/>
                <w:sz w:val="22"/>
                <w:szCs w:val="22"/>
              </w:rPr>
              <w:t>Отдел сельского хозяйства, экологии, охраны окружающей среды, предпринимательства и потребительского рынка</w:t>
            </w:r>
            <w:r w:rsidR="00EA11FC">
              <w:rPr>
                <w:rFonts w:ascii="Courier New" w:hAnsi="Courier New" w:cs="Courier New"/>
                <w:sz w:val="22"/>
                <w:szCs w:val="22"/>
              </w:rPr>
              <w:t xml:space="preserve"> администрации</w:t>
            </w:r>
          </w:p>
        </w:tc>
      </w:tr>
      <w:tr w:rsidR="00405A7D" w:rsidRPr="00B62E1A" w14:paraId="0C2785ED" w14:textId="77777777" w:rsidTr="00F86A3F">
        <w:trPr>
          <w:trHeight w:val="158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68916" w14:textId="77777777" w:rsidR="00405A7D" w:rsidRPr="00B62E1A" w:rsidRDefault="00405A7D" w:rsidP="00405A7D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Период реализации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5C1C6" w14:textId="72C55988" w:rsidR="00405A7D" w:rsidRPr="00B62E1A" w:rsidRDefault="00405A7D" w:rsidP="00405A7D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AA0622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2026-2031 годы</w:t>
            </w:r>
          </w:p>
        </w:tc>
      </w:tr>
      <w:tr w:rsidR="0083562B" w:rsidRPr="00B62E1A" w14:paraId="74AA36A7" w14:textId="77777777" w:rsidTr="00F86A3F">
        <w:trPr>
          <w:trHeight w:val="444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98E87" w14:textId="77777777" w:rsidR="0083562B" w:rsidRPr="00B62E1A" w:rsidRDefault="0083562B" w:rsidP="00F86A3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Задачи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структурного элемента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5D03C" w14:textId="605CF89B" w:rsidR="00405A7D" w:rsidRDefault="00C933A0" w:rsidP="00405A7D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1. </w:t>
            </w:r>
            <w:r w:rsidR="00A20E1C" w:rsidRPr="00A20E1C">
              <w:rPr>
                <w:rFonts w:ascii="Courier New" w:hAnsi="Courier New" w:cs="Courier New"/>
                <w:sz w:val="22"/>
                <w:szCs w:val="22"/>
              </w:rPr>
              <w:t>Ликвидация мест несанкционированного размещения отходов</w:t>
            </w:r>
            <w:r w:rsidR="00963BAF">
              <w:rPr>
                <w:rFonts w:ascii="Courier New" w:hAnsi="Courier New" w:cs="Courier New"/>
                <w:sz w:val="22"/>
                <w:szCs w:val="22"/>
              </w:rPr>
              <w:t>.</w:t>
            </w:r>
          </w:p>
          <w:p w14:paraId="4E7DA102" w14:textId="77777777" w:rsidR="00E33261" w:rsidRDefault="00C933A0" w:rsidP="00405A7D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2. </w:t>
            </w:r>
            <w:r w:rsidR="005303CD" w:rsidRPr="005303CD">
              <w:rPr>
                <w:rFonts w:ascii="Courier New" w:hAnsi="Courier New" w:cs="Courier New"/>
                <w:sz w:val="22"/>
                <w:szCs w:val="22"/>
              </w:rPr>
              <w:t>Формирование экологической культуры населения</w:t>
            </w:r>
            <w:r w:rsidR="00963BAF">
              <w:rPr>
                <w:rFonts w:ascii="Courier New" w:hAnsi="Courier New" w:cs="Courier New"/>
                <w:sz w:val="22"/>
                <w:szCs w:val="22"/>
              </w:rPr>
              <w:t>.</w:t>
            </w:r>
            <w:r w:rsidR="005303CD" w:rsidRPr="005303CD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  <w:p w14:paraId="17F03191" w14:textId="2E960872" w:rsidR="00C6336C" w:rsidRPr="00405A7D" w:rsidRDefault="00C6336C" w:rsidP="00405A7D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3.</w:t>
            </w:r>
            <w:r w:rsidRPr="00C6336C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C6336C">
              <w:rPr>
                <w:rFonts w:ascii="Courier New" w:hAnsi="Courier New" w:cs="Courier New"/>
                <w:sz w:val="22"/>
                <w:szCs w:val="22"/>
              </w:rPr>
              <w:t>Улучшение экологической ситуации</w:t>
            </w:r>
            <w:r>
              <w:rPr>
                <w:rFonts w:ascii="Courier New" w:hAnsi="Courier New" w:cs="Courier New"/>
                <w:sz w:val="22"/>
                <w:szCs w:val="22"/>
              </w:rPr>
              <w:t>.</w:t>
            </w:r>
          </w:p>
        </w:tc>
      </w:tr>
      <w:tr w:rsidR="0083562B" w:rsidRPr="00B62E1A" w14:paraId="4C55A42E" w14:textId="77777777" w:rsidTr="00F86A3F">
        <w:trPr>
          <w:trHeight w:val="26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FA09A" w14:textId="77777777" w:rsidR="0083562B" w:rsidRPr="00B62E1A" w:rsidRDefault="0083562B" w:rsidP="00F86A3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П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оказатели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46867" w14:textId="43ABB018" w:rsidR="007823AF" w:rsidRPr="007823AF" w:rsidRDefault="007823AF" w:rsidP="007823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823AF">
              <w:rPr>
                <w:rFonts w:ascii="Courier New" w:hAnsi="Courier New" w:cs="Courier New"/>
                <w:sz w:val="22"/>
                <w:szCs w:val="22"/>
              </w:rPr>
              <w:t xml:space="preserve">1. Доля населения, проживающего на территории, на которой обеспечено качественное улучшение состояние окружающей среды, к общей численности населения – </w:t>
            </w:r>
            <w:r w:rsidR="00963BAF">
              <w:rPr>
                <w:rFonts w:ascii="Courier New" w:hAnsi="Courier New" w:cs="Courier New"/>
                <w:sz w:val="22"/>
                <w:szCs w:val="22"/>
              </w:rPr>
              <w:t>100</w:t>
            </w:r>
            <w:r w:rsidRPr="007823AF">
              <w:rPr>
                <w:rFonts w:ascii="Courier New" w:hAnsi="Courier New" w:cs="Courier New"/>
                <w:sz w:val="22"/>
                <w:szCs w:val="22"/>
              </w:rPr>
              <w:t>%.</w:t>
            </w:r>
          </w:p>
          <w:p w14:paraId="24962318" w14:textId="77777777" w:rsidR="007823AF" w:rsidRPr="007823AF" w:rsidRDefault="007823AF" w:rsidP="007823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823AF">
              <w:rPr>
                <w:rFonts w:ascii="Courier New" w:hAnsi="Courier New" w:cs="Courier New"/>
                <w:sz w:val="22"/>
                <w:szCs w:val="22"/>
              </w:rPr>
              <w:t>2. Количество мероприятий по санитарной очистке территорий Жигаловского муниципального округа – 15 ед.</w:t>
            </w:r>
          </w:p>
          <w:p w14:paraId="2ECD03F2" w14:textId="77777777" w:rsidR="007823AF" w:rsidRPr="007823AF" w:rsidRDefault="007823AF" w:rsidP="007823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823AF">
              <w:rPr>
                <w:rFonts w:ascii="Courier New" w:hAnsi="Courier New" w:cs="Courier New"/>
                <w:sz w:val="22"/>
                <w:szCs w:val="22"/>
              </w:rPr>
              <w:t>3. Количество ликвидированных мест несанкционированного размещения отходов за период с 2026 по 2031 гг. - 3 ед.</w:t>
            </w:r>
          </w:p>
          <w:p w14:paraId="0A1D258C" w14:textId="77777777" w:rsidR="007823AF" w:rsidRPr="007823AF" w:rsidRDefault="007823AF" w:rsidP="007823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823AF">
              <w:rPr>
                <w:rFonts w:ascii="Courier New" w:hAnsi="Courier New" w:cs="Courier New"/>
                <w:sz w:val="22"/>
                <w:szCs w:val="22"/>
              </w:rPr>
              <w:t xml:space="preserve">4. Количество человек, вовлеченных в работу по охране окружающей среды на основе повышения уровня экологического образования – 285 чел. </w:t>
            </w:r>
          </w:p>
          <w:p w14:paraId="1B361C0A" w14:textId="77777777" w:rsidR="007823AF" w:rsidRPr="007823AF" w:rsidRDefault="007823AF" w:rsidP="007823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823AF">
              <w:rPr>
                <w:rFonts w:ascii="Courier New" w:hAnsi="Courier New" w:cs="Courier New"/>
                <w:sz w:val="22"/>
                <w:szCs w:val="22"/>
              </w:rPr>
              <w:t>5. Количество экологических мероприятий (субботники, конкурсы, эко-квесты и др.) – 22 ед.</w:t>
            </w:r>
          </w:p>
          <w:p w14:paraId="05DE7D9C" w14:textId="77777777" w:rsidR="007823AF" w:rsidRPr="007823AF" w:rsidRDefault="007823AF" w:rsidP="007823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823AF">
              <w:rPr>
                <w:rFonts w:ascii="Courier New" w:hAnsi="Courier New" w:cs="Courier New"/>
                <w:sz w:val="22"/>
                <w:szCs w:val="22"/>
              </w:rPr>
              <w:t xml:space="preserve">6. Количество публикаций экологической направленности, размещённых в средствах массовой информации, на официальном сайте Жигаловского муниципального округа в сети «Интернет» - 6 ед. </w:t>
            </w:r>
          </w:p>
          <w:p w14:paraId="6AFECEEF" w14:textId="7B16C80A" w:rsidR="00F73960" w:rsidRPr="005303CD" w:rsidRDefault="007823AF" w:rsidP="007823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823AF">
              <w:rPr>
                <w:rFonts w:ascii="Courier New" w:hAnsi="Courier New" w:cs="Courier New"/>
                <w:sz w:val="22"/>
                <w:szCs w:val="22"/>
              </w:rPr>
              <w:t>7. Количество проведенных маркшейдерских работ по определению объемов на местах несанкционированного размещения отходов за период с 2026 по 2031 гг. - 3 ед.</w:t>
            </w:r>
          </w:p>
        </w:tc>
      </w:tr>
      <w:tr w:rsidR="0083562B" w:rsidRPr="00B62E1A" w14:paraId="7C41D497" w14:textId="77777777" w:rsidTr="00F86A3F">
        <w:trPr>
          <w:trHeight w:val="38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84E35" w14:textId="77777777" w:rsidR="0083562B" w:rsidRPr="00B62E1A" w:rsidRDefault="0083562B" w:rsidP="00F86A3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Перечень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мероприятий (результатов)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772457" w14:textId="4CCEC08D" w:rsidR="004B6BBE" w:rsidRDefault="00C933A0" w:rsidP="004B6BBE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1. </w:t>
            </w:r>
            <w:r w:rsidR="00F4086B">
              <w:rPr>
                <w:rFonts w:ascii="Courier New" w:hAnsi="Courier New" w:cs="Courier New"/>
                <w:sz w:val="22"/>
                <w:szCs w:val="22"/>
              </w:rPr>
              <w:t xml:space="preserve">Предотвращение и снижение негативного воздействия хозяйственной и иной деятельности на окружающую среду, сохранение и восстановление природной среды, рациональное использование и воспроизводство природных </w:t>
            </w:r>
            <w:r w:rsidR="00F4086B">
              <w:rPr>
                <w:rFonts w:ascii="Courier New" w:hAnsi="Courier New" w:cs="Courier New"/>
                <w:sz w:val="22"/>
                <w:szCs w:val="22"/>
              </w:rPr>
              <w:lastRenderedPageBreak/>
              <w:t>ресурсов, обеспечение экологической безопасности</w:t>
            </w:r>
            <w:r w:rsidR="00C6336C">
              <w:rPr>
                <w:rFonts w:ascii="Courier New" w:hAnsi="Courier New" w:cs="Courier New"/>
                <w:sz w:val="22"/>
                <w:szCs w:val="22"/>
              </w:rPr>
              <w:t>.</w:t>
            </w:r>
          </w:p>
          <w:p w14:paraId="7DA24A6E" w14:textId="77777777" w:rsidR="00C933A0" w:rsidRDefault="00C933A0" w:rsidP="004B6BBE">
            <w:pPr>
              <w:pStyle w:val="ac"/>
              <w:ind w:firstLine="0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 xml:space="preserve">2. </w:t>
            </w:r>
            <w:r w:rsidRPr="00C933A0">
              <w:rPr>
                <w:rFonts w:ascii="Courier New" w:eastAsia="Calibri" w:hAnsi="Courier New" w:cs="Courier New"/>
                <w:sz w:val="22"/>
                <w:szCs w:val="22"/>
              </w:rPr>
              <w:t>Обеспечение реализации мер по охране окружающей среды и сохранению здоровья населения</w:t>
            </w:r>
            <w:r w:rsidR="00C6336C">
              <w:rPr>
                <w:rFonts w:ascii="Courier New" w:eastAsia="Calibri" w:hAnsi="Courier New" w:cs="Courier New"/>
                <w:sz w:val="22"/>
                <w:szCs w:val="22"/>
              </w:rPr>
              <w:t>.</w:t>
            </w:r>
          </w:p>
          <w:p w14:paraId="2E0E78EC" w14:textId="1287B4F4" w:rsidR="00C6336C" w:rsidRPr="0083562B" w:rsidRDefault="00C6336C" w:rsidP="004B6BBE">
            <w:pPr>
              <w:pStyle w:val="ac"/>
              <w:ind w:firstLine="0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3.</w:t>
            </w:r>
            <w:r w:rsidRPr="00C6336C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C6336C">
              <w:rPr>
                <w:rFonts w:ascii="Courier New" w:eastAsia="Calibri" w:hAnsi="Courier New" w:cs="Courier New"/>
                <w:sz w:val="22"/>
                <w:szCs w:val="22"/>
              </w:rPr>
              <w:t>Прочие расходы в области охраны окружающей среды</w:t>
            </w:r>
            <w:r>
              <w:rPr>
                <w:rFonts w:ascii="Courier New" w:eastAsia="Calibri" w:hAnsi="Courier New" w:cs="Courier New"/>
                <w:sz w:val="22"/>
                <w:szCs w:val="22"/>
              </w:rPr>
              <w:t>.</w:t>
            </w:r>
          </w:p>
        </w:tc>
      </w:tr>
      <w:tr w:rsidR="00F96E5B" w:rsidRPr="00B62E1A" w14:paraId="1C1DA168" w14:textId="77777777" w:rsidTr="00F86A3F">
        <w:trPr>
          <w:trHeight w:val="38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5A36A" w14:textId="77777777" w:rsidR="00F96E5B" w:rsidRPr="00B62E1A" w:rsidRDefault="00F96E5B" w:rsidP="00F96E5B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lastRenderedPageBreak/>
              <w:t xml:space="preserve">Финансовое обеспечение реализации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структурного элемента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CD862D" w14:textId="77777777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Общий объем финансирования по годам составляет:</w:t>
            </w:r>
          </w:p>
          <w:p w14:paraId="34A138A0" w14:textId="0DD34C2B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 w:rsidR="00C6336C">
              <w:rPr>
                <w:rFonts w:ascii="Courier New" w:hAnsi="Courier New" w:cs="Courier New"/>
                <w:sz w:val="22"/>
                <w:szCs w:val="22"/>
                <w:lang w:eastAsia="x-none"/>
              </w:rPr>
              <w:t>14030,7</w:t>
            </w: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28062885" w14:textId="781B2574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 w:rsidR="00A60BD3">
              <w:rPr>
                <w:rFonts w:ascii="Courier New" w:hAnsi="Courier New" w:cs="Courier New"/>
                <w:sz w:val="22"/>
                <w:szCs w:val="22"/>
                <w:lang w:eastAsia="x-none"/>
              </w:rPr>
              <w:t>383,1</w:t>
            </w: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0F4D3A5B" w14:textId="7DF7786C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2028 год – </w:t>
            </w:r>
            <w:r w:rsidR="00A60BD3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383,1 </w:t>
            </w: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20C465D7" w14:textId="6C96E56F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2029 год – </w:t>
            </w:r>
            <w:r w:rsidR="00A60BD3">
              <w:rPr>
                <w:rFonts w:ascii="Courier New" w:hAnsi="Courier New" w:cs="Courier New"/>
                <w:sz w:val="22"/>
                <w:szCs w:val="22"/>
                <w:lang w:eastAsia="x-none"/>
              </w:rPr>
              <w:t>383,1</w:t>
            </w: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2983A619" w14:textId="5AB60AD4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2030 год – </w:t>
            </w:r>
            <w:r w:rsidR="00A60BD3">
              <w:rPr>
                <w:rFonts w:ascii="Courier New" w:hAnsi="Courier New" w:cs="Courier New"/>
                <w:sz w:val="22"/>
                <w:szCs w:val="22"/>
                <w:lang w:eastAsia="x-none"/>
              </w:rPr>
              <w:t>383,1</w:t>
            </w: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3A87E161" w14:textId="2E3262B7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2031 год – </w:t>
            </w:r>
            <w:r w:rsidR="00A60BD3">
              <w:rPr>
                <w:rFonts w:ascii="Courier New" w:hAnsi="Courier New" w:cs="Courier New"/>
                <w:sz w:val="22"/>
                <w:szCs w:val="22"/>
                <w:lang w:eastAsia="x-none"/>
              </w:rPr>
              <w:t>383,1</w:t>
            </w: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</w:t>
            </w:r>
          </w:p>
          <w:p w14:paraId="09DE06FB" w14:textId="77777777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Объем финансирования за счет средств федерального бюджета составляет:</w:t>
            </w:r>
          </w:p>
          <w:p w14:paraId="25BE7C43" w14:textId="7B98CB55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>
              <w:rPr>
                <w:rFonts w:ascii="Courier New" w:hAnsi="Courier New" w:cs="Courier New"/>
                <w:sz w:val="22"/>
                <w:szCs w:val="22"/>
                <w:lang w:eastAsia="x-none"/>
              </w:rPr>
              <w:t>0,0</w:t>
            </w: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17B1EF35" w14:textId="77777777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2027 год – 0,0 тыс. руб.;</w:t>
            </w:r>
          </w:p>
          <w:p w14:paraId="20328811" w14:textId="77777777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2028 год - 0,0 тыс. руб.;</w:t>
            </w:r>
          </w:p>
          <w:p w14:paraId="4D9AB669" w14:textId="77777777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2029 год - 0,0 тыс. руб.;</w:t>
            </w:r>
          </w:p>
          <w:p w14:paraId="4354C9DD" w14:textId="77777777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2030 год - 0,0 тыс. руб.;</w:t>
            </w:r>
          </w:p>
          <w:p w14:paraId="26D0F675" w14:textId="77777777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2031 год - 0,0 тыс. руб.</w:t>
            </w:r>
          </w:p>
          <w:p w14:paraId="398BB1CF" w14:textId="77777777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Объем финансирования за счет средств областного бюджета</w:t>
            </w:r>
          </w:p>
          <w:p w14:paraId="3F311ABB" w14:textId="77777777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составляет:</w:t>
            </w:r>
          </w:p>
          <w:p w14:paraId="59DB4B2D" w14:textId="11471D5D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>
              <w:rPr>
                <w:rFonts w:ascii="Courier New" w:hAnsi="Courier New" w:cs="Courier New"/>
                <w:sz w:val="22"/>
                <w:szCs w:val="22"/>
                <w:lang w:eastAsia="x-none"/>
              </w:rPr>
              <w:t>0</w:t>
            </w: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,0 тыс. руб.;</w:t>
            </w:r>
          </w:p>
          <w:p w14:paraId="4CDFF5FB" w14:textId="77777777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2027 год – 0,0 тыс. руб.;</w:t>
            </w:r>
          </w:p>
          <w:p w14:paraId="46EC88F5" w14:textId="77777777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2028 год - 0,0 тыс. руб.;</w:t>
            </w:r>
          </w:p>
          <w:p w14:paraId="7B4EF29F" w14:textId="77777777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2029 год - 0,0 тыс. руб.;</w:t>
            </w:r>
          </w:p>
          <w:p w14:paraId="1EBEB2E1" w14:textId="77777777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2030 год - 0,0 тыс. руб.;</w:t>
            </w:r>
          </w:p>
          <w:p w14:paraId="14E1119F" w14:textId="77777777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2031 год - 0,0 тыс. руб.</w:t>
            </w:r>
          </w:p>
          <w:p w14:paraId="196DB6DD" w14:textId="77777777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Объем финансирования за счет средств местного бюджета</w:t>
            </w:r>
          </w:p>
          <w:p w14:paraId="210CF54F" w14:textId="77777777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составляет:</w:t>
            </w:r>
          </w:p>
          <w:p w14:paraId="0216EFBA" w14:textId="15E5C19E" w:rsidR="00A60BD3" w:rsidRPr="00A60BD3" w:rsidRDefault="00A60BD3" w:rsidP="00A60BD3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A60BD3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 w:rsidR="00C6336C">
              <w:rPr>
                <w:rFonts w:ascii="Courier New" w:hAnsi="Courier New" w:cs="Courier New"/>
                <w:sz w:val="22"/>
                <w:szCs w:val="22"/>
                <w:lang w:eastAsia="x-none"/>
              </w:rPr>
              <w:t>14030,7</w:t>
            </w:r>
            <w:r w:rsidRPr="00A60BD3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44F75B2E" w14:textId="77777777" w:rsidR="00A60BD3" w:rsidRPr="00A60BD3" w:rsidRDefault="00A60BD3" w:rsidP="00A60BD3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A60BD3">
              <w:rPr>
                <w:rFonts w:ascii="Courier New" w:hAnsi="Courier New" w:cs="Courier New"/>
                <w:sz w:val="22"/>
                <w:szCs w:val="22"/>
                <w:lang w:eastAsia="x-none"/>
              </w:rPr>
              <w:t>2027 год – 383,1 тыс. руб.;</w:t>
            </w:r>
          </w:p>
          <w:p w14:paraId="6071DEC9" w14:textId="77777777" w:rsidR="00A60BD3" w:rsidRPr="00A60BD3" w:rsidRDefault="00A60BD3" w:rsidP="00A60BD3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A60BD3">
              <w:rPr>
                <w:rFonts w:ascii="Courier New" w:hAnsi="Courier New" w:cs="Courier New"/>
                <w:sz w:val="22"/>
                <w:szCs w:val="22"/>
                <w:lang w:eastAsia="x-none"/>
              </w:rPr>
              <w:t>2028 год – 383,1 тыс. руб.;</w:t>
            </w:r>
          </w:p>
          <w:p w14:paraId="0B7CA528" w14:textId="77777777" w:rsidR="00A60BD3" w:rsidRPr="00A60BD3" w:rsidRDefault="00A60BD3" w:rsidP="00A60BD3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A60BD3">
              <w:rPr>
                <w:rFonts w:ascii="Courier New" w:hAnsi="Courier New" w:cs="Courier New"/>
                <w:sz w:val="22"/>
                <w:szCs w:val="22"/>
                <w:lang w:eastAsia="x-none"/>
              </w:rPr>
              <w:t>2029 год – 383,1 тыс. руб.;</w:t>
            </w:r>
          </w:p>
          <w:p w14:paraId="47D8A4BB" w14:textId="77777777" w:rsidR="00A60BD3" w:rsidRPr="00A60BD3" w:rsidRDefault="00A60BD3" w:rsidP="00A60BD3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A60BD3">
              <w:rPr>
                <w:rFonts w:ascii="Courier New" w:hAnsi="Courier New" w:cs="Courier New"/>
                <w:sz w:val="22"/>
                <w:szCs w:val="22"/>
                <w:lang w:eastAsia="x-none"/>
              </w:rPr>
              <w:t>2030 год – 383,1 тыс. руб.;</w:t>
            </w:r>
          </w:p>
          <w:p w14:paraId="2BDEC44E" w14:textId="00DD9E09" w:rsidR="00F96E5B" w:rsidRPr="00A60BD3" w:rsidRDefault="00A60BD3" w:rsidP="00A60BD3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A60BD3">
              <w:rPr>
                <w:rFonts w:ascii="Courier New" w:hAnsi="Courier New" w:cs="Courier New"/>
                <w:sz w:val="22"/>
                <w:szCs w:val="22"/>
                <w:lang w:eastAsia="x-none"/>
              </w:rPr>
              <w:t>2031 год – 383,1 тыс. руб.</w:t>
            </w:r>
          </w:p>
        </w:tc>
      </w:tr>
      <w:tr w:rsidR="0083562B" w:rsidRPr="00B62E1A" w14:paraId="07F3CC9F" w14:textId="77777777" w:rsidTr="00F86A3F">
        <w:trPr>
          <w:trHeight w:val="38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5C7AE" w14:textId="77777777" w:rsidR="0083562B" w:rsidRPr="00B62E1A" w:rsidRDefault="0083562B" w:rsidP="00F86A3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Связь с государственной программой Иркутской области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8A4131" w14:textId="55B9BEE7" w:rsidR="0083562B" w:rsidRPr="00B62E1A" w:rsidRDefault="0083562B" w:rsidP="00F86A3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</w:p>
        </w:tc>
      </w:tr>
    </w:tbl>
    <w:p w14:paraId="2EFD9EBE" w14:textId="112B4A92" w:rsidR="0083562B" w:rsidRDefault="0083562B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4D86D39" w14:textId="3DE307A9" w:rsidR="004B6BBE" w:rsidRDefault="004B6BBE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9A9C412" w14:textId="10D3D30A" w:rsidR="004B6BBE" w:rsidRDefault="004B6BBE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2953DAB6" w14:textId="10FA34D0" w:rsidR="004B6BBE" w:rsidRDefault="004B6BBE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69C8C7FB" w14:textId="56ACDFC5" w:rsidR="004B6BBE" w:rsidRDefault="004B6BBE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1115E82" w14:textId="6134F098" w:rsidR="004B6BBE" w:rsidRDefault="004B6BBE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sectPr w:rsidR="004B6BBE" w:rsidSect="005F6665">
      <w:pgSz w:w="11906" w:h="16838"/>
      <w:pgMar w:top="1134" w:right="851" w:bottom="1134" w:left="1134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141AC" w14:textId="77777777" w:rsidR="00F14AA6" w:rsidRDefault="00F14AA6">
      <w:r>
        <w:separator/>
      </w:r>
    </w:p>
  </w:endnote>
  <w:endnote w:type="continuationSeparator" w:id="0">
    <w:p w14:paraId="7E8DD179" w14:textId="77777777" w:rsidR="00F14AA6" w:rsidRDefault="00F14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6C0EC" w14:textId="77777777" w:rsidR="00F14AA6" w:rsidRDefault="00F14AA6">
      <w:r>
        <w:separator/>
      </w:r>
    </w:p>
  </w:footnote>
  <w:footnote w:type="continuationSeparator" w:id="0">
    <w:p w14:paraId="7220EC12" w14:textId="77777777" w:rsidR="00F14AA6" w:rsidRDefault="00F14A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Num3"/>
    <w:lvl w:ilvl="0">
      <w:start w:val="1"/>
      <w:numFmt w:val="decimal"/>
      <w:lvlText w:val="%1."/>
      <w:lvlJc w:val="left"/>
      <w:pPr>
        <w:tabs>
          <w:tab w:val="num" w:pos="141"/>
        </w:tabs>
        <w:ind w:left="163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1"/>
        </w:tabs>
        <w:ind w:left="2148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41"/>
        </w:tabs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1"/>
        </w:tabs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141"/>
        </w:tabs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141"/>
        </w:tabs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41"/>
        </w:tabs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1"/>
        </w:tabs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141"/>
        </w:tabs>
        <w:ind w:left="7188" w:hanging="18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4"/>
      <w:numFmt w:val="decimal"/>
      <w:lvlText w:val="%1.%2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  <w:rPr>
        <w:rFonts w:cs="Times New Roman"/>
      </w:rPr>
    </w:lvl>
  </w:abstractNum>
  <w:abstractNum w:abstractNumId="2" w15:restartNumberingAfterBreak="0">
    <w:nsid w:val="00000004"/>
    <w:multiLevelType w:val="multilevel"/>
    <w:tmpl w:val="00000004"/>
    <w:name w:val="WWNum34"/>
    <w:lvl w:ilvl="0">
      <w:start w:val="1"/>
      <w:numFmt w:val="bullet"/>
      <w:lvlText w:val=""/>
      <w:lvlJc w:val="left"/>
      <w:pPr>
        <w:tabs>
          <w:tab w:val="num" w:pos="0"/>
        </w:tabs>
        <w:ind w:left="76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8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2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6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8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27" w:hanging="360"/>
      </w:pPr>
      <w:rPr>
        <w:rFonts w:ascii="Wingdings" w:hAnsi="Wingdings"/>
      </w:rPr>
    </w:lvl>
  </w:abstractNum>
  <w:abstractNum w:abstractNumId="3" w15:restartNumberingAfterBreak="0">
    <w:nsid w:val="06CA1E1B"/>
    <w:multiLevelType w:val="hybridMultilevel"/>
    <w:tmpl w:val="65087804"/>
    <w:lvl w:ilvl="0" w:tplc="9012AF86">
      <w:start w:val="1"/>
      <w:numFmt w:val="decimal"/>
      <w:lvlText w:val="%1."/>
      <w:lvlJc w:val="left"/>
      <w:pPr>
        <w:ind w:left="24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41A6D1BE">
      <w:numFmt w:val="bullet"/>
      <w:lvlText w:val="•"/>
      <w:lvlJc w:val="left"/>
      <w:pPr>
        <w:ind w:left="390" w:hanging="240"/>
      </w:pPr>
      <w:rPr>
        <w:rFonts w:hint="default"/>
        <w:lang w:val="ru-RU" w:eastAsia="en-US" w:bidi="ar-SA"/>
      </w:rPr>
    </w:lvl>
    <w:lvl w:ilvl="2" w:tplc="1B4232F6">
      <w:numFmt w:val="bullet"/>
      <w:lvlText w:val="•"/>
      <w:lvlJc w:val="left"/>
      <w:pPr>
        <w:ind w:left="549" w:hanging="240"/>
      </w:pPr>
      <w:rPr>
        <w:rFonts w:hint="default"/>
        <w:lang w:val="ru-RU" w:eastAsia="en-US" w:bidi="ar-SA"/>
      </w:rPr>
    </w:lvl>
    <w:lvl w:ilvl="3" w:tplc="737A7810">
      <w:numFmt w:val="bullet"/>
      <w:lvlText w:val="•"/>
      <w:lvlJc w:val="left"/>
      <w:pPr>
        <w:ind w:left="708" w:hanging="240"/>
      </w:pPr>
      <w:rPr>
        <w:rFonts w:hint="default"/>
        <w:lang w:val="ru-RU" w:eastAsia="en-US" w:bidi="ar-SA"/>
      </w:rPr>
    </w:lvl>
    <w:lvl w:ilvl="4" w:tplc="971A54E6">
      <w:numFmt w:val="bullet"/>
      <w:lvlText w:val="•"/>
      <w:lvlJc w:val="left"/>
      <w:pPr>
        <w:ind w:left="867" w:hanging="240"/>
      </w:pPr>
      <w:rPr>
        <w:rFonts w:hint="default"/>
        <w:lang w:val="ru-RU" w:eastAsia="en-US" w:bidi="ar-SA"/>
      </w:rPr>
    </w:lvl>
    <w:lvl w:ilvl="5" w:tplc="61E4F8A0">
      <w:numFmt w:val="bullet"/>
      <w:lvlText w:val="•"/>
      <w:lvlJc w:val="left"/>
      <w:pPr>
        <w:ind w:left="1026" w:hanging="240"/>
      </w:pPr>
      <w:rPr>
        <w:rFonts w:hint="default"/>
        <w:lang w:val="ru-RU" w:eastAsia="en-US" w:bidi="ar-SA"/>
      </w:rPr>
    </w:lvl>
    <w:lvl w:ilvl="6" w:tplc="B3D0D138">
      <w:numFmt w:val="bullet"/>
      <w:lvlText w:val="•"/>
      <w:lvlJc w:val="left"/>
      <w:pPr>
        <w:ind w:left="1185" w:hanging="240"/>
      </w:pPr>
      <w:rPr>
        <w:rFonts w:hint="default"/>
        <w:lang w:val="ru-RU" w:eastAsia="en-US" w:bidi="ar-SA"/>
      </w:rPr>
    </w:lvl>
    <w:lvl w:ilvl="7" w:tplc="F70292D0">
      <w:numFmt w:val="bullet"/>
      <w:lvlText w:val="•"/>
      <w:lvlJc w:val="left"/>
      <w:pPr>
        <w:ind w:left="1344" w:hanging="240"/>
      </w:pPr>
      <w:rPr>
        <w:rFonts w:hint="default"/>
        <w:lang w:val="ru-RU" w:eastAsia="en-US" w:bidi="ar-SA"/>
      </w:rPr>
    </w:lvl>
    <w:lvl w:ilvl="8" w:tplc="C10A247A">
      <w:numFmt w:val="bullet"/>
      <w:lvlText w:val="•"/>
      <w:lvlJc w:val="left"/>
      <w:pPr>
        <w:ind w:left="1503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21C41390"/>
    <w:multiLevelType w:val="multilevel"/>
    <w:tmpl w:val="56B610E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520"/>
      </w:pPr>
      <w:rPr>
        <w:rFonts w:hint="default"/>
      </w:rPr>
    </w:lvl>
  </w:abstractNum>
  <w:abstractNum w:abstractNumId="5" w15:restartNumberingAfterBreak="0">
    <w:nsid w:val="246A3E47"/>
    <w:multiLevelType w:val="hybridMultilevel"/>
    <w:tmpl w:val="AF06F86C"/>
    <w:lvl w:ilvl="0" w:tplc="11D8F1D0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EA1B04">
      <w:numFmt w:val="bullet"/>
      <w:lvlText w:val="•"/>
      <w:lvlJc w:val="left"/>
      <w:pPr>
        <w:ind w:left="259" w:hanging="240"/>
      </w:pPr>
      <w:rPr>
        <w:rFonts w:hint="default"/>
        <w:lang w:val="ru-RU" w:eastAsia="en-US" w:bidi="ar-SA"/>
      </w:rPr>
    </w:lvl>
    <w:lvl w:ilvl="2" w:tplc="BA722AA4">
      <w:numFmt w:val="bullet"/>
      <w:lvlText w:val="•"/>
      <w:lvlJc w:val="left"/>
      <w:pPr>
        <w:ind w:left="418" w:hanging="240"/>
      </w:pPr>
      <w:rPr>
        <w:rFonts w:hint="default"/>
        <w:lang w:val="ru-RU" w:eastAsia="en-US" w:bidi="ar-SA"/>
      </w:rPr>
    </w:lvl>
    <w:lvl w:ilvl="3" w:tplc="1AFEDE28">
      <w:numFmt w:val="bullet"/>
      <w:lvlText w:val="•"/>
      <w:lvlJc w:val="left"/>
      <w:pPr>
        <w:ind w:left="577" w:hanging="240"/>
      </w:pPr>
      <w:rPr>
        <w:rFonts w:hint="default"/>
        <w:lang w:val="ru-RU" w:eastAsia="en-US" w:bidi="ar-SA"/>
      </w:rPr>
    </w:lvl>
    <w:lvl w:ilvl="4" w:tplc="5C0EF7A4">
      <w:numFmt w:val="bullet"/>
      <w:lvlText w:val="•"/>
      <w:lvlJc w:val="left"/>
      <w:pPr>
        <w:ind w:left="736" w:hanging="240"/>
      </w:pPr>
      <w:rPr>
        <w:rFonts w:hint="default"/>
        <w:lang w:val="ru-RU" w:eastAsia="en-US" w:bidi="ar-SA"/>
      </w:rPr>
    </w:lvl>
    <w:lvl w:ilvl="5" w:tplc="D4766120">
      <w:numFmt w:val="bullet"/>
      <w:lvlText w:val="•"/>
      <w:lvlJc w:val="left"/>
      <w:pPr>
        <w:ind w:left="895" w:hanging="240"/>
      </w:pPr>
      <w:rPr>
        <w:rFonts w:hint="default"/>
        <w:lang w:val="ru-RU" w:eastAsia="en-US" w:bidi="ar-SA"/>
      </w:rPr>
    </w:lvl>
    <w:lvl w:ilvl="6" w:tplc="9894D7FA">
      <w:numFmt w:val="bullet"/>
      <w:lvlText w:val="•"/>
      <w:lvlJc w:val="left"/>
      <w:pPr>
        <w:ind w:left="1054" w:hanging="240"/>
      </w:pPr>
      <w:rPr>
        <w:rFonts w:hint="default"/>
        <w:lang w:val="ru-RU" w:eastAsia="en-US" w:bidi="ar-SA"/>
      </w:rPr>
    </w:lvl>
    <w:lvl w:ilvl="7" w:tplc="250463E4">
      <w:numFmt w:val="bullet"/>
      <w:lvlText w:val="•"/>
      <w:lvlJc w:val="left"/>
      <w:pPr>
        <w:ind w:left="1213" w:hanging="240"/>
      </w:pPr>
      <w:rPr>
        <w:rFonts w:hint="default"/>
        <w:lang w:val="ru-RU" w:eastAsia="en-US" w:bidi="ar-SA"/>
      </w:rPr>
    </w:lvl>
    <w:lvl w:ilvl="8" w:tplc="B67E9A46">
      <w:numFmt w:val="bullet"/>
      <w:lvlText w:val="•"/>
      <w:lvlJc w:val="left"/>
      <w:pPr>
        <w:ind w:left="1372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2B603C62"/>
    <w:multiLevelType w:val="hybridMultilevel"/>
    <w:tmpl w:val="60DE9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F12838"/>
    <w:multiLevelType w:val="hybridMultilevel"/>
    <w:tmpl w:val="29C03834"/>
    <w:lvl w:ilvl="0" w:tplc="74D6AF90">
      <w:start w:val="1"/>
      <w:numFmt w:val="decimal"/>
      <w:lvlText w:val="%1."/>
      <w:lvlJc w:val="left"/>
      <w:pPr>
        <w:ind w:left="11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CC0718">
      <w:numFmt w:val="bullet"/>
      <w:lvlText w:val="•"/>
      <w:lvlJc w:val="left"/>
      <w:pPr>
        <w:ind w:left="277" w:hanging="240"/>
      </w:pPr>
      <w:rPr>
        <w:rFonts w:hint="default"/>
        <w:lang w:val="ru-RU" w:eastAsia="en-US" w:bidi="ar-SA"/>
      </w:rPr>
    </w:lvl>
    <w:lvl w:ilvl="2" w:tplc="6C822996">
      <w:numFmt w:val="bullet"/>
      <w:lvlText w:val="•"/>
      <w:lvlJc w:val="left"/>
      <w:pPr>
        <w:ind w:left="434" w:hanging="240"/>
      </w:pPr>
      <w:rPr>
        <w:rFonts w:hint="default"/>
        <w:lang w:val="ru-RU" w:eastAsia="en-US" w:bidi="ar-SA"/>
      </w:rPr>
    </w:lvl>
    <w:lvl w:ilvl="3" w:tplc="E640DD7E">
      <w:numFmt w:val="bullet"/>
      <w:lvlText w:val="•"/>
      <w:lvlJc w:val="left"/>
      <w:pPr>
        <w:ind w:left="591" w:hanging="240"/>
      </w:pPr>
      <w:rPr>
        <w:rFonts w:hint="default"/>
        <w:lang w:val="ru-RU" w:eastAsia="en-US" w:bidi="ar-SA"/>
      </w:rPr>
    </w:lvl>
    <w:lvl w:ilvl="4" w:tplc="DE447928">
      <w:numFmt w:val="bullet"/>
      <w:lvlText w:val="•"/>
      <w:lvlJc w:val="left"/>
      <w:pPr>
        <w:ind w:left="748" w:hanging="240"/>
      </w:pPr>
      <w:rPr>
        <w:rFonts w:hint="default"/>
        <w:lang w:val="ru-RU" w:eastAsia="en-US" w:bidi="ar-SA"/>
      </w:rPr>
    </w:lvl>
    <w:lvl w:ilvl="5" w:tplc="5F66416A">
      <w:numFmt w:val="bullet"/>
      <w:lvlText w:val="•"/>
      <w:lvlJc w:val="left"/>
      <w:pPr>
        <w:ind w:left="905" w:hanging="240"/>
      </w:pPr>
      <w:rPr>
        <w:rFonts w:hint="default"/>
        <w:lang w:val="ru-RU" w:eastAsia="en-US" w:bidi="ar-SA"/>
      </w:rPr>
    </w:lvl>
    <w:lvl w:ilvl="6" w:tplc="E6B43084">
      <w:numFmt w:val="bullet"/>
      <w:lvlText w:val="•"/>
      <w:lvlJc w:val="left"/>
      <w:pPr>
        <w:ind w:left="1062" w:hanging="240"/>
      </w:pPr>
      <w:rPr>
        <w:rFonts w:hint="default"/>
        <w:lang w:val="ru-RU" w:eastAsia="en-US" w:bidi="ar-SA"/>
      </w:rPr>
    </w:lvl>
    <w:lvl w:ilvl="7" w:tplc="8A7E9B46">
      <w:numFmt w:val="bullet"/>
      <w:lvlText w:val="•"/>
      <w:lvlJc w:val="left"/>
      <w:pPr>
        <w:ind w:left="1219" w:hanging="240"/>
      </w:pPr>
      <w:rPr>
        <w:rFonts w:hint="default"/>
        <w:lang w:val="ru-RU" w:eastAsia="en-US" w:bidi="ar-SA"/>
      </w:rPr>
    </w:lvl>
    <w:lvl w:ilvl="8" w:tplc="3FD087D6">
      <w:numFmt w:val="bullet"/>
      <w:lvlText w:val="•"/>
      <w:lvlJc w:val="left"/>
      <w:pPr>
        <w:ind w:left="1376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47000B36"/>
    <w:multiLevelType w:val="hybridMultilevel"/>
    <w:tmpl w:val="A42009B6"/>
    <w:lvl w:ilvl="0" w:tplc="F6E0ADF8">
      <w:start w:val="1"/>
      <w:numFmt w:val="decimal"/>
      <w:lvlText w:val="%1."/>
      <w:lvlJc w:val="left"/>
      <w:pPr>
        <w:ind w:left="109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AEAEE756">
      <w:numFmt w:val="bullet"/>
      <w:lvlText w:val="•"/>
      <w:lvlJc w:val="left"/>
      <w:pPr>
        <w:ind w:left="259" w:hanging="181"/>
      </w:pPr>
      <w:rPr>
        <w:rFonts w:hint="default"/>
        <w:lang w:val="ru-RU" w:eastAsia="en-US" w:bidi="ar-SA"/>
      </w:rPr>
    </w:lvl>
    <w:lvl w:ilvl="2" w:tplc="77D0D72A">
      <w:numFmt w:val="bullet"/>
      <w:lvlText w:val="•"/>
      <w:lvlJc w:val="left"/>
      <w:pPr>
        <w:ind w:left="418" w:hanging="181"/>
      </w:pPr>
      <w:rPr>
        <w:rFonts w:hint="default"/>
        <w:lang w:val="ru-RU" w:eastAsia="en-US" w:bidi="ar-SA"/>
      </w:rPr>
    </w:lvl>
    <w:lvl w:ilvl="3" w:tplc="160E7CEC">
      <w:numFmt w:val="bullet"/>
      <w:lvlText w:val="•"/>
      <w:lvlJc w:val="left"/>
      <w:pPr>
        <w:ind w:left="577" w:hanging="181"/>
      </w:pPr>
      <w:rPr>
        <w:rFonts w:hint="default"/>
        <w:lang w:val="ru-RU" w:eastAsia="en-US" w:bidi="ar-SA"/>
      </w:rPr>
    </w:lvl>
    <w:lvl w:ilvl="4" w:tplc="064AC5E8">
      <w:numFmt w:val="bullet"/>
      <w:lvlText w:val="•"/>
      <w:lvlJc w:val="left"/>
      <w:pPr>
        <w:ind w:left="736" w:hanging="181"/>
      </w:pPr>
      <w:rPr>
        <w:rFonts w:hint="default"/>
        <w:lang w:val="ru-RU" w:eastAsia="en-US" w:bidi="ar-SA"/>
      </w:rPr>
    </w:lvl>
    <w:lvl w:ilvl="5" w:tplc="F2EE2990">
      <w:numFmt w:val="bullet"/>
      <w:lvlText w:val="•"/>
      <w:lvlJc w:val="left"/>
      <w:pPr>
        <w:ind w:left="895" w:hanging="181"/>
      </w:pPr>
      <w:rPr>
        <w:rFonts w:hint="default"/>
        <w:lang w:val="ru-RU" w:eastAsia="en-US" w:bidi="ar-SA"/>
      </w:rPr>
    </w:lvl>
    <w:lvl w:ilvl="6" w:tplc="03B458D8">
      <w:numFmt w:val="bullet"/>
      <w:lvlText w:val="•"/>
      <w:lvlJc w:val="left"/>
      <w:pPr>
        <w:ind w:left="1054" w:hanging="181"/>
      </w:pPr>
      <w:rPr>
        <w:rFonts w:hint="default"/>
        <w:lang w:val="ru-RU" w:eastAsia="en-US" w:bidi="ar-SA"/>
      </w:rPr>
    </w:lvl>
    <w:lvl w:ilvl="7" w:tplc="D46856D0">
      <w:numFmt w:val="bullet"/>
      <w:lvlText w:val="•"/>
      <w:lvlJc w:val="left"/>
      <w:pPr>
        <w:ind w:left="1213" w:hanging="181"/>
      </w:pPr>
      <w:rPr>
        <w:rFonts w:hint="default"/>
        <w:lang w:val="ru-RU" w:eastAsia="en-US" w:bidi="ar-SA"/>
      </w:rPr>
    </w:lvl>
    <w:lvl w:ilvl="8" w:tplc="BD9EC7DE">
      <w:numFmt w:val="bullet"/>
      <w:lvlText w:val="•"/>
      <w:lvlJc w:val="left"/>
      <w:pPr>
        <w:ind w:left="1372" w:hanging="181"/>
      </w:pPr>
      <w:rPr>
        <w:rFonts w:hint="default"/>
        <w:lang w:val="ru-RU" w:eastAsia="en-US" w:bidi="ar-SA"/>
      </w:rPr>
    </w:lvl>
  </w:abstractNum>
  <w:abstractNum w:abstractNumId="9" w15:restartNumberingAfterBreak="0">
    <w:nsid w:val="51993040"/>
    <w:multiLevelType w:val="hybridMultilevel"/>
    <w:tmpl w:val="6A1C1B98"/>
    <w:lvl w:ilvl="0" w:tplc="F3EAEC06">
      <w:start w:val="1"/>
      <w:numFmt w:val="decimal"/>
      <w:lvlText w:val="%1."/>
      <w:lvlJc w:val="left"/>
      <w:pPr>
        <w:ind w:left="855" w:hanging="49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8732C4"/>
    <w:multiLevelType w:val="hybridMultilevel"/>
    <w:tmpl w:val="AD5E94C4"/>
    <w:lvl w:ilvl="0" w:tplc="B98EFCC0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B6F6BE">
      <w:numFmt w:val="bullet"/>
      <w:lvlText w:val="•"/>
      <w:lvlJc w:val="left"/>
      <w:pPr>
        <w:ind w:left="259" w:hanging="240"/>
      </w:pPr>
      <w:rPr>
        <w:rFonts w:hint="default"/>
        <w:lang w:val="ru-RU" w:eastAsia="en-US" w:bidi="ar-SA"/>
      </w:rPr>
    </w:lvl>
    <w:lvl w:ilvl="2" w:tplc="75EEC7D8">
      <w:numFmt w:val="bullet"/>
      <w:lvlText w:val="•"/>
      <w:lvlJc w:val="left"/>
      <w:pPr>
        <w:ind w:left="418" w:hanging="240"/>
      </w:pPr>
      <w:rPr>
        <w:rFonts w:hint="default"/>
        <w:lang w:val="ru-RU" w:eastAsia="en-US" w:bidi="ar-SA"/>
      </w:rPr>
    </w:lvl>
    <w:lvl w:ilvl="3" w:tplc="45FE708C">
      <w:numFmt w:val="bullet"/>
      <w:lvlText w:val="•"/>
      <w:lvlJc w:val="left"/>
      <w:pPr>
        <w:ind w:left="577" w:hanging="240"/>
      </w:pPr>
      <w:rPr>
        <w:rFonts w:hint="default"/>
        <w:lang w:val="ru-RU" w:eastAsia="en-US" w:bidi="ar-SA"/>
      </w:rPr>
    </w:lvl>
    <w:lvl w:ilvl="4" w:tplc="10C00F6E">
      <w:numFmt w:val="bullet"/>
      <w:lvlText w:val="•"/>
      <w:lvlJc w:val="left"/>
      <w:pPr>
        <w:ind w:left="736" w:hanging="240"/>
      </w:pPr>
      <w:rPr>
        <w:rFonts w:hint="default"/>
        <w:lang w:val="ru-RU" w:eastAsia="en-US" w:bidi="ar-SA"/>
      </w:rPr>
    </w:lvl>
    <w:lvl w:ilvl="5" w:tplc="3C68BC90">
      <w:numFmt w:val="bullet"/>
      <w:lvlText w:val="•"/>
      <w:lvlJc w:val="left"/>
      <w:pPr>
        <w:ind w:left="895" w:hanging="240"/>
      </w:pPr>
      <w:rPr>
        <w:rFonts w:hint="default"/>
        <w:lang w:val="ru-RU" w:eastAsia="en-US" w:bidi="ar-SA"/>
      </w:rPr>
    </w:lvl>
    <w:lvl w:ilvl="6" w:tplc="80F22D4A">
      <w:numFmt w:val="bullet"/>
      <w:lvlText w:val="•"/>
      <w:lvlJc w:val="left"/>
      <w:pPr>
        <w:ind w:left="1054" w:hanging="240"/>
      </w:pPr>
      <w:rPr>
        <w:rFonts w:hint="default"/>
        <w:lang w:val="ru-RU" w:eastAsia="en-US" w:bidi="ar-SA"/>
      </w:rPr>
    </w:lvl>
    <w:lvl w:ilvl="7" w:tplc="C59C7034">
      <w:numFmt w:val="bullet"/>
      <w:lvlText w:val="•"/>
      <w:lvlJc w:val="left"/>
      <w:pPr>
        <w:ind w:left="1213" w:hanging="240"/>
      </w:pPr>
      <w:rPr>
        <w:rFonts w:hint="default"/>
        <w:lang w:val="ru-RU" w:eastAsia="en-US" w:bidi="ar-SA"/>
      </w:rPr>
    </w:lvl>
    <w:lvl w:ilvl="8" w:tplc="D99A91DC">
      <w:numFmt w:val="bullet"/>
      <w:lvlText w:val="•"/>
      <w:lvlJc w:val="left"/>
      <w:pPr>
        <w:ind w:left="1372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58B30712"/>
    <w:multiLevelType w:val="hybridMultilevel"/>
    <w:tmpl w:val="CB16B5F8"/>
    <w:lvl w:ilvl="0" w:tplc="910E58C0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101B0C">
      <w:numFmt w:val="bullet"/>
      <w:lvlText w:val="•"/>
      <w:lvlJc w:val="left"/>
      <w:pPr>
        <w:ind w:left="259" w:hanging="240"/>
      </w:pPr>
      <w:rPr>
        <w:rFonts w:hint="default"/>
        <w:lang w:val="ru-RU" w:eastAsia="en-US" w:bidi="ar-SA"/>
      </w:rPr>
    </w:lvl>
    <w:lvl w:ilvl="2" w:tplc="23CA6F18">
      <w:numFmt w:val="bullet"/>
      <w:lvlText w:val="•"/>
      <w:lvlJc w:val="left"/>
      <w:pPr>
        <w:ind w:left="418" w:hanging="240"/>
      </w:pPr>
      <w:rPr>
        <w:rFonts w:hint="default"/>
        <w:lang w:val="ru-RU" w:eastAsia="en-US" w:bidi="ar-SA"/>
      </w:rPr>
    </w:lvl>
    <w:lvl w:ilvl="3" w:tplc="61EE75B4">
      <w:numFmt w:val="bullet"/>
      <w:lvlText w:val="•"/>
      <w:lvlJc w:val="left"/>
      <w:pPr>
        <w:ind w:left="577" w:hanging="240"/>
      </w:pPr>
      <w:rPr>
        <w:rFonts w:hint="default"/>
        <w:lang w:val="ru-RU" w:eastAsia="en-US" w:bidi="ar-SA"/>
      </w:rPr>
    </w:lvl>
    <w:lvl w:ilvl="4" w:tplc="FC3E6AF4">
      <w:numFmt w:val="bullet"/>
      <w:lvlText w:val="•"/>
      <w:lvlJc w:val="left"/>
      <w:pPr>
        <w:ind w:left="736" w:hanging="240"/>
      </w:pPr>
      <w:rPr>
        <w:rFonts w:hint="default"/>
        <w:lang w:val="ru-RU" w:eastAsia="en-US" w:bidi="ar-SA"/>
      </w:rPr>
    </w:lvl>
    <w:lvl w:ilvl="5" w:tplc="8B1E9040">
      <w:numFmt w:val="bullet"/>
      <w:lvlText w:val="•"/>
      <w:lvlJc w:val="left"/>
      <w:pPr>
        <w:ind w:left="895" w:hanging="240"/>
      </w:pPr>
      <w:rPr>
        <w:rFonts w:hint="default"/>
        <w:lang w:val="ru-RU" w:eastAsia="en-US" w:bidi="ar-SA"/>
      </w:rPr>
    </w:lvl>
    <w:lvl w:ilvl="6" w:tplc="5576F996">
      <w:numFmt w:val="bullet"/>
      <w:lvlText w:val="•"/>
      <w:lvlJc w:val="left"/>
      <w:pPr>
        <w:ind w:left="1054" w:hanging="240"/>
      </w:pPr>
      <w:rPr>
        <w:rFonts w:hint="default"/>
        <w:lang w:val="ru-RU" w:eastAsia="en-US" w:bidi="ar-SA"/>
      </w:rPr>
    </w:lvl>
    <w:lvl w:ilvl="7" w:tplc="8D6864E2">
      <w:numFmt w:val="bullet"/>
      <w:lvlText w:val="•"/>
      <w:lvlJc w:val="left"/>
      <w:pPr>
        <w:ind w:left="1213" w:hanging="240"/>
      </w:pPr>
      <w:rPr>
        <w:rFonts w:hint="default"/>
        <w:lang w:val="ru-RU" w:eastAsia="en-US" w:bidi="ar-SA"/>
      </w:rPr>
    </w:lvl>
    <w:lvl w:ilvl="8" w:tplc="C28E350C">
      <w:numFmt w:val="bullet"/>
      <w:lvlText w:val="•"/>
      <w:lvlJc w:val="left"/>
      <w:pPr>
        <w:ind w:left="1372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60C7096D"/>
    <w:multiLevelType w:val="hybridMultilevel"/>
    <w:tmpl w:val="6E120216"/>
    <w:lvl w:ilvl="0" w:tplc="11949B26">
      <w:start w:val="1"/>
      <w:numFmt w:val="decimal"/>
      <w:lvlText w:val="%1."/>
      <w:lvlJc w:val="left"/>
      <w:pPr>
        <w:ind w:left="975" w:hanging="615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140714"/>
    <w:multiLevelType w:val="hybridMultilevel"/>
    <w:tmpl w:val="7B4A405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9228F1"/>
    <w:multiLevelType w:val="hybridMultilevel"/>
    <w:tmpl w:val="90F20AE8"/>
    <w:lvl w:ilvl="0" w:tplc="5AF607F4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5975DD"/>
    <w:multiLevelType w:val="hybridMultilevel"/>
    <w:tmpl w:val="F78C6920"/>
    <w:lvl w:ilvl="0" w:tplc="4740CEDA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9CCF34">
      <w:numFmt w:val="bullet"/>
      <w:lvlText w:val="•"/>
      <w:lvlJc w:val="left"/>
      <w:pPr>
        <w:ind w:left="358" w:hanging="240"/>
      </w:pPr>
      <w:rPr>
        <w:rFonts w:hint="default"/>
        <w:lang w:val="ru-RU" w:eastAsia="en-US" w:bidi="ar-SA"/>
      </w:rPr>
    </w:lvl>
    <w:lvl w:ilvl="2" w:tplc="B5DC5480">
      <w:numFmt w:val="bullet"/>
      <w:lvlText w:val="•"/>
      <w:lvlJc w:val="left"/>
      <w:pPr>
        <w:ind w:left="617" w:hanging="240"/>
      </w:pPr>
      <w:rPr>
        <w:rFonts w:hint="default"/>
        <w:lang w:val="ru-RU" w:eastAsia="en-US" w:bidi="ar-SA"/>
      </w:rPr>
    </w:lvl>
    <w:lvl w:ilvl="3" w:tplc="3DC0412C">
      <w:numFmt w:val="bullet"/>
      <w:lvlText w:val="•"/>
      <w:lvlJc w:val="left"/>
      <w:pPr>
        <w:ind w:left="875" w:hanging="240"/>
      </w:pPr>
      <w:rPr>
        <w:rFonts w:hint="default"/>
        <w:lang w:val="ru-RU" w:eastAsia="en-US" w:bidi="ar-SA"/>
      </w:rPr>
    </w:lvl>
    <w:lvl w:ilvl="4" w:tplc="BFAE1404">
      <w:numFmt w:val="bullet"/>
      <w:lvlText w:val="•"/>
      <w:lvlJc w:val="left"/>
      <w:pPr>
        <w:ind w:left="1134" w:hanging="240"/>
      </w:pPr>
      <w:rPr>
        <w:rFonts w:hint="default"/>
        <w:lang w:val="ru-RU" w:eastAsia="en-US" w:bidi="ar-SA"/>
      </w:rPr>
    </w:lvl>
    <w:lvl w:ilvl="5" w:tplc="49769CDA">
      <w:numFmt w:val="bullet"/>
      <w:lvlText w:val="•"/>
      <w:lvlJc w:val="left"/>
      <w:pPr>
        <w:ind w:left="1392" w:hanging="240"/>
      </w:pPr>
      <w:rPr>
        <w:rFonts w:hint="default"/>
        <w:lang w:val="ru-RU" w:eastAsia="en-US" w:bidi="ar-SA"/>
      </w:rPr>
    </w:lvl>
    <w:lvl w:ilvl="6" w:tplc="F4E48B2C">
      <w:numFmt w:val="bullet"/>
      <w:lvlText w:val="•"/>
      <w:lvlJc w:val="left"/>
      <w:pPr>
        <w:ind w:left="1651" w:hanging="240"/>
      </w:pPr>
      <w:rPr>
        <w:rFonts w:hint="default"/>
        <w:lang w:val="ru-RU" w:eastAsia="en-US" w:bidi="ar-SA"/>
      </w:rPr>
    </w:lvl>
    <w:lvl w:ilvl="7" w:tplc="91C0EF22">
      <w:numFmt w:val="bullet"/>
      <w:lvlText w:val="•"/>
      <w:lvlJc w:val="left"/>
      <w:pPr>
        <w:ind w:left="1909" w:hanging="240"/>
      </w:pPr>
      <w:rPr>
        <w:rFonts w:hint="default"/>
        <w:lang w:val="ru-RU" w:eastAsia="en-US" w:bidi="ar-SA"/>
      </w:rPr>
    </w:lvl>
    <w:lvl w:ilvl="8" w:tplc="A8626C2C">
      <w:numFmt w:val="bullet"/>
      <w:lvlText w:val="•"/>
      <w:lvlJc w:val="left"/>
      <w:pPr>
        <w:ind w:left="2168" w:hanging="24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5"/>
  </w:num>
  <w:num w:numId="3">
    <w:abstractNumId w:val="5"/>
  </w:num>
  <w:num w:numId="4">
    <w:abstractNumId w:val="10"/>
  </w:num>
  <w:num w:numId="5">
    <w:abstractNumId w:val="3"/>
  </w:num>
  <w:num w:numId="6">
    <w:abstractNumId w:val="8"/>
  </w:num>
  <w:num w:numId="7">
    <w:abstractNumId w:val="11"/>
  </w:num>
  <w:num w:numId="8">
    <w:abstractNumId w:val="4"/>
  </w:num>
  <w:num w:numId="9">
    <w:abstractNumId w:val="13"/>
  </w:num>
  <w:num w:numId="10">
    <w:abstractNumId w:val="9"/>
  </w:num>
  <w:num w:numId="11">
    <w:abstractNumId w:val="12"/>
  </w:num>
  <w:num w:numId="12">
    <w:abstractNumId w:val="14"/>
  </w:num>
  <w:num w:numId="13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7F2"/>
    <w:rsid w:val="00000B1F"/>
    <w:rsid w:val="00001D18"/>
    <w:rsid w:val="000040AA"/>
    <w:rsid w:val="000043D6"/>
    <w:rsid w:val="0000538A"/>
    <w:rsid w:val="00011513"/>
    <w:rsid w:val="0001246F"/>
    <w:rsid w:val="0001506A"/>
    <w:rsid w:val="0001726A"/>
    <w:rsid w:val="00017A67"/>
    <w:rsid w:val="00022919"/>
    <w:rsid w:val="00023A16"/>
    <w:rsid w:val="0002531A"/>
    <w:rsid w:val="00025E5B"/>
    <w:rsid w:val="00026557"/>
    <w:rsid w:val="000266C5"/>
    <w:rsid w:val="000275C5"/>
    <w:rsid w:val="0002763D"/>
    <w:rsid w:val="000302C4"/>
    <w:rsid w:val="00030E12"/>
    <w:rsid w:val="0003305D"/>
    <w:rsid w:val="0003405D"/>
    <w:rsid w:val="0003588C"/>
    <w:rsid w:val="000361F9"/>
    <w:rsid w:val="00036C70"/>
    <w:rsid w:val="0003799E"/>
    <w:rsid w:val="0004102E"/>
    <w:rsid w:val="0004189C"/>
    <w:rsid w:val="000432AC"/>
    <w:rsid w:val="00044E48"/>
    <w:rsid w:val="00045373"/>
    <w:rsid w:val="000477E1"/>
    <w:rsid w:val="00050A54"/>
    <w:rsid w:val="00053240"/>
    <w:rsid w:val="0005645E"/>
    <w:rsid w:val="000576EC"/>
    <w:rsid w:val="00060233"/>
    <w:rsid w:val="00060594"/>
    <w:rsid w:val="00062B26"/>
    <w:rsid w:val="000636F6"/>
    <w:rsid w:val="00067477"/>
    <w:rsid w:val="000711A5"/>
    <w:rsid w:val="00072FD4"/>
    <w:rsid w:val="0008013C"/>
    <w:rsid w:val="000815AC"/>
    <w:rsid w:val="00086324"/>
    <w:rsid w:val="0009010B"/>
    <w:rsid w:val="000919FF"/>
    <w:rsid w:val="000963BD"/>
    <w:rsid w:val="000A1A1C"/>
    <w:rsid w:val="000A6D23"/>
    <w:rsid w:val="000A7263"/>
    <w:rsid w:val="000B14D1"/>
    <w:rsid w:val="000B1EB5"/>
    <w:rsid w:val="000B3CD3"/>
    <w:rsid w:val="000B56D0"/>
    <w:rsid w:val="000B7B91"/>
    <w:rsid w:val="000C1A1F"/>
    <w:rsid w:val="000C7CB6"/>
    <w:rsid w:val="000D142F"/>
    <w:rsid w:val="000D1F11"/>
    <w:rsid w:val="000D224D"/>
    <w:rsid w:val="000D3C4D"/>
    <w:rsid w:val="000D5178"/>
    <w:rsid w:val="000D7740"/>
    <w:rsid w:val="000E2691"/>
    <w:rsid w:val="000E269F"/>
    <w:rsid w:val="000E3057"/>
    <w:rsid w:val="000E70BE"/>
    <w:rsid w:val="000E70D9"/>
    <w:rsid w:val="000F0CD1"/>
    <w:rsid w:val="000F2FAE"/>
    <w:rsid w:val="000F397D"/>
    <w:rsid w:val="000F674F"/>
    <w:rsid w:val="000F6F1A"/>
    <w:rsid w:val="001031AC"/>
    <w:rsid w:val="001053D9"/>
    <w:rsid w:val="001053F5"/>
    <w:rsid w:val="0010729A"/>
    <w:rsid w:val="001113C0"/>
    <w:rsid w:val="00111D26"/>
    <w:rsid w:val="001129FB"/>
    <w:rsid w:val="00112A33"/>
    <w:rsid w:val="00113D4B"/>
    <w:rsid w:val="001165CA"/>
    <w:rsid w:val="0011705D"/>
    <w:rsid w:val="00117947"/>
    <w:rsid w:val="001219D9"/>
    <w:rsid w:val="0012211B"/>
    <w:rsid w:val="00123887"/>
    <w:rsid w:val="00124BFF"/>
    <w:rsid w:val="001277CD"/>
    <w:rsid w:val="00127BEA"/>
    <w:rsid w:val="00130BCE"/>
    <w:rsid w:val="00131F02"/>
    <w:rsid w:val="001431C9"/>
    <w:rsid w:val="0014772A"/>
    <w:rsid w:val="00147C36"/>
    <w:rsid w:val="00150778"/>
    <w:rsid w:val="00151AE0"/>
    <w:rsid w:val="00151D0F"/>
    <w:rsid w:val="00154ABF"/>
    <w:rsid w:val="00156D0F"/>
    <w:rsid w:val="00157CC4"/>
    <w:rsid w:val="00164D84"/>
    <w:rsid w:val="00164ED4"/>
    <w:rsid w:val="00166A8D"/>
    <w:rsid w:val="0017356D"/>
    <w:rsid w:val="001755DB"/>
    <w:rsid w:val="00175D5B"/>
    <w:rsid w:val="0017695F"/>
    <w:rsid w:val="0017799A"/>
    <w:rsid w:val="001835C4"/>
    <w:rsid w:val="00183AED"/>
    <w:rsid w:val="00183ED4"/>
    <w:rsid w:val="00187F98"/>
    <w:rsid w:val="0019309E"/>
    <w:rsid w:val="00195A36"/>
    <w:rsid w:val="001A0CD0"/>
    <w:rsid w:val="001A2B08"/>
    <w:rsid w:val="001A3D4A"/>
    <w:rsid w:val="001A538D"/>
    <w:rsid w:val="001A5A0D"/>
    <w:rsid w:val="001A71C0"/>
    <w:rsid w:val="001B01EA"/>
    <w:rsid w:val="001B0692"/>
    <w:rsid w:val="001B16C5"/>
    <w:rsid w:val="001B4DF0"/>
    <w:rsid w:val="001C0E26"/>
    <w:rsid w:val="001C6833"/>
    <w:rsid w:val="001C7251"/>
    <w:rsid w:val="001D3DC9"/>
    <w:rsid w:val="001D4977"/>
    <w:rsid w:val="001D4D5B"/>
    <w:rsid w:val="001D4FAE"/>
    <w:rsid w:val="001D6C2B"/>
    <w:rsid w:val="001D718B"/>
    <w:rsid w:val="001E306C"/>
    <w:rsid w:val="001E3D19"/>
    <w:rsid w:val="001E4F9D"/>
    <w:rsid w:val="001E6147"/>
    <w:rsid w:val="001E7924"/>
    <w:rsid w:val="001F1312"/>
    <w:rsid w:val="001F1754"/>
    <w:rsid w:val="00201FC8"/>
    <w:rsid w:val="002036CB"/>
    <w:rsid w:val="00204C7A"/>
    <w:rsid w:val="00210154"/>
    <w:rsid w:val="002127F6"/>
    <w:rsid w:val="002129D9"/>
    <w:rsid w:val="00213963"/>
    <w:rsid w:val="00214008"/>
    <w:rsid w:val="002228FA"/>
    <w:rsid w:val="00224390"/>
    <w:rsid w:val="0022570B"/>
    <w:rsid w:val="00225DD2"/>
    <w:rsid w:val="00225FBA"/>
    <w:rsid w:val="00226421"/>
    <w:rsid w:val="002269A9"/>
    <w:rsid w:val="00226A0D"/>
    <w:rsid w:val="00227230"/>
    <w:rsid w:val="00234485"/>
    <w:rsid w:val="00236A7E"/>
    <w:rsid w:val="0023715F"/>
    <w:rsid w:val="00245DF5"/>
    <w:rsid w:val="00245F58"/>
    <w:rsid w:val="00246323"/>
    <w:rsid w:val="002472F8"/>
    <w:rsid w:val="00250C6F"/>
    <w:rsid w:val="00252828"/>
    <w:rsid w:val="00252BF4"/>
    <w:rsid w:val="002552A5"/>
    <w:rsid w:val="00255D79"/>
    <w:rsid w:val="00261BE8"/>
    <w:rsid w:val="002653F7"/>
    <w:rsid w:val="00266248"/>
    <w:rsid w:val="00266C27"/>
    <w:rsid w:val="0027077B"/>
    <w:rsid w:val="002716AB"/>
    <w:rsid w:val="00271A86"/>
    <w:rsid w:val="00276058"/>
    <w:rsid w:val="0028035E"/>
    <w:rsid w:val="002805EA"/>
    <w:rsid w:val="00280E44"/>
    <w:rsid w:val="00281DA0"/>
    <w:rsid w:val="002877CD"/>
    <w:rsid w:val="00294050"/>
    <w:rsid w:val="00295324"/>
    <w:rsid w:val="002970D0"/>
    <w:rsid w:val="002A02BE"/>
    <w:rsid w:val="002A25E5"/>
    <w:rsid w:val="002A404E"/>
    <w:rsid w:val="002A42D4"/>
    <w:rsid w:val="002A4512"/>
    <w:rsid w:val="002A7519"/>
    <w:rsid w:val="002B48E6"/>
    <w:rsid w:val="002B6A13"/>
    <w:rsid w:val="002C6DD1"/>
    <w:rsid w:val="002D1750"/>
    <w:rsid w:val="002D637A"/>
    <w:rsid w:val="002D7339"/>
    <w:rsid w:val="002D756D"/>
    <w:rsid w:val="002E293F"/>
    <w:rsid w:val="002E4AAE"/>
    <w:rsid w:val="002E5F09"/>
    <w:rsid w:val="002E6814"/>
    <w:rsid w:val="002E68F3"/>
    <w:rsid w:val="002F07C7"/>
    <w:rsid w:val="002F46E6"/>
    <w:rsid w:val="002F5B13"/>
    <w:rsid w:val="00304B25"/>
    <w:rsid w:val="003277ED"/>
    <w:rsid w:val="00332C88"/>
    <w:rsid w:val="00332E52"/>
    <w:rsid w:val="00333901"/>
    <w:rsid w:val="00334AE1"/>
    <w:rsid w:val="0033671B"/>
    <w:rsid w:val="00336FD1"/>
    <w:rsid w:val="003418DD"/>
    <w:rsid w:val="00342750"/>
    <w:rsid w:val="00344E7C"/>
    <w:rsid w:val="0034571E"/>
    <w:rsid w:val="00350B71"/>
    <w:rsid w:val="003511E7"/>
    <w:rsid w:val="00351800"/>
    <w:rsid w:val="003562EE"/>
    <w:rsid w:val="0035695C"/>
    <w:rsid w:val="00363091"/>
    <w:rsid w:val="00364334"/>
    <w:rsid w:val="00364F04"/>
    <w:rsid w:val="003658F6"/>
    <w:rsid w:val="00367A79"/>
    <w:rsid w:val="00370CE6"/>
    <w:rsid w:val="00372B5E"/>
    <w:rsid w:val="00374571"/>
    <w:rsid w:val="00377CE4"/>
    <w:rsid w:val="0038393F"/>
    <w:rsid w:val="00385101"/>
    <w:rsid w:val="003859BF"/>
    <w:rsid w:val="003875F7"/>
    <w:rsid w:val="003878CF"/>
    <w:rsid w:val="00395181"/>
    <w:rsid w:val="00396DF9"/>
    <w:rsid w:val="00396EC5"/>
    <w:rsid w:val="003A0C54"/>
    <w:rsid w:val="003A1923"/>
    <w:rsid w:val="003A536C"/>
    <w:rsid w:val="003A5646"/>
    <w:rsid w:val="003B1737"/>
    <w:rsid w:val="003B3F5C"/>
    <w:rsid w:val="003B40CE"/>
    <w:rsid w:val="003C11B5"/>
    <w:rsid w:val="003C23C3"/>
    <w:rsid w:val="003C5DA2"/>
    <w:rsid w:val="003C6EE3"/>
    <w:rsid w:val="003D1718"/>
    <w:rsid w:val="003D2141"/>
    <w:rsid w:val="003D2675"/>
    <w:rsid w:val="003D2A78"/>
    <w:rsid w:val="003D4D32"/>
    <w:rsid w:val="003D5BE3"/>
    <w:rsid w:val="003D655E"/>
    <w:rsid w:val="003E02F4"/>
    <w:rsid w:val="003E706B"/>
    <w:rsid w:val="003F1F15"/>
    <w:rsid w:val="003F2C1F"/>
    <w:rsid w:val="003F3D92"/>
    <w:rsid w:val="003F4A27"/>
    <w:rsid w:val="003F7042"/>
    <w:rsid w:val="00401D5D"/>
    <w:rsid w:val="00403659"/>
    <w:rsid w:val="0040408F"/>
    <w:rsid w:val="00404415"/>
    <w:rsid w:val="004054F8"/>
    <w:rsid w:val="00405A7D"/>
    <w:rsid w:val="004061E5"/>
    <w:rsid w:val="00407D66"/>
    <w:rsid w:val="004106F4"/>
    <w:rsid w:val="00410AE7"/>
    <w:rsid w:val="004122FA"/>
    <w:rsid w:val="0041236E"/>
    <w:rsid w:val="004131D5"/>
    <w:rsid w:val="00423B9C"/>
    <w:rsid w:val="00423BAD"/>
    <w:rsid w:val="004265F8"/>
    <w:rsid w:val="00426976"/>
    <w:rsid w:val="00427EAE"/>
    <w:rsid w:val="00432095"/>
    <w:rsid w:val="004343B3"/>
    <w:rsid w:val="004349AD"/>
    <w:rsid w:val="00440672"/>
    <w:rsid w:val="004427B9"/>
    <w:rsid w:val="00444E9B"/>
    <w:rsid w:val="00447D9D"/>
    <w:rsid w:val="0045264E"/>
    <w:rsid w:val="00454FDD"/>
    <w:rsid w:val="0045767B"/>
    <w:rsid w:val="004601CB"/>
    <w:rsid w:val="0046055E"/>
    <w:rsid w:val="00462E62"/>
    <w:rsid w:val="00462F9E"/>
    <w:rsid w:val="00463CC1"/>
    <w:rsid w:val="004641F1"/>
    <w:rsid w:val="00467CAC"/>
    <w:rsid w:val="00467D81"/>
    <w:rsid w:val="00470DAE"/>
    <w:rsid w:val="00472FAD"/>
    <w:rsid w:val="00473B32"/>
    <w:rsid w:val="00474CB7"/>
    <w:rsid w:val="00475158"/>
    <w:rsid w:val="00475857"/>
    <w:rsid w:val="004776E7"/>
    <w:rsid w:val="0048032D"/>
    <w:rsid w:val="00480DC9"/>
    <w:rsid w:val="004819DE"/>
    <w:rsid w:val="00481BB3"/>
    <w:rsid w:val="00485881"/>
    <w:rsid w:val="004859C1"/>
    <w:rsid w:val="00486388"/>
    <w:rsid w:val="00491422"/>
    <w:rsid w:val="004937FF"/>
    <w:rsid w:val="00495DAF"/>
    <w:rsid w:val="004A018E"/>
    <w:rsid w:val="004B58B7"/>
    <w:rsid w:val="004B69D2"/>
    <w:rsid w:val="004B6BBE"/>
    <w:rsid w:val="004B75F1"/>
    <w:rsid w:val="004C1776"/>
    <w:rsid w:val="004C2AC1"/>
    <w:rsid w:val="004C7292"/>
    <w:rsid w:val="004C7493"/>
    <w:rsid w:val="004D0502"/>
    <w:rsid w:val="004D4A5F"/>
    <w:rsid w:val="004D5ACA"/>
    <w:rsid w:val="004D64BC"/>
    <w:rsid w:val="004D6A8B"/>
    <w:rsid w:val="004E5077"/>
    <w:rsid w:val="004E67C0"/>
    <w:rsid w:val="004E7C5A"/>
    <w:rsid w:val="004F2E69"/>
    <w:rsid w:val="004F5363"/>
    <w:rsid w:val="0050318B"/>
    <w:rsid w:val="005037EF"/>
    <w:rsid w:val="00506901"/>
    <w:rsid w:val="0051208E"/>
    <w:rsid w:val="00512429"/>
    <w:rsid w:val="00513DEE"/>
    <w:rsid w:val="0051405F"/>
    <w:rsid w:val="005145A8"/>
    <w:rsid w:val="005155EB"/>
    <w:rsid w:val="0051673A"/>
    <w:rsid w:val="00522460"/>
    <w:rsid w:val="005238F7"/>
    <w:rsid w:val="005303CD"/>
    <w:rsid w:val="0053059B"/>
    <w:rsid w:val="00533ED4"/>
    <w:rsid w:val="005342EC"/>
    <w:rsid w:val="0053688B"/>
    <w:rsid w:val="00537523"/>
    <w:rsid w:val="00537678"/>
    <w:rsid w:val="0054085D"/>
    <w:rsid w:val="0054126F"/>
    <w:rsid w:val="00541363"/>
    <w:rsid w:val="00541D27"/>
    <w:rsid w:val="00542B09"/>
    <w:rsid w:val="00542B86"/>
    <w:rsid w:val="0054361B"/>
    <w:rsid w:val="00544CBC"/>
    <w:rsid w:val="00551984"/>
    <w:rsid w:val="00554EE1"/>
    <w:rsid w:val="00555C31"/>
    <w:rsid w:val="005607EC"/>
    <w:rsid w:val="00562E62"/>
    <w:rsid w:val="0056716E"/>
    <w:rsid w:val="0057188D"/>
    <w:rsid w:val="005735BD"/>
    <w:rsid w:val="00581A51"/>
    <w:rsid w:val="00581EC9"/>
    <w:rsid w:val="005824A7"/>
    <w:rsid w:val="00582ACC"/>
    <w:rsid w:val="0058495B"/>
    <w:rsid w:val="00585288"/>
    <w:rsid w:val="00585674"/>
    <w:rsid w:val="00585C45"/>
    <w:rsid w:val="00585FBF"/>
    <w:rsid w:val="00591985"/>
    <w:rsid w:val="00591E99"/>
    <w:rsid w:val="00593AAC"/>
    <w:rsid w:val="00597052"/>
    <w:rsid w:val="00597114"/>
    <w:rsid w:val="0059777D"/>
    <w:rsid w:val="005A2F63"/>
    <w:rsid w:val="005A3C19"/>
    <w:rsid w:val="005A3E08"/>
    <w:rsid w:val="005A4A2A"/>
    <w:rsid w:val="005B0D9A"/>
    <w:rsid w:val="005B4BE9"/>
    <w:rsid w:val="005B5878"/>
    <w:rsid w:val="005B65D4"/>
    <w:rsid w:val="005C5811"/>
    <w:rsid w:val="005C5CF9"/>
    <w:rsid w:val="005D199E"/>
    <w:rsid w:val="005D5444"/>
    <w:rsid w:val="005E1D17"/>
    <w:rsid w:val="005E42D8"/>
    <w:rsid w:val="005E66A6"/>
    <w:rsid w:val="005E6DF5"/>
    <w:rsid w:val="005F4656"/>
    <w:rsid w:val="005F563E"/>
    <w:rsid w:val="005F6065"/>
    <w:rsid w:val="005F6665"/>
    <w:rsid w:val="005F6814"/>
    <w:rsid w:val="005F6BF3"/>
    <w:rsid w:val="005F7325"/>
    <w:rsid w:val="005F7ED0"/>
    <w:rsid w:val="00600EF4"/>
    <w:rsid w:val="006018C5"/>
    <w:rsid w:val="00604301"/>
    <w:rsid w:val="00606C40"/>
    <w:rsid w:val="00610255"/>
    <w:rsid w:val="00611E77"/>
    <w:rsid w:val="006122F2"/>
    <w:rsid w:val="006129FE"/>
    <w:rsid w:val="00616B38"/>
    <w:rsid w:val="00616F01"/>
    <w:rsid w:val="00621901"/>
    <w:rsid w:val="00625114"/>
    <w:rsid w:val="00630427"/>
    <w:rsid w:val="00632C05"/>
    <w:rsid w:val="00635720"/>
    <w:rsid w:val="00635888"/>
    <w:rsid w:val="00635B89"/>
    <w:rsid w:val="006425B8"/>
    <w:rsid w:val="0064327C"/>
    <w:rsid w:val="006464CB"/>
    <w:rsid w:val="00654544"/>
    <w:rsid w:val="00655C9D"/>
    <w:rsid w:val="006561BE"/>
    <w:rsid w:val="00665FD5"/>
    <w:rsid w:val="00666650"/>
    <w:rsid w:val="00671F16"/>
    <w:rsid w:val="00676F4E"/>
    <w:rsid w:val="00686D50"/>
    <w:rsid w:val="00687CFB"/>
    <w:rsid w:val="00690DC2"/>
    <w:rsid w:val="0069265C"/>
    <w:rsid w:val="00696242"/>
    <w:rsid w:val="00696254"/>
    <w:rsid w:val="00696AE2"/>
    <w:rsid w:val="006972FF"/>
    <w:rsid w:val="006A19F4"/>
    <w:rsid w:val="006A228E"/>
    <w:rsid w:val="006A2A6C"/>
    <w:rsid w:val="006A3405"/>
    <w:rsid w:val="006A3BC5"/>
    <w:rsid w:val="006A65DA"/>
    <w:rsid w:val="006B1DD2"/>
    <w:rsid w:val="006B3A32"/>
    <w:rsid w:val="006B3A4A"/>
    <w:rsid w:val="006B6E11"/>
    <w:rsid w:val="006C17BA"/>
    <w:rsid w:val="006C4373"/>
    <w:rsid w:val="006C770B"/>
    <w:rsid w:val="006C771A"/>
    <w:rsid w:val="006D06ED"/>
    <w:rsid w:val="006D2023"/>
    <w:rsid w:val="006D331D"/>
    <w:rsid w:val="006D73B9"/>
    <w:rsid w:val="006E15ED"/>
    <w:rsid w:val="006E20F6"/>
    <w:rsid w:val="006E409F"/>
    <w:rsid w:val="006E5519"/>
    <w:rsid w:val="006E671C"/>
    <w:rsid w:val="006F0F5A"/>
    <w:rsid w:val="006F253E"/>
    <w:rsid w:val="006F6011"/>
    <w:rsid w:val="00701ADC"/>
    <w:rsid w:val="00703D75"/>
    <w:rsid w:val="00707D9C"/>
    <w:rsid w:val="00711366"/>
    <w:rsid w:val="00713ADB"/>
    <w:rsid w:val="00714855"/>
    <w:rsid w:val="007162A4"/>
    <w:rsid w:val="007215F3"/>
    <w:rsid w:val="00724B9A"/>
    <w:rsid w:val="0073328F"/>
    <w:rsid w:val="0073361C"/>
    <w:rsid w:val="00733AD4"/>
    <w:rsid w:val="00736432"/>
    <w:rsid w:val="00736C06"/>
    <w:rsid w:val="007418FE"/>
    <w:rsid w:val="007420BC"/>
    <w:rsid w:val="00742D7A"/>
    <w:rsid w:val="00750458"/>
    <w:rsid w:val="00752C75"/>
    <w:rsid w:val="00753BB0"/>
    <w:rsid w:val="0075450F"/>
    <w:rsid w:val="0075457D"/>
    <w:rsid w:val="00754FE9"/>
    <w:rsid w:val="007653AD"/>
    <w:rsid w:val="0076587E"/>
    <w:rsid w:val="00767452"/>
    <w:rsid w:val="00773DDA"/>
    <w:rsid w:val="0077511F"/>
    <w:rsid w:val="007765E4"/>
    <w:rsid w:val="00776EDD"/>
    <w:rsid w:val="00777051"/>
    <w:rsid w:val="007802CC"/>
    <w:rsid w:val="00780A51"/>
    <w:rsid w:val="007823AF"/>
    <w:rsid w:val="00782870"/>
    <w:rsid w:val="0078448E"/>
    <w:rsid w:val="00785BDA"/>
    <w:rsid w:val="00790243"/>
    <w:rsid w:val="0079540F"/>
    <w:rsid w:val="00797FAA"/>
    <w:rsid w:val="007A0AA1"/>
    <w:rsid w:val="007A134E"/>
    <w:rsid w:val="007A1A20"/>
    <w:rsid w:val="007A2579"/>
    <w:rsid w:val="007A30A3"/>
    <w:rsid w:val="007A4093"/>
    <w:rsid w:val="007A716C"/>
    <w:rsid w:val="007B075D"/>
    <w:rsid w:val="007B12F7"/>
    <w:rsid w:val="007B29C2"/>
    <w:rsid w:val="007B7543"/>
    <w:rsid w:val="007B7A11"/>
    <w:rsid w:val="007C0B00"/>
    <w:rsid w:val="007C0FEF"/>
    <w:rsid w:val="007C2837"/>
    <w:rsid w:val="007C2D92"/>
    <w:rsid w:val="007C2EDC"/>
    <w:rsid w:val="007C588B"/>
    <w:rsid w:val="007C768E"/>
    <w:rsid w:val="007D0452"/>
    <w:rsid w:val="007D60F7"/>
    <w:rsid w:val="007D664B"/>
    <w:rsid w:val="007D7A48"/>
    <w:rsid w:val="007E22B9"/>
    <w:rsid w:val="007E2F3A"/>
    <w:rsid w:val="007E5234"/>
    <w:rsid w:val="007E58DF"/>
    <w:rsid w:val="007E61B9"/>
    <w:rsid w:val="007E6AF9"/>
    <w:rsid w:val="007E6B96"/>
    <w:rsid w:val="007E7C05"/>
    <w:rsid w:val="007F0679"/>
    <w:rsid w:val="007F5873"/>
    <w:rsid w:val="007F6FB2"/>
    <w:rsid w:val="007F7F32"/>
    <w:rsid w:val="0080090F"/>
    <w:rsid w:val="008013FE"/>
    <w:rsid w:val="00802A7D"/>
    <w:rsid w:val="00803800"/>
    <w:rsid w:val="008064C2"/>
    <w:rsid w:val="0081241C"/>
    <w:rsid w:val="00815FF5"/>
    <w:rsid w:val="00817C64"/>
    <w:rsid w:val="00820C80"/>
    <w:rsid w:val="0082115A"/>
    <w:rsid w:val="00822392"/>
    <w:rsid w:val="0082263B"/>
    <w:rsid w:val="00826BE8"/>
    <w:rsid w:val="00832763"/>
    <w:rsid w:val="00832CD2"/>
    <w:rsid w:val="0083351F"/>
    <w:rsid w:val="0083366E"/>
    <w:rsid w:val="00834088"/>
    <w:rsid w:val="0083562B"/>
    <w:rsid w:val="0083696E"/>
    <w:rsid w:val="00836C25"/>
    <w:rsid w:val="008379F4"/>
    <w:rsid w:val="00840506"/>
    <w:rsid w:val="00845015"/>
    <w:rsid w:val="008502B6"/>
    <w:rsid w:val="00857D70"/>
    <w:rsid w:val="008636E7"/>
    <w:rsid w:val="00866DBA"/>
    <w:rsid w:val="00871B61"/>
    <w:rsid w:val="00872565"/>
    <w:rsid w:val="00874A1D"/>
    <w:rsid w:val="00875205"/>
    <w:rsid w:val="00876AB2"/>
    <w:rsid w:val="00877DC7"/>
    <w:rsid w:val="00886375"/>
    <w:rsid w:val="008874D3"/>
    <w:rsid w:val="00890F75"/>
    <w:rsid w:val="00892188"/>
    <w:rsid w:val="00892935"/>
    <w:rsid w:val="00892B7C"/>
    <w:rsid w:val="008936E4"/>
    <w:rsid w:val="0089496C"/>
    <w:rsid w:val="00897192"/>
    <w:rsid w:val="00897A88"/>
    <w:rsid w:val="008A0E20"/>
    <w:rsid w:val="008A3A58"/>
    <w:rsid w:val="008A7951"/>
    <w:rsid w:val="008B2F3A"/>
    <w:rsid w:val="008B39F3"/>
    <w:rsid w:val="008B71E8"/>
    <w:rsid w:val="008C18F3"/>
    <w:rsid w:val="008C333A"/>
    <w:rsid w:val="008C3DB9"/>
    <w:rsid w:val="008C472A"/>
    <w:rsid w:val="008D45F8"/>
    <w:rsid w:val="008D6EA3"/>
    <w:rsid w:val="008E101F"/>
    <w:rsid w:val="008E1412"/>
    <w:rsid w:val="008E1A5A"/>
    <w:rsid w:val="008E3956"/>
    <w:rsid w:val="008E45E8"/>
    <w:rsid w:val="008F24EC"/>
    <w:rsid w:val="008F3B7A"/>
    <w:rsid w:val="008F51A6"/>
    <w:rsid w:val="008F5CA1"/>
    <w:rsid w:val="00901D24"/>
    <w:rsid w:val="00901EB8"/>
    <w:rsid w:val="0090593C"/>
    <w:rsid w:val="00905E05"/>
    <w:rsid w:val="00911CDD"/>
    <w:rsid w:val="009129DC"/>
    <w:rsid w:val="00913654"/>
    <w:rsid w:val="0091408E"/>
    <w:rsid w:val="00915170"/>
    <w:rsid w:val="00915AAC"/>
    <w:rsid w:val="00916258"/>
    <w:rsid w:val="009171C1"/>
    <w:rsid w:val="00921128"/>
    <w:rsid w:val="009227C3"/>
    <w:rsid w:val="009233B0"/>
    <w:rsid w:val="00925271"/>
    <w:rsid w:val="00926880"/>
    <w:rsid w:val="00926CFF"/>
    <w:rsid w:val="0093083E"/>
    <w:rsid w:val="00930A02"/>
    <w:rsid w:val="00932CFA"/>
    <w:rsid w:val="00932E30"/>
    <w:rsid w:val="00934537"/>
    <w:rsid w:val="00934E94"/>
    <w:rsid w:val="00937DE2"/>
    <w:rsid w:val="00944873"/>
    <w:rsid w:val="00947D05"/>
    <w:rsid w:val="00950518"/>
    <w:rsid w:val="00951DD4"/>
    <w:rsid w:val="0095563B"/>
    <w:rsid w:val="00956DFF"/>
    <w:rsid w:val="009574FB"/>
    <w:rsid w:val="00962CD9"/>
    <w:rsid w:val="00963BAF"/>
    <w:rsid w:val="00966C10"/>
    <w:rsid w:val="009672EC"/>
    <w:rsid w:val="009723F0"/>
    <w:rsid w:val="00974801"/>
    <w:rsid w:val="009831B6"/>
    <w:rsid w:val="00983CB6"/>
    <w:rsid w:val="00984179"/>
    <w:rsid w:val="009848A6"/>
    <w:rsid w:val="00986D22"/>
    <w:rsid w:val="00986FF7"/>
    <w:rsid w:val="00987A7B"/>
    <w:rsid w:val="00990F8A"/>
    <w:rsid w:val="00992916"/>
    <w:rsid w:val="00997665"/>
    <w:rsid w:val="009A3D0A"/>
    <w:rsid w:val="009A53F6"/>
    <w:rsid w:val="009B25D5"/>
    <w:rsid w:val="009B5ED2"/>
    <w:rsid w:val="009B7D52"/>
    <w:rsid w:val="009C14B7"/>
    <w:rsid w:val="009C42F3"/>
    <w:rsid w:val="009C4A1F"/>
    <w:rsid w:val="009C4E79"/>
    <w:rsid w:val="009C62D8"/>
    <w:rsid w:val="009C747A"/>
    <w:rsid w:val="009D0CE6"/>
    <w:rsid w:val="009D226A"/>
    <w:rsid w:val="009D2F47"/>
    <w:rsid w:val="009D30F8"/>
    <w:rsid w:val="009D3D85"/>
    <w:rsid w:val="009D4EB1"/>
    <w:rsid w:val="009D78A7"/>
    <w:rsid w:val="009D7E10"/>
    <w:rsid w:val="009E0594"/>
    <w:rsid w:val="009E3138"/>
    <w:rsid w:val="009F12EC"/>
    <w:rsid w:val="009F145D"/>
    <w:rsid w:val="009F175B"/>
    <w:rsid w:val="009F1EF1"/>
    <w:rsid w:val="009F3D69"/>
    <w:rsid w:val="009F42E2"/>
    <w:rsid w:val="009F57FD"/>
    <w:rsid w:val="009F5BA1"/>
    <w:rsid w:val="009F63BE"/>
    <w:rsid w:val="009F74A2"/>
    <w:rsid w:val="009F754F"/>
    <w:rsid w:val="00A0289D"/>
    <w:rsid w:val="00A02D13"/>
    <w:rsid w:val="00A038E6"/>
    <w:rsid w:val="00A03E6F"/>
    <w:rsid w:val="00A10243"/>
    <w:rsid w:val="00A12D9F"/>
    <w:rsid w:val="00A15E44"/>
    <w:rsid w:val="00A20E1C"/>
    <w:rsid w:val="00A2184D"/>
    <w:rsid w:val="00A21EF3"/>
    <w:rsid w:val="00A27CB2"/>
    <w:rsid w:val="00A30133"/>
    <w:rsid w:val="00A32678"/>
    <w:rsid w:val="00A36062"/>
    <w:rsid w:val="00A44469"/>
    <w:rsid w:val="00A45A53"/>
    <w:rsid w:val="00A476B1"/>
    <w:rsid w:val="00A479F2"/>
    <w:rsid w:val="00A51DEE"/>
    <w:rsid w:val="00A54DC5"/>
    <w:rsid w:val="00A559F0"/>
    <w:rsid w:val="00A60BD3"/>
    <w:rsid w:val="00A63843"/>
    <w:rsid w:val="00A64442"/>
    <w:rsid w:val="00A64A77"/>
    <w:rsid w:val="00A64CD3"/>
    <w:rsid w:val="00A65B4F"/>
    <w:rsid w:val="00A65CD7"/>
    <w:rsid w:val="00A74ECF"/>
    <w:rsid w:val="00A754A2"/>
    <w:rsid w:val="00A77C5C"/>
    <w:rsid w:val="00A8167C"/>
    <w:rsid w:val="00A8319C"/>
    <w:rsid w:val="00A833B1"/>
    <w:rsid w:val="00A84E01"/>
    <w:rsid w:val="00A855CA"/>
    <w:rsid w:val="00A86FFB"/>
    <w:rsid w:val="00A9262F"/>
    <w:rsid w:val="00A93122"/>
    <w:rsid w:val="00A956F1"/>
    <w:rsid w:val="00AA040A"/>
    <w:rsid w:val="00AA0622"/>
    <w:rsid w:val="00AA0C0C"/>
    <w:rsid w:val="00AA1975"/>
    <w:rsid w:val="00AA247A"/>
    <w:rsid w:val="00AA3BEE"/>
    <w:rsid w:val="00AA5057"/>
    <w:rsid w:val="00AA65E9"/>
    <w:rsid w:val="00AB1BF0"/>
    <w:rsid w:val="00AB31E0"/>
    <w:rsid w:val="00AB362B"/>
    <w:rsid w:val="00AB3739"/>
    <w:rsid w:val="00AC0F9A"/>
    <w:rsid w:val="00AC1672"/>
    <w:rsid w:val="00AC1D6A"/>
    <w:rsid w:val="00AC3823"/>
    <w:rsid w:val="00AC6655"/>
    <w:rsid w:val="00AD016D"/>
    <w:rsid w:val="00AD0B54"/>
    <w:rsid w:val="00AD4A64"/>
    <w:rsid w:val="00AD6567"/>
    <w:rsid w:val="00AD74B9"/>
    <w:rsid w:val="00AE3171"/>
    <w:rsid w:val="00AE7A98"/>
    <w:rsid w:val="00AF1C07"/>
    <w:rsid w:val="00AF2B3F"/>
    <w:rsid w:val="00AF2BB3"/>
    <w:rsid w:val="00AF2F8B"/>
    <w:rsid w:val="00AF39F5"/>
    <w:rsid w:val="00AF719F"/>
    <w:rsid w:val="00AF7B41"/>
    <w:rsid w:val="00B035DE"/>
    <w:rsid w:val="00B0435D"/>
    <w:rsid w:val="00B043F2"/>
    <w:rsid w:val="00B06A75"/>
    <w:rsid w:val="00B06DB6"/>
    <w:rsid w:val="00B1155F"/>
    <w:rsid w:val="00B11F00"/>
    <w:rsid w:val="00B148C4"/>
    <w:rsid w:val="00B17ADC"/>
    <w:rsid w:val="00B17DB5"/>
    <w:rsid w:val="00B2075E"/>
    <w:rsid w:val="00B238C1"/>
    <w:rsid w:val="00B24412"/>
    <w:rsid w:val="00B24EA2"/>
    <w:rsid w:val="00B26E7C"/>
    <w:rsid w:val="00B27B21"/>
    <w:rsid w:val="00B303E3"/>
    <w:rsid w:val="00B3101E"/>
    <w:rsid w:val="00B31CDC"/>
    <w:rsid w:val="00B35663"/>
    <w:rsid w:val="00B35CB9"/>
    <w:rsid w:val="00B36B60"/>
    <w:rsid w:val="00B410B0"/>
    <w:rsid w:val="00B42D3D"/>
    <w:rsid w:val="00B44848"/>
    <w:rsid w:val="00B45794"/>
    <w:rsid w:val="00B4661A"/>
    <w:rsid w:val="00B56101"/>
    <w:rsid w:val="00B60112"/>
    <w:rsid w:val="00B651DE"/>
    <w:rsid w:val="00B65625"/>
    <w:rsid w:val="00B667DC"/>
    <w:rsid w:val="00B727C0"/>
    <w:rsid w:val="00B737B8"/>
    <w:rsid w:val="00B7608E"/>
    <w:rsid w:val="00B779EF"/>
    <w:rsid w:val="00B77E75"/>
    <w:rsid w:val="00B84B95"/>
    <w:rsid w:val="00B84E10"/>
    <w:rsid w:val="00B84E65"/>
    <w:rsid w:val="00B87264"/>
    <w:rsid w:val="00B9103A"/>
    <w:rsid w:val="00B93FCA"/>
    <w:rsid w:val="00B9411C"/>
    <w:rsid w:val="00B943BF"/>
    <w:rsid w:val="00BA16CA"/>
    <w:rsid w:val="00BA1772"/>
    <w:rsid w:val="00BA1EC9"/>
    <w:rsid w:val="00BA29CD"/>
    <w:rsid w:val="00BA3F0A"/>
    <w:rsid w:val="00BA46FD"/>
    <w:rsid w:val="00BB0147"/>
    <w:rsid w:val="00BB2ED2"/>
    <w:rsid w:val="00BB2F0F"/>
    <w:rsid w:val="00BB4391"/>
    <w:rsid w:val="00BB6114"/>
    <w:rsid w:val="00BC11C1"/>
    <w:rsid w:val="00BC4BF4"/>
    <w:rsid w:val="00BC5662"/>
    <w:rsid w:val="00BD0749"/>
    <w:rsid w:val="00BD12D1"/>
    <w:rsid w:val="00BD19FF"/>
    <w:rsid w:val="00BD1B9E"/>
    <w:rsid w:val="00BD2B5F"/>
    <w:rsid w:val="00BD3DEE"/>
    <w:rsid w:val="00BD59D7"/>
    <w:rsid w:val="00BE1ADD"/>
    <w:rsid w:val="00BE2795"/>
    <w:rsid w:val="00BE65EC"/>
    <w:rsid w:val="00BE6E22"/>
    <w:rsid w:val="00BE6EDA"/>
    <w:rsid w:val="00BE70FC"/>
    <w:rsid w:val="00BF3008"/>
    <w:rsid w:val="00BF524B"/>
    <w:rsid w:val="00BF6A55"/>
    <w:rsid w:val="00BF6D4B"/>
    <w:rsid w:val="00C01474"/>
    <w:rsid w:val="00C047B3"/>
    <w:rsid w:val="00C06563"/>
    <w:rsid w:val="00C13150"/>
    <w:rsid w:val="00C14247"/>
    <w:rsid w:val="00C16E4A"/>
    <w:rsid w:val="00C24B2F"/>
    <w:rsid w:val="00C24B32"/>
    <w:rsid w:val="00C25869"/>
    <w:rsid w:val="00C26C6C"/>
    <w:rsid w:val="00C30E91"/>
    <w:rsid w:val="00C32D8A"/>
    <w:rsid w:val="00C3640B"/>
    <w:rsid w:val="00C42616"/>
    <w:rsid w:val="00C42F6D"/>
    <w:rsid w:val="00C45069"/>
    <w:rsid w:val="00C45251"/>
    <w:rsid w:val="00C47016"/>
    <w:rsid w:val="00C54CCC"/>
    <w:rsid w:val="00C55477"/>
    <w:rsid w:val="00C558FC"/>
    <w:rsid w:val="00C564CD"/>
    <w:rsid w:val="00C60797"/>
    <w:rsid w:val="00C60E07"/>
    <w:rsid w:val="00C616D6"/>
    <w:rsid w:val="00C620CB"/>
    <w:rsid w:val="00C6223E"/>
    <w:rsid w:val="00C62DB0"/>
    <w:rsid w:val="00C6336C"/>
    <w:rsid w:val="00C6785D"/>
    <w:rsid w:val="00C67F3E"/>
    <w:rsid w:val="00C67F40"/>
    <w:rsid w:val="00C71484"/>
    <w:rsid w:val="00C71FF9"/>
    <w:rsid w:val="00C757B4"/>
    <w:rsid w:val="00C77490"/>
    <w:rsid w:val="00C7757C"/>
    <w:rsid w:val="00C82568"/>
    <w:rsid w:val="00C82867"/>
    <w:rsid w:val="00C83BA2"/>
    <w:rsid w:val="00C87621"/>
    <w:rsid w:val="00C903F2"/>
    <w:rsid w:val="00C91147"/>
    <w:rsid w:val="00C933A0"/>
    <w:rsid w:val="00C950B4"/>
    <w:rsid w:val="00C95885"/>
    <w:rsid w:val="00C959F5"/>
    <w:rsid w:val="00C96956"/>
    <w:rsid w:val="00C96A5C"/>
    <w:rsid w:val="00C97245"/>
    <w:rsid w:val="00C97481"/>
    <w:rsid w:val="00C97B5D"/>
    <w:rsid w:val="00CA0374"/>
    <w:rsid w:val="00CA2BA1"/>
    <w:rsid w:val="00CA2BD2"/>
    <w:rsid w:val="00CA449A"/>
    <w:rsid w:val="00CA5120"/>
    <w:rsid w:val="00CA58E3"/>
    <w:rsid w:val="00CB06F5"/>
    <w:rsid w:val="00CB322B"/>
    <w:rsid w:val="00CB5C71"/>
    <w:rsid w:val="00CB60EA"/>
    <w:rsid w:val="00CB611B"/>
    <w:rsid w:val="00CC2885"/>
    <w:rsid w:val="00CC45EF"/>
    <w:rsid w:val="00CC4AB8"/>
    <w:rsid w:val="00CC4C7E"/>
    <w:rsid w:val="00CC59E6"/>
    <w:rsid w:val="00CC778A"/>
    <w:rsid w:val="00CD2D2C"/>
    <w:rsid w:val="00CD40E6"/>
    <w:rsid w:val="00CD65CC"/>
    <w:rsid w:val="00CD7E67"/>
    <w:rsid w:val="00CE0F31"/>
    <w:rsid w:val="00CE30F5"/>
    <w:rsid w:val="00CE40FA"/>
    <w:rsid w:val="00CE6249"/>
    <w:rsid w:val="00CE7586"/>
    <w:rsid w:val="00CF3203"/>
    <w:rsid w:val="00CF7C8B"/>
    <w:rsid w:val="00D057BE"/>
    <w:rsid w:val="00D05933"/>
    <w:rsid w:val="00D05AB3"/>
    <w:rsid w:val="00D13336"/>
    <w:rsid w:val="00D14180"/>
    <w:rsid w:val="00D14271"/>
    <w:rsid w:val="00D1565D"/>
    <w:rsid w:val="00D21EE9"/>
    <w:rsid w:val="00D229E3"/>
    <w:rsid w:val="00D23CB7"/>
    <w:rsid w:val="00D26152"/>
    <w:rsid w:val="00D26206"/>
    <w:rsid w:val="00D32B31"/>
    <w:rsid w:val="00D33160"/>
    <w:rsid w:val="00D33508"/>
    <w:rsid w:val="00D34BAB"/>
    <w:rsid w:val="00D364BE"/>
    <w:rsid w:val="00D36928"/>
    <w:rsid w:val="00D402FE"/>
    <w:rsid w:val="00D427CD"/>
    <w:rsid w:val="00D42B09"/>
    <w:rsid w:val="00D52A3A"/>
    <w:rsid w:val="00D552D2"/>
    <w:rsid w:val="00D5707A"/>
    <w:rsid w:val="00D57299"/>
    <w:rsid w:val="00D60380"/>
    <w:rsid w:val="00D62B94"/>
    <w:rsid w:val="00D63D12"/>
    <w:rsid w:val="00D66E72"/>
    <w:rsid w:val="00D717C8"/>
    <w:rsid w:val="00D7310E"/>
    <w:rsid w:val="00D8018C"/>
    <w:rsid w:val="00D80676"/>
    <w:rsid w:val="00D80CAF"/>
    <w:rsid w:val="00D82B0E"/>
    <w:rsid w:val="00D85F19"/>
    <w:rsid w:val="00D94741"/>
    <w:rsid w:val="00D96C29"/>
    <w:rsid w:val="00DA14A9"/>
    <w:rsid w:val="00DA1E65"/>
    <w:rsid w:val="00DA2252"/>
    <w:rsid w:val="00DA427E"/>
    <w:rsid w:val="00DA47F2"/>
    <w:rsid w:val="00DA52C3"/>
    <w:rsid w:val="00DA5ABA"/>
    <w:rsid w:val="00DA6771"/>
    <w:rsid w:val="00DB09F8"/>
    <w:rsid w:val="00DB0D48"/>
    <w:rsid w:val="00DB1CC0"/>
    <w:rsid w:val="00DB2174"/>
    <w:rsid w:val="00DB24A2"/>
    <w:rsid w:val="00DB3259"/>
    <w:rsid w:val="00DB4D22"/>
    <w:rsid w:val="00DC1643"/>
    <w:rsid w:val="00DC1775"/>
    <w:rsid w:val="00DC3904"/>
    <w:rsid w:val="00DC4743"/>
    <w:rsid w:val="00DD2A31"/>
    <w:rsid w:val="00DD2EC5"/>
    <w:rsid w:val="00DD6278"/>
    <w:rsid w:val="00DE19BE"/>
    <w:rsid w:val="00DE1C90"/>
    <w:rsid w:val="00DE5214"/>
    <w:rsid w:val="00DF0CD5"/>
    <w:rsid w:val="00DF103B"/>
    <w:rsid w:val="00DF26CC"/>
    <w:rsid w:val="00DF3B51"/>
    <w:rsid w:val="00DF423D"/>
    <w:rsid w:val="00DF45B9"/>
    <w:rsid w:val="00DF6DD6"/>
    <w:rsid w:val="00DF7E68"/>
    <w:rsid w:val="00DF7ED3"/>
    <w:rsid w:val="00E124AA"/>
    <w:rsid w:val="00E1771C"/>
    <w:rsid w:val="00E17C18"/>
    <w:rsid w:val="00E201C0"/>
    <w:rsid w:val="00E21473"/>
    <w:rsid w:val="00E23FE6"/>
    <w:rsid w:val="00E2478C"/>
    <w:rsid w:val="00E33261"/>
    <w:rsid w:val="00E33C88"/>
    <w:rsid w:val="00E350A3"/>
    <w:rsid w:val="00E404C0"/>
    <w:rsid w:val="00E406E9"/>
    <w:rsid w:val="00E40A54"/>
    <w:rsid w:val="00E43C27"/>
    <w:rsid w:val="00E4537E"/>
    <w:rsid w:val="00E52CFE"/>
    <w:rsid w:val="00E53957"/>
    <w:rsid w:val="00E53AA2"/>
    <w:rsid w:val="00E56D41"/>
    <w:rsid w:val="00E6063C"/>
    <w:rsid w:val="00E703E2"/>
    <w:rsid w:val="00E733C8"/>
    <w:rsid w:val="00E77500"/>
    <w:rsid w:val="00E82462"/>
    <w:rsid w:val="00E845FD"/>
    <w:rsid w:val="00E86E4D"/>
    <w:rsid w:val="00E92A98"/>
    <w:rsid w:val="00E94104"/>
    <w:rsid w:val="00E964F8"/>
    <w:rsid w:val="00E96F68"/>
    <w:rsid w:val="00EA0832"/>
    <w:rsid w:val="00EA11FC"/>
    <w:rsid w:val="00EA133A"/>
    <w:rsid w:val="00EA3E59"/>
    <w:rsid w:val="00EA5F03"/>
    <w:rsid w:val="00EB035A"/>
    <w:rsid w:val="00EB0607"/>
    <w:rsid w:val="00EB1AD1"/>
    <w:rsid w:val="00EB1C81"/>
    <w:rsid w:val="00EB220E"/>
    <w:rsid w:val="00EB2AC0"/>
    <w:rsid w:val="00EC0EC7"/>
    <w:rsid w:val="00EC49B7"/>
    <w:rsid w:val="00EC5AFF"/>
    <w:rsid w:val="00EC5E96"/>
    <w:rsid w:val="00ED033F"/>
    <w:rsid w:val="00ED4349"/>
    <w:rsid w:val="00ED621F"/>
    <w:rsid w:val="00ED6A35"/>
    <w:rsid w:val="00ED6BEC"/>
    <w:rsid w:val="00ED761C"/>
    <w:rsid w:val="00ED7D9A"/>
    <w:rsid w:val="00EE09A4"/>
    <w:rsid w:val="00EE1A52"/>
    <w:rsid w:val="00EF130B"/>
    <w:rsid w:val="00EF1441"/>
    <w:rsid w:val="00EF4AD9"/>
    <w:rsid w:val="00EF4D78"/>
    <w:rsid w:val="00EF5800"/>
    <w:rsid w:val="00EF6C2E"/>
    <w:rsid w:val="00F014F9"/>
    <w:rsid w:val="00F02902"/>
    <w:rsid w:val="00F02F52"/>
    <w:rsid w:val="00F03127"/>
    <w:rsid w:val="00F04219"/>
    <w:rsid w:val="00F06F8B"/>
    <w:rsid w:val="00F103BD"/>
    <w:rsid w:val="00F10591"/>
    <w:rsid w:val="00F1165D"/>
    <w:rsid w:val="00F1307D"/>
    <w:rsid w:val="00F130BB"/>
    <w:rsid w:val="00F133A8"/>
    <w:rsid w:val="00F14AA6"/>
    <w:rsid w:val="00F14CD3"/>
    <w:rsid w:val="00F14FD3"/>
    <w:rsid w:val="00F155FA"/>
    <w:rsid w:val="00F156B9"/>
    <w:rsid w:val="00F166FC"/>
    <w:rsid w:val="00F178C7"/>
    <w:rsid w:val="00F20552"/>
    <w:rsid w:val="00F21CD8"/>
    <w:rsid w:val="00F22ACC"/>
    <w:rsid w:val="00F2373B"/>
    <w:rsid w:val="00F2599B"/>
    <w:rsid w:val="00F26DB7"/>
    <w:rsid w:val="00F26E97"/>
    <w:rsid w:val="00F271FA"/>
    <w:rsid w:val="00F279D7"/>
    <w:rsid w:val="00F34A07"/>
    <w:rsid w:val="00F352A0"/>
    <w:rsid w:val="00F36520"/>
    <w:rsid w:val="00F4086B"/>
    <w:rsid w:val="00F468AF"/>
    <w:rsid w:val="00F47CAA"/>
    <w:rsid w:val="00F60ADD"/>
    <w:rsid w:val="00F60F0C"/>
    <w:rsid w:val="00F6117D"/>
    <w:rsid w:val="00F65F76"/>
    <w:rsid w:val="00F73960"/>
    <w:rsid w:val="00F758BA"/>
    <w:rsid w:val="00F831E0"/>
    <w:rsid w:val="00F8325F"/>
    <w:rsid w:val="00F83872"/>
    <w:rsid w:val="00F83B2D"/>
    <w:rsid w:val="00F84136"/>
    <w:rsid w:val="00F86A3F"/>
    <w:rsid w:val="00F87013"/>
    <w:rsid w:val="00F91035"/>
    <w:rsid w:val="00F930B5"/>
    <w:rsid w:val="00F946AF"/>
    <w:rsid w:val="00F95EAD"/>
    <w:rsid w:val="00F96E5B"/>
    <w:rsid w:val="00F971E0"/>
    <w:rsid w:val="00F97387"/>
    <w:rsid w:val="00F977D1"/>
    <w:rsid w:val="00FA2907"/>
    <w:rsid w:val="00FA2F77"/>
    <w:rsid w:val="00FA3A0E"/>
    <w:rsid w:val="00FA64B6"/>
    <w:rsid w:val="00FA7CA8"/>
    <w:rsid w:val="00FB1089"/>
    <w:rsid w:val="00FB3FCE"/>
    <w:rsid w:val="00FB6752"/>
    <w:rsid w:val="00FB6C8D"/>
    <w:rsid w:val="00FC2495"/>
    <w:rsid w:val="00FC4EF9"/>
    <w:rsid w:val="00FC584A"/>
    <w:rsid w:val="00FC660A"/>
    <w:rsid w:val="00FC6839"/>
    <w:rsid w:val="00FD4280"/>
    <w:rsid w:val="00FD68F2"/>
    <w:rsid w:val="00FD7877"/>
    <w:rsid w:val="00FE0416"/>
    <w:rsid w:val="00FE1868"/>
    <w:rsid w:val="00FE187F"/>
    <w:rsid w:val="00FE2B87"/>
    <w:rsid w:val="00FE47A8"/>
    <w:rsid w:val="00FE485D"/>
    <w:rsid w:val="00FE6841"/>
    <w:rsid w:val="00FE6DF3"/>
    <w:rsid w:val="00FE74E1"/>
    <w:rsid w:val="00FF231A"/>
    <w:rsid w:val="00FF6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EC5358"/>
  <w15:docId w15:val="{30607819-3A58-4230-9AAD-B39005D84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0F9A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41D27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541D27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541D27"/>
    <w:pPr>
      <w:keepNext/>
      <w:ind w:firstLine="567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41D27"/>
    <w:pPr>
      <w:keepNext/>
      <w:ind w:firstLine="567"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541D27"/>
    <w:pPr>
      <w:keepNext/>
      <w:ind w:left="-1701"/>
      <w:jc w:val="center"/>
      <w:outlineLvl w:val="4"/>
    </w:pPr>
    <w:rPr>
      <w:b/>
      <w:sz w:val="44"/>
    </w:rPr>
  </w:style>
  <w:style w:type="paragraph" w:styleId="6">
    <w:name w:val="heading 6"/>
    <w:basedOn w:val="a"/>
    <w:next w:val="a"/>
    <w:link w:val="60"/>
    <w:uiPriority w:val="99"/>
    <w:qFormat/>
    <w:rsid w:val="00541D27"/>
    <w:pPr>
      <w:keepNext/>
      <w:ind w:left="-1701"/>
      <w:jc w:val="center"/>
      <w:outlineLvl w:val="5"/>
    </w:pPr>
    <w:rPr>
      <w:b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A4093"/>
    <w:rPr>
      <w:rFonts w:cs="Times New Roman"/>
      <w:b/>
      <w:sz w:val="32"/>
    </w:rPr>
  </w:style>
  <w:style w:type="character" w:customStyle="1" w:styleId="20">
    <w:name w:val="Заголовок 2 Знак"/>
    <w:basedOn w:val="a0"/>
    <w:link w:val="2"/>
    <w:uiPriority w:val="99"/>
    <w:locked/>
    <w:rsid w:val="007A4093"/>
    <w:rPr>
      <w:rFonts w:cs="Times New Roman"/>
      <w:b/>
      <w:sz w:val="28"/>
    </w:rPr>
  </w:style>
  <w:style w:type="character" w:customStyle="1" w:styleId="30">
    <w:name w:val="Заголовок 3 Знак"/>
    <w:basedOn w:val="a0"/>
    <w:link w:val="3"/>
    <w:uiPriority w:val="99"/>
    <w:locked/>
    <w:rsid w:val="007A4093"/>
    <w:rPr>
      <w:rFonts w:cs="Times New Roman"/>
      <w:b/>
      <w:sz w:val="28"/>
    </w:rPr>
  </w:style>
  <w:style w:type="character" w:customStyle="1" w:styleId="40">
    <w:name w:val="Заголовок 4 Знак"/>
    <w:basedOn w:val="a0"/>
    <w:link w:val="4"/>
    <w:uiPriority w:val="99"/>
    <w:locked/>
    <w:rsid w:val="007A4093"/>
    <w:rPr>
      <w:rFonts w:cs="Times New Roman"/>
      <w:sz w:val="28"/>
    </w:rPr>
  </w:style>
  <w:style w:type="character" w:customStyle="1" w:styleId="50">
    <w:name w:val="Заголовок 5 Знак"/>
    <w:basedOn w:val="a0"/>
    <w:link w:val="5"/>
    <w:uiPriority w:val="99"/>
    <w:locked/>
    <w:rsid w:val="007A4093"/>
    <w:rPr>
      <w:rFonts w:cs="Times New Roman"/>
      <w:b/>
      <w:sz w:val="44"/>
    </w:rPr>
  </w:style>
  <w:style w:type="character" w:customStyle="1" w:styleId="60">
    <w:name w:val="Заголовок 6 Знак"/>
    <w:basedOn w:val="a0"/>
    <w:link w:val="6"/>
    <w:uiPriority w:val="99"/>
    <w:locked/>
    <w:rsid w:val="007A4093"/>
    <w:rPr>
      <w:rFonts w:cs="Times New Roman"/>
      <w:b/>
      <w:sz w:val="32"/>
    </w:rPr>
  </w:style>
  <w:style w:type="paragraph" w:styleId="a3">
    <w:name w:val="Body Text Indent"/>
    <w:basedOn w:val="a"/>
    <w:link w:val="a4"/>
    <w:uiPriority w:val="99"/>
    <w:rsid w:val="00541D27"/>
    <w:pPr>
      <w:ind w:firstLine="567"/>
      <w:jc w:val="both"/>
    </w:pPr>
    <w:rPr>
      <w:sz w:val="28"/>
    </w:rPr>
  </w:style>
  <w:style w:type="character" w:customStyle="1" w:styleId="BodyTextIndentChar">
    <w:name w:val="Body Text Indent Char"/>
    <w:basedOn w:val="11"/>
    <w:uiPriority w:val="99"/>
    <w:rsid w:val="007B7543"/>
    <w:rPr>
      <w:rFonts w:cs="Times New Roman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5B65D4"/>
    <w:rPr>
      <w:rFonts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rsid w:val="00541D27"/>
    <w:pPr>
      <w:tabs>
        <w:tab w:val="left" w:pos="1134"/>
        <w:tab w:val="left" w:pos="1276"/>
      </w:tabs>
      <w:ind w:left="1276" w:hanging="1276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7A4093"/>
    <w:rPr>
      <w:rFonts w:cs="Times New Roman"/>
      <w:sz w:val="28"/>
    </w:rPr>
  </w:style>
  <w:style w:type="paragraph" w:styleId="31">
    <w:name w:val="Body Text Indent 3"/>
    <w:basedOn w:val="a"/>
    <w:link w:val="32"/>
    <w:uiPriority w:val="99"/>
    <w:rsid w:val="00541D27"/>
    <w:pPr>
      <w:ind w:left="1418" w:hanging="416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5B65D4"/>
    <w:rPr>
      <w:rFonts w:cs="Times New Roman"/>
      <w:sz w:val="16"/>
      <w:szCs w:val="16"/>
    </w:rPr>
  </w:style>
  <w:style w:type="character" w:customStyle="1" w:styleId="a5">
    <w:name w:val="Гипертекстовая ссылка"/>
    <w:uiPriority w:val="99"/>
    <w:rsid w:val="00D057BE"/>
    <w:rPr>
      <w:color w:val="106BBE"/>
    </w:rPr>
  </w:style>
  <w:style w:type="character" w:customStyle="1" w:styleId="a6">
    <w:name w:val="Цветовое выделение"/>
    <w:uiPriority w:val="99"/>
    <w:rsid w:val="000576EC"/>
    <w:rPr>
      <w:b/>
      <w:color w:val="26282F"/>
    </w:rPr>
  </w:style>
  <w:style w:type="paragraph" w:customStyle="1" w:styleId="a7">
    <w:name w:val="Комментарий"/>
    <w:basedOn w:val="a"/>
    <w:next w:val="a"/>
    <w:uiPriority w:val="99"/>
    <w:rsid w:val="000576EC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8">
    <w:name w:val="Нормальный (таблица)"/>
    <w:basedOn w:val="a"/>
    <w:next w:val="a"/>
    <w:uiPriority w:val="99"/>
    <w:rsid w:val="000576EC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9">
    <w:name w:val="Таблицы (моноширинный)"/>
    <w:basedOn w:val="a"/>
    <w:next w:val="a"/>
    <w:uiPriority w:val="99"/>
    <w:rsid w:val="000576EC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rsid w:val="000576E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b">
    <w:name w:val="Информация об изменениях документа"/>
    <w:basedOn w:val="a7"/>
    <w:next w:val="a"/>
    <w:uiPriority w:val="99"/>
    <w:rsid w:val="00C24B32"/>
    <w:rPr>
      <w:i/>
      <w:iCs/>
    </w:rPr>
  </w:style>
  <w:style w:type="paragraph" w:styleId="ac">
    <w:name w:val="No Spacing"/>
    <w:link w:val="ad"/>
    <w:uiPriority w:val="1"/>
    <w:qFormat/>
    <w:rsid w:val="00C24B3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character" w:styleId="ae">
    <w:name w:val="Hyperlink"/>
    <w:basedOn w:val="a0"/>
    <w:uiPriority w:val="99"/>
    <w:rsid w:val="008F24EC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7A409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12">
    <w:name w:val="Абзац списка1"/>
    <w:basedOn w:val="a"/>
    <w:uiPriority w:val="99"/>
    <w:rsid w:val="007A4093"/>
    <w:pPr>
      <w:ind w:left="720"/>
      <w:contextualSpacing/>
    </w:pPr>
    <w:rPr>
      <w:sz w:val="26"/>
    </w:rPr>
  </w:style>
  <w:style w:type="paragraph" w:styleId="af">
    <w:name w:val="header"/>
    <w:basedOn w:val="a"/>
    <w:link w:val="af0"/>
    <w:uiPriority w:val="99"/>
    <w:rsid w:val="007A4093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 w:val="22"/>
      <w:lang w:eastAsia="en-US"/>
    </w:rPr>
  </w:style>
  <w:style w:type="character" w:customStyle="1" w:styleId="HeaderChar">
    <w:name w:val="Header Char"/>
    <w:basedOn w:val="11"/>
    <w:uiPriority w:val="99"/>
    <w:rsid w:val="007B7543"/>
    <w:rPr>
      <w:rFonts w:cs="Times New Roman"/>
    </w:rPr>
  </w:style>
  <w:style w:type="character" w:customStyle="1" w:styleId="af0">
    <w:name w:val="Верхний колонтитул Знак"/>
    <w:basedOn w:val="a0"/>
    <w:link w:val="af"/>
    <w:uiPriority w:val="99"/>
    <w:locked/>
    <w:rsid w:val="007A4093"/>
    <w:rPr>
      <w:rFonts w:cs="Times New Roman"/>
      <w:sz w:val="22"/>
      <w:lang w:eastAsia="en-US"/>
    </w:rPr>
  </w:style>
  <w:style w:type="paragraph" w:styleId="af1">
    <w:name w:val="footer"/>
    <w:basedOn w:val="a"/>
    <w:link w:val="af2"/>
    <w:uiPriority w:val="99"/>
    <w:rsid w:val="007A4093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 w:val="22"/>
      <w:szCs w:val="22"/>
      <w:lang w:eastAsia="en-US"/>
    </w:rPr>
  </w:style>
  <w:style w:type="character" w:customStyle="1" w:styleId="FooterChar">
    <w:name w:val="Footer Char"/>
    <w:basedOn w:val="11"/>
    <w:uiPriority w:val="99"/>
    <w:rsid w:val="007B7543"/>
    <w:rPr>
      <w:rFonts w:cs="Times New Roman"/>
    </w:rPr>
  </w:style>
  <w:style w:type="character" w:customStyle="1" w:styleId="af2">
    <w:name w:val="Нижний колонтитул Знак"/>
    <w:basedOn w:val="a0"/>
    <w:link w:val="af1"/>
    <w:uiPriority w:val="99"/>
    <w:locked/>
    <w:rsid w:val="007A4093"/>
    <w:rPr>
      <w:rFonts w:cs="Times New Roman"/>
      <w:sz w:val="22"/>
      <w:lang w:eastAsia="en-US"/>
    </w:rPr>
  </w:style>
  <w:style w:type="paragraph" w:customStyle="1" w:styleId="ConsPlusCell">
    <w:name w:val="ConsPlusCell"/>
    <w:uiPriority w:val="99"/>
    <w:rsid w:val="007A4093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styleId="af3">
    <w:name w:val="List Paragraph"/>
    <w:basedOn w:val="a"/>
    <w:link w:val="af4"/>
    <w:uiPriority w:val="1"/>
    <w:qFormat/>
    <w:rsid w:val="007A409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alloonTextChar">
    <w:name w:val="Balloon Text Char"/>
    <w:uiPriority w:val="99"/>
    <w:locked/>
    <w:rsid w:val="007A4093"/>
    <w:rPr>
      <w:rFonts w:ascii="Tahoma" w:hAnsi="Tahoma"/>
      <w:sz w:val="16"/>
      <w:lang w:eastAsia="en-US"/>
    </w:rPr>
  </w:style>
  <w:style w:type="paragraph" w:styleId="af5">
    <w:name w:val="Balloon Text"/>
    <w:basedOn w:val="a"/>
    <w:link w:val="af6"/>
    <w:uiPriority w:val="99"/>
    <w:rsid w:val="007A4093"/>
    <w:pPr>
      <w:ind w:firstLine="709"/>
      <w:jc w:val="both"/>
    </w:pPr>
    <w:rPr>
      <w:sz w:val="2"/>
      <w:lang w:eastAsia="en-US"/>
    </w:rPr>
  </w:style>
  <w:style w:type="character" w:customStyle="1" w:styleId="af6">
    <w:name w:val="Текст выноски Знак"/>
    <w:basedOn w:val="a0"/>
    <w:link w:val="af5"/>
    <w:uiPriority w:val="99"/>
    <w:locked/>
    <w:rsid w:val="007A4093"/>
    <w:rPr>
      <w:rFonts w:cs="Times New Roman"/>
      <w:sz w:val="2"/>
      <w:lang w:eastAsia="en-US"/>
    </w:rPr>
  </w:style>
  <w:style w:type="character" w:styleId="af7">
    <w:name w:val="page number"/>
    <w:basedOn w:val="a0"/>
    <w:uiPriority w:val="99"/>
    <w:rsid w:val="007A4093"/>
    <w:rPr>
      <w:rFonts w:cs="Times New Roman"/>
    </w:rPr>
  </w:style>
  <w:style w:type="paragraph" w:customStyle="1" w:styleId="ConsPlusNormal">
    <w:name w:val="ConsPlusNormal"/>
    <w:link w:val="ConsPlusNormal0"/>
    <w:qFormat/>
    <w:rsid w:val="007A4093"/>
    <w:pPr>
      <w:autoSpaceDE w:val="0"/>
      <w:autoSpaceDN w:val="0"/>
      <w:adjustRightInd w:val="0"/>
    </w:pPr>
    <w:rPr>
      <w:rFonts w:ascii="Arial" w:hAnsi="Arial"/>
      <w:lang w:eastAsia="en-US"/>
    </w:rPr>
  </w:style>
  <w:style w:type="character" w:customStyle="1" w:styleId="ConsPlusNormal0">
    <w:name w:val="ConsPlusNormal Знак"/>
    <w:link w:val="ConsPlusNormal"/>
    <w:locked/>
    <w:rsid w:val="007A4093"/>
    <w:rPr>
      <w:rFonts w:ascii="Arial" w:hAnsi="Arial"/>
      <w:sz w:val="22"/>
      <w:lang w:eastAsia="en-US"/>
    </w:rPr>
  </w:style>
  <w:style w:type="paragraph" w:styleId="HTML">
    <w:name w:val="HTML Preformatted"/>
    <w:basedOn w:val="a"/>
    <w:link w:val="HTML0"/>
    <w:uiPriority w:val="99"/>
    <w:rsid w:val="007A40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7A4093"/>
    <w:rPr>
      <w:rFonts w:ascii="Courier New" w:hAnsi="Courier New" w:cs="Times New Roman"/>
      <w:color w:val="000000"/>
    </w:rPr>
  </w:style>
  <w:style w:type="paragraph" w:customStyle="1" w:styleId="23">
    <w:name w:val="Абзац списка2"/>
    <w:basedOn w:val="a"/>
    <w:uiPriority w:val="99"/>
    <w:rsid w:val="007A4093"/>
    <w:pPr>
      <w:ind w:left="720"/>
      <w:contextualSpacing/>
    </w:pPr>
    <w:rPr>
      <w:sz w:val="26"/>
    </w:rPr>
  </w:style>
  <w:style w:type="character" w:customStyle="1" w:styleId="13">
    <w:name w:val="Текст выноски Знак1"/>
    <w:uiPriority w:val="99"/>
    <w:rsid w:val="007A4093"/>
    <w:rPr>
      <w:rFonts w:ascii="Tahoma" w:hAnsi="Tahoma"/>
      <w:sz w:val="16"/>
    </w:rPr>
  </w:style>
  <w:style w:type="character" w:styleId="af8">
    <w:name w:val="annotation reference"/>
    <w:basedOn w:val="a0"/>
    <w:uiPriority w:val="99"/>
    <w:rsid w:val="007A4093"/>
    <w:rPr>
      <w:rFonts w:cs="Times New Roman"/>
      <w:sz w:val="16"/>
    </w:rPr>
  </w:style>
  <w:style w:type="paragraph" w:styleId="af9">
    <w:name w:val="annotation text"/>
    <w:basedOn w:val="a"/>
    <w:link w:val="afa"/>
    <w:uiPriority w:val="99"/>
    <w:rsid w:val="007A4093"/>
    <w:pPr>
      <w:spacing w:after="200"/>
      <w:ind w:firstLine="709"/>
      <w:jc w:val="both"/>
    </w:pPr>
    <w:rPr>
      <w:lang w:eastAsia="en-US"/>
    </w:rPr>
  </w:style>
  <w:style w:type="character" w:customStyle="1" w:styleId="afa">
    <w:name w:val="Текст примечания Знак"/>
    <w:basedOn w:val="a0"/>
    <w:link w:val="af9"/>
    <w:uiPriority w:val="99"/>
    <w:locked/>
    <w:rsid w:val="007A4093"/>
    <w:rPr>
      <w:rFonts w:cs="Times New Roman"/>
      <w:lang w:eastAsia="en-US"/>
    </w:rPr>
  </w:style>
  <w:style w:type="paragraph" w:styleId="afb">
    <w:name w:val="annotation subject"/>
    <w:basedOn w:val="af9"/>
    <w:next w:val="af9"/>
    <w:link w:val="afc"/>
    <w:uiPriority w:val="99"/>
    <w:rsid w:val="007A409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locked/>
    <w:rsid w:val="007A4093"/>
    <w:rPr>
      <w:rFonts w:cs="Times New Roman"/>
      <w:b/>
      <w:lang w:eastAsia="en-US"/>
    </w:rPr>
  </w:style>
  <w:style w:type="paragraph" w:customStyle="1" w:styleId="ConsPlusTitle">
    <w:name w:val="ConsPlusTitle"/>
    <w:qFormat/>
    <w:rsid w:val="007A4093"/>
    <w:pPr>
      <w:widowControl w:val="0"/>
      <w:autoSpaceDE w:val="0"/>
      <w:autoSpaceDN w:val="0"/>
      <w:adjustRightInd w:val="0"/>
    </w:pPr>
    <w:rPr>
      <w:rFonts w:ascii="Calibri" w:hAnsi="Calibri" w:cs="Calibri"/>
      <w:b/>
      <w:bCs/>
    </w:rPr>
  </w:style>
  <w:style w:type="character" w:styleId="afd">
    <w:name w:val="FollowedHyperlink"/>
    <w:basedOn w:val="a0"/>
    <w:uiPriority w:val="99"/>
    <w:rsid w:val="007A4093"/>
    <w:rPr>
      <w:rFonts w:cs="Times New Roman"/>
      <w:color w:val="800080"/>
      <w:u w:val="single"/>
    </w:rPr>
  </w:style>
  <w:style w:type="paragraph" w:customStyle="1" w:styleId="xl66">
    <w:name w:val="xl66"/>
    <w:basedOn w:val="a"/>
    <w:uiPriority w:val="99"/>
    <w:rsid w:val="007A40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uiPriority w:val="99"/>
    <w:rsid w:val="007A4093"/>
    <w:pP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uiPriority w:val="99"/>
    <w:rsid w:val="007A4093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9">
    <w:name w:val="xl69"/>
    <w:basedOn w:val="a"/>
    <w:uiPriority w:val="99"/>
    <w:rsid w:val="007A4093"/>
    <w:pP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uiPriority w:val="99"/>
    <w:rsid w:val="007A40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7A40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uiPriority w:val="99"/>
    <w:rsid w:val="007A40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uiPriority w:val="99"/>
    <w:rsid w:val="007A4093"/>
    <w:pP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uiPriority w:val="99"/>
    <w:rsid w:val="007A40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75">
    <w:name w:val="xl75"/>
    <w:basedOn w:val="a"/>
    <w:uiPriority w:val="99"/>
    <w:rsid w:val="007A40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76">
    <w:name w:val="xl76"/>
    <w:basedOn w:val="a"/>
    <w:uiPriority w:val="99"/>
    <w:rsid w:val="007A4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77">
    <w:name w:val="xl77"/>
    <w:basedOn w:val="a"/>
    <w:uiPriority w:val="99"/>
    <w:rsid w:val="007A40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8">
    <w:name w:val="xl78"/>
    <w:basedOn w:val="a"/>
    <w:uiPriority w:val="99"/>
    <w:rsid w:val="007A40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9">
    <w:name w:val="xl79"/>
    <w:basedOn w:val="a"/>
    <w:uiPriority w:val="99"/>
    <w:rsid w:val="007A4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0">
    <w:name w:val="xl80"/>
    <w:basedOn w:val="a"/>
    <w:uiPriority w:val="99"/>
    <w:rsid w:val="007A40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1">
    <w:name w:val="xl81"/>
    <w:basedOn w:val="a"/>
    <w:uiPriority w:val="99"/>
    <w:rsid w:val="007A40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2">
    <w:name w:val="xl82"/>
    <w:basedOn w:val="a"/>
    <w:uiPriority w:val="99"/>
    <w:rsid w:val="007A4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3">
    <w:name w:val="xl83"/>
    <w:basedOn w:val="a"/>
    <w:uiPriority w:val="99"/>
    <w:rsid w:val="007A40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uiPriority w:val="99"/>
    <w:rsid w:val="007A40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7A4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uiPriority w:val="99"/>
    <w:rsid w:val="007A40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87">
    <w:name w:val="xl87"/>
    <w:basedOn w:val="a"/>
    <w:uiPriority w:val="99"/>
    <w:rsid w:val="007A40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FF0000"/>
      <w:sz w:val="24"/>
      <w:szCs w:val="24"/>
    </w:rPr>
  </w:style>
  <w:style w:type="paragraph" w:customStyle="1" w:styleId="xl88">
    <w:name w:val="xl88"/>
    <w:basedOn w:val="a"/>
    <w:uiPriority w:val="99"/>
    <w:rsid w:val="007A40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89">
    <w:name w:val="xl89"/>
    <w:basedOn w:val="a"/>
    <w:uiPriority w:val="99"/>
    <w:rsid w:val="007A40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90">
    <w:name w:val="xl90"/>
    <w:basedOn w:val="a"/>
    <w:uiPriority w:val="99"/>
    <w:rsid w:val="007A40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91">
    <w:name w:val="xl91"/>
    <w:basedOn w:val="a"/>
    <w:uiPriority w:val="99"/>
    <w:rsid w:val="007A4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92">
    <w:name w:val="xl92"/>
    <w:basedOn w:val="a"/>
    <w:uiPriority w:val="99"/>
    <w:rsid w:val="007A40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93">
    <w:name w:val="xl93"/>
    <w:basedOn w:val="a"/>
    <w:uiPriority w:val="99"/>
    <w:rsid w:val="007A40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94">
    <w:name w:val="xl94"/>
    <w:basedOn w:val="a"/>
    <w:uiPriority w:val="99"/>
    <w:rsid w:val="007A4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95">
    <w:name w:val="xl95"/>
    <w:basedOn w:val="a"/>
    <w:uiPriority w:val="99"/>
    <w:rsid w:val="007A40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4"/>
      <w:szCs w:val="24"/>
    </w:rPr>
  </w:style>
  <w:style w:type="paragraph" w:customStyle="1" w:styleId="xl96">
    <w:name w:val="xl96"/>
    <w:basedOn w:val="a"/>
    <w:uiPriority w:val="99"/>
    <w:rsid w:val="007A40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4"/>
      <w:szCs w:val="24"/>
    </w:rPr>
  </w:style>
  <w:style w:type="paragraph" w:customStyle="1" w:styleId="xl97">
    <w:name w:val="xl97"/>
    <w:basedOn w:val="a"/>
    <w:uiPriority w:val="99"/>
    <w:rsid w:val="007A4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4"/>
      <w:szCs w:val="24"/>
    </w:rPr>
  </w:style>
  <w:style w:type="paragraph" w:customStyle="1" w:styleId="xl65">
    <w:name w:val="xl65"/>
    <w:basedOn w:val="a"/>
    <w:uiPriority w:val="99"/>
    <w:rsid w:val="007A4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33">
    <w:name w:val="Абзац списка3"/>
    <w:basedOn w:val="a"/>
    <w:uiPriority w:val="99"/>
    <w:rsid w:val="007A409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e">
    <w:name w:val="Активная гипертекстовая ссылка"/>
    <w:uiPriority w:val="99"/>
    <w:rsid w:val="007A4093"/>
    <w:rPr>
      <w:b/>
      <w:color w:val="106BBE"/>
      <w:u w:val="single"/>
    </w:rPr>
  </w:style>
  <w:style w:type="paragraph" w:customStyle="1" w:styleId="aff">
    <w:name w:val="Внимание"/>
    <w:basedOn w:val="a"/>
    <w:next w:val="a"/>
    <w:uiPriority w:val="99"/>
    <w:rsid w:val="007A4093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ff0">
    <w:name w:val="Внимание: криминал!!"/>
    <w:basedOn w:val="aff"/>
    <w:next w:val="a"/>
    <w:uiPriority w:val="99"/>
    <w:rsid w:val="007A4093"/>
  </w:style>
  <w:style w:type="paragraph" w:customStyle="1" w:styleId="aff1">
    <w:name w:val="Внимание: недобросовестность!"/>
    <w:basedOn w:val="aff"/>
    <w:next w:val="a"/>
    <w:uiPriority w:val="99"/>
    <w:rsid w:val="007A4093"/>
  </w:style>
  <w:style w:type="character" w:customStyle="1" w:styleId="aff2">
    <w:name w:val="Выделение для Базового Поиска"/>
    <w:uiPriority w:val="99"/>
    <w:rsid w:val="007A4093"/>
    <w:rPr>
      <w:b/>
      <w:color w:val="0058A9"/>
    </w:rPr>
  </w:style>
  <w:style w:type="character" w:customStyle="1" w:styleId="aff3">
    <w:name w:val="Выделение для Базового Поиска (курсив)"/>
    <w:uiPriority w:val="99"/>
    <w:rsid w:val="007A4093"/>
    <w:rPr>
      <w:b/>
      <w:i/>
      <w:color w:val="0058A9"/>
    </w:rPr>
  </w:style>
  <w:style w:type="paragraph" w:customStyle="1" w:styleId="aff4">
    <w:name w:val="Дочерний элемент списка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left="240" w:right="300"/>
      <w:jc w:val="both"/>
    </w:pPr>
    <w:rPr>
      <w:rFonts w:ascii="Arial" w:hAnsi="Arial" w:cs="Arial"/>
      <w:color w:val="868381"/>
    </w:rPr>
  </w:style>
  <w:style w:type="paragraph" w:customStyle="1" w:styleId="aff5">
    <w:name w:val="Основное меню (преемственное)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5"/>
    <w:next w:val="a"/>
    <w:uiPriority w:val="99"/>
    <w:rsid w:val="007A4093"/>
    <w:rPr>
      <w:b/>
      <w:bCs/>
      <w:color w:val="0058A9"/>
      <w:shd w:val="clear" w:color="auto" w:fill="F0F0F0"/>
    </w:rPr>
  </w:style>
  <w:style w:type="paragraph" w:customStyle="1" w:styleId="aff6">
    <w:name w:val="Заголовок группы контролов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f7">
    <w:name w:val="Заголовок для информации об изменениях"/>
    <w:basedOn w:val="1"/>
    <w:next w:val="a"/>
    <w:uiPriority w:val="99"/>
    <w:rsid w:val="007A4093"/>
    <w:pPr>
      <w:keepNext w:val="0"/>
      <w:widowControl w:val="0"/>
      <w:autoSpaceDE w:val="0"/>
      <w:autoSpaceDN w:val="0"/>
      <w:adjustRightInd w:val="0"/>
      <w:spacing w:after="108"/>
      <w:outlineLvl w:val="9"/>
    </w:pPr>
    <w:rPr>
      <w:rFonts w:ascii="Arial" w:hAnsi="Arial" w:cs="Arial"/>
      <w:b w:val="0"/>
      <w:color w:val="26282F"/>
      <w:sz w:val="18"/>
      <w:szCs w:val="18"/>
      <w:shd w:val="clear" w:color="auto" w:fill="FFFFFF"/>
    </w:rPr>
  </w:style>
  <w:style w:type="paragraph" w:customStyle="1" w:styleId="aff8">
    <w:name w:val="Заголовок распахивающейся части диалога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character" w:customStyle="1" w:styleId="aff9">
    <w:name w:val="Заголовок своего сообщения"/>
    <w:uiPriority w:val="99"/>
    <w:rsid w:val="007A4093"/>
    <w:rPr>
      <w:b/>
      <w:color w:val="26282F"/>
    </w:rPr>
  </w:style>
  <w:style w:type="paragraph" w:customStyle="1" w:styleId="affa">
    <w:name w:val="Заголовок статьи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ffb">
    <w:name w:val="Заголовок чужого сообщения"/>
    <w:uiPriority w:val="99"/>
    <w:rsid w:val="007A4093"/>
    <w:rPr>
      <w:b/>
      <w:color w:val="FF0000"/>
    </w:rPr>
  </w:style>
  <w:style w:type="paragraph" w:customStyle="1" w:styleId="affc">
    <w:name w:val="Заголовок ЭР (левое окно)"/>
    <w:basedOn w:val="a"/>
    <w:next w:val="a"/>
    <w:uiPriority w:val="99"/>
    <w:rsid w:val="007A4093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fd">
    <w:name w:val="Заголовок ЭР (правое окно)"/>
    <w:basedOn w:val="affc"/>
    <w:next w:val="a"/>
    <w:uiPriority w:val="99"/>
    <w:rsid w:val="007A4093"/>
    <w:pPr>
      <w:spacing w:after="0"/>
      <w:jc w:val="left"/>
    </w:pPr>
  </w:style>
  <w:style w:type="paragraph" w:customStyle="1" w:styleId="affe">
    <w:name w:val="Интерактивный заголовок"/>
    <w:basedOn w:val="14"/>
    <w:next w:val="a"/>
    <w:uiPriority w:val="99"/>
    <w:rsid w:val="007A4093"/>
    <w:rPr>
      <w:u w:val="single"/>
    </w:rPr>
  </w:style>
  <w:style w:type="paragraph" w:customStyle="1" w:styleId="afff">
    <w:name w:val="Текст информации об изменениях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0">
    <w:name w:val="Информация об изменениях"/>
    <w:basedOn w:val="afff"/>
    <w:next w:val="a"/>
    <w:uiPriority w:val="99"/>
    <w:rsid w:val="007A4093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1">
    <w:name w:val="Текст (справка)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  <w:sz w:val="24"/>
      <w:szCs w:val="24"/>
    </w:rPr>
  </w:style>
  <w:style w:type="paragraph" w:customStyle="1" w:styleId="afff2">
    <w:name w:val="Текст (лев. подпись)"/>
    <w:basedOn w:val="a"/>
    <w:next w:val="a"/>
    <w:uiPriority w:val="99"/>
    <w:rsid w:val="007A409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ff3">
    <w:name w:val="Колонтитул (левый)"/>
    <w:basedOn w:val="afff2"/>
    <w:next w:val="a"/>
    <w:uiPriority w:val="99"/>
    <w:rsid w:val="007A4093"/>
    <w:rPr>
      <w:sz w:val="14"/>
      <w:szCs w:val="14"/>
    </w:rPr>
  </w:style>
  <w:style w:type="paragraph" w:customStyle="1" w:styleId="afff4">
    <w:name w:val="Текст (прав. подпись)"/>
    <w:basedOn w:val="a"/>
    <w:next w:val="a"/>
    <w:uiPriority w:val="99"/>
    <w:rsid w:val="007A409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4"/>
      <w:szCs w:val="24"/>
    </w:rPr>
  </w:style>
  <w:style w:type="paragraph" w:customStyle="1" w:styleId="afff5">
    <w:name w:val="Колонтитул (правый)"/>
    <w:basedOn w:val="afff4"/>
    <w:next w:val="a"/>
    <w:uiPriority w:val="99"/>
    <w:rsid w:val="007A4093"/>
    <w:rPr>
      <w:sz w:val="14"/>
      <w:szCs w:val="14"/>
    </w:rPr>
  </w:style>
  <w:style w:type="paragraph" w:customStyle="1" w:styleId="afff6">
    <w:name w:val="Комментарий пользователя"/>
    <w:basedOn w:val="a7"/>
    <w:next w:val="a"/>
    <w:uiPriority w:val="99"/>
    <w:rsid w:val="007A4093"/>
    <w:pPr>
      <w:jc w:val="left"/>
    </w:pPr>
    <w:rPr>
      <w:shd w:val="clear" w:color="auto" w:fill="FFDFE0"/>
    </w:rPr>
  </w:style>
  <w:style w:type="paragraph" w:customStyle="1" w:styleId="afff7">
    <w:name w:val="Куда обратиться?"/>
    <w:basedOn w:val="aff"/>
    <w:next w:val="a"/>
    <w:uiPriority w:val="99"/>
    <w:rsid w:val="007A4093"/>
  </w:style>
  <w:style w:type="paragraph" w:customStyle="1" w:styleId="afff8">
    <w:name w:val="Моноширинный"/>
    <w:basedOn w:val="a"/>
    <w:next w:val="a"/>
    <w:uiPriority w:val="99"/>
    <w:rsid w:val="007A4093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fff9">
    <w:name w:val="Найденные слова"/>
    <w:uiPriority w:val="99"/>
    <w:rsid w:val="007A4093"/>
    <w:rPr>
      <w:b/>
      <w:color w:val="26282F"/>
      <w:shd w:val="clear" w:color="auto" w:fill="FFF580"/>
    </w:rPr>
  </w:style>
  <w:style w:type="paragraph" w:customStyle="1" w:styleId="afffa">
    <w:name w:val="Напишите нам"/>
    <w:basedOn w:val="a"/>
    <w:next w:val="a"/>
    <w:uiPriority w:val="99"/>
    <w:rsid w:val="007A4093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hd w:val="clear" w:color="auto" w:fill="EFFFAD"/>
    </w:rPr>
  </w:style>
  <w:style w:type="character" w:customStyle="1" w:styleId="afffb">
    <w:name w:val="Не вступил в силу"/>
    <w:uiPriority w:val="99"/>
    <w:rsid w:val="007A4093"/>
    <w:rPr>
      <w:b/>
      <w:color w:val="000000"/>
      <w:shd w:val="clear" w:color="auto" w:fill="D8EDE8"/>
    </w:rPr>
  </w:style>
  <w:style w:type="paragraph" w:customStyle="1" w:styleId="afffc">
    <w:name w:val="Необходимые документы"/>
    <w:basedOn w:val="aff"/>
    <w:next w:val="a"/>
    <w:uiPriority w:val="99"/>
    <w:rsid w:val="007A4093"/>
    <w:pPr>
      <w:ind w:firstLine="118"/>
    </w:pPr>
  </w:style>
  <w:style w:type="paragraph" w:customStyle="1" w:styleId="afffd">
    <w:name w:val="Оглавление"/>
    <w:basedOn w:val="a9"/>
    <w:next w:val="a"/>
    <w:uiPriority w:val="99"/>
    <w:rsid w:val="007A4093"/>
    <w:pPr>
      <w:ind w:left="140"/>
    </w:pPr>
  </w:style>
  <w:style w:type="character" w:customStyle="1" w:styleId="afffe">
    <w:name w:val="Опечатки"/>
    <w:uiPriority w:val="99"/>
    <w:rsid w:val="007A4093"/>
    <w:rPr>
      <w:color w:val="FF0000"/>
    </w:rPr>
  </w:style>
  <w:style w:type="paragraph" w:customStyle="1" w:styleId="affff">
    <w:name w:val="Переменная часть"/>
    <w:basedOn w:val="aff5"/>
    <w:next w:val="a"/>
    <w:uiPriority w:val="99"/>
    <w:rsid w:val="007A4093"/>
    <w:rPr>
      <w:sz w:val="18"/>
      <w:szCs w:val="18"/>
    </w:rPr>
  </w:style>
  <w:style w:type="paragraph" w:customStyle="1" w:styleId="affff0">
    <w:name w:val="Подвал для информации об изменениях"/>
    <w:basedOn w:val="1"/>
    <w:next w:val="a"/>
    <w:uiPriority w:val="99"/>
    <w:rsid w:val="007A4093"/>
    <w:pPr>
      <w:keepNext w:val="0"/>
      <w:widowControl w:val="0"/>
      <w:autoSpaceDE w:val="0"/>
      <w:autoSpaceDN w:val="0"/>
      <w:adjustRightInd w:val="0"/>
      <w:spacing w:before="108" w:after="108"/>
      <w:outlineLvl w:val="9"/>
    </w:pPr>
    <w:rPr>
      <w:rFonts w:ascii="Arial" w:hAnsi="Arial" w:cs="Arial"/>
      <w:b w:val="0"/>
      <w:color w:val="26282F"/>
      <w:sz w:val="18"/>
      <w:szCs w:val="18"/>
    </w:rPr>
  </w:style>
  <w:style w:type="paragraph" w:customStyle="1" w:styleId="affff1">
    <w:name w:val="Подзаголовок для информации об изменениях"/>
    <w:basedOn w:val="afff"/>
    <w:next w:val="a"/>
    <w:uiPriority w:val="99"/>
    <w:rsid w:val="007A4093"/>
    <w:rPr>
      <w:b/>
      <w:bCs/>
    </w:rPr>
  </w:style>
  <w:style w:type="paragraph" w:customStyle="1" w:styleId="affff2">
    <w:name w:val="Подчёркнутый текст"/>
    <w:basedOn w:val="a"/>
    <w:next w:val="a"/>
    <w:uiPriority w:val="99"/>
    <w:rsid w:val="007A4093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customStyle="1" w:styleId="affff3">
    <w:name w:val="Постоянная часть"/>
    <w:basedOn w:val="aff5"/>
    <w:next w:val="a"/>
    <w:uiPriority w:val="99"/>
    <w:rsid w:val="007A4093"/>
    <w:rPr>
      <w:sz w:val="20"/>
      <w:szCs w:val="20"/>
    </w:rPr>
  </w:style>
  <w:style w:type="paragraph" w:customStyle="1" w:styleId="affff4">
    <w:name w:val="Пример."/>
    <w:basedOn w:val="aff"/>
    <w:next w:val="a"/>
    <w:uiPriority w:val="99"/>
    <w:rsid w:val="007A4093"/>
  </w:style>
  <w:style w:type="paragraph" w:customStyle="1" w:styleId="affff5">
    <w:name w:val="Примечание."/>
    <w:basedOn w:val="aff"/>
    <w:next w:val="a"/>
    <w:uiPriority w:val="99"/>
    <w:rsid w:val="007A4093"/>
  </w:style>
  <w:style w:type="character" w:customStyle="1" w:styleId="affff6">
    <w:name w:val="Продолжение ссылки"/>
    <w:uiPriority w:val="99"/>
    <w:rsid w:val="007A4093"/>
    <w:rPr>
      <w:b/>
      <w:color w:val="106BBE"/>
    </w:rPr>
  </w:style>
  <w:style w:type="paragraph" w:customStyle="1" w:styleId="affff7">
    <w:name w:val="Словарная статья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  <w:sz w:val="24"/>
      <w:szCs w:val="24"/>
    </w:rPr>
  </w:style>
  <w:style w:type="character" w:customStyle="1" w:styleId="affff8">
    <w:name w:val="Сравнение редакций"/>
    <w:uiPriority w:val="99"/>
    <w:rsid w:val="007A4093"/>
    <w:rPr>
      <w:b/>
      <w:color w:val="26282F"/>
    </w:rPr>
  </w:style>
  <w:style w:type="character" w:customStyle="1" w:styleId="affff9">
    <w:name w:val="Сравнение редакций. Добавленный фрагмент"/>
    <w:uiPriority w:val="99"/>
    <w:rsid w:val="007A4093"/>
    <w:rPr>
      <w:color w:val="000000"/>
      <w:shd w:val="clear" w:color="auto" w:fill="C1D7FF"/>
    </w:rPr>
  </w:style>
  <w:style w:type="character" w:customStyle="1" w:styleId="affffa">
    <w:name w:val="Сравнение редакций. Удаленный фрагмент"/>
    <w:uiPriority w:val="99"/>
    <w:rsid w:val="007A4093"/>
    <w:rPr>
      <w:color w:val="000000"/>
      <w:shd w:val="clear" w:color="auto" w:fill="C4C413"/>
    </w:rPr>
  </w:style>
  <w:style w:type="paragraph" w:customStyle="1" w:styleId="affffb">
    <w:name w:val="Ссылка на официальную публикацию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affffc">
    <w:name w:val="Ссылка на утративший силу документ"/>
    <w:uiPriority w:val="99"/>
    <w:rsid w:val="007A4093"/>
    <w:rPr>
      <w:b/>
      <w:color w:val="749232"/>
    </w:rPr>
  </w:style>
  <w:style w:type="paragraph" w:customStyle="1" w:styleId="affffd">
    <w:name w:val="Текст в таблице"/>
    <w:basedOn w:val="a8"/>
    <w:next w:val="a"/>
    <w:uiPriority w:val="99"/>
    <w:rsid w:val="007A4093"/>
    <w:pPr>
      <w:ind w:firstLine="500"/>
    </w:pPr>
  </w:style>
  <w:style w:type="paragraph" w:customStyle="1" w:styleId="affffe">
    <w:name w:val="Текст ЭР (см. также)"/>
    <w:basedOn w:val="a"/>
    <w:next w:val="a"/>
    <w:uiPriority w:val="99"/>
    <w:rsid w:val="007A4093"/>
    <w:pPr>
      <w:widowControl w:val="0"/>
      <w:autoSpaceDE w:val="0"/>
      <w:autoSpaceDN w:val="0"/>
      <w:adjustRightInd w:val="0"/>
      <w:spacing w:before="200"/>
    </w:pPr>
    <w:rPr>
      <w:rFonts w:ascii="Arial" w:hAnsi="Arial" w:cs="Arial"/>
    </w:rPr>
  </w:style>
  <w:style w:type="paragraph" w:customStyle="1" w:styleId="afffff">
    <w:name w:val="Технический комментарий"/>
    <w:basedOn w:val="a"/>
    <w:next w:val="a"/>
    <w:uiPriority w:val="99"/>
    <w:rsid w:val="007A4093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z w:val="24"/>
      <w:szCs w:val="24"/>
      <w:shd w:val="clear" w:color="auto" w:fill="FFFFA6"/>
    </w:rPr>
  </w:style>
  <w:style w:type="character" w:customStyle="1" w:styleId="afffff0">
    <w:name w:val="Утратил силу"/>
    <w:uiPriority w:val="99"/>
    <w:rsid w:val="007A4093"/>
    <w:rPr>
      <w:b/>
      <w:strike/>
      <w:color w:val="666600"/>
    </w:rPr>
  </w:style>
  <w:style w:type="paragraph" w:customStyle="1" w:styleId="afffff1">
    <w:name w:val="Формула"/>
    <w:basedOn w:val="a"/>
    <w:next w:val="a"/>
    <w:uiPriority w:val="99"/>
    <w:rsid w:val="007A4093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fffff2">
    <w:name w:val="Центрированный (таблица)"/>
    <w:basedOn w:val="a8"/>
    <w:next w:val="a"/>
    <w:uiPriority w:val="99"/>
    <w:rsid w:val="007A4093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7A4093"/>
    <w:pPr>
      <w:widowControl w:val="0"/>
      <w:autoSpaceDE w:val="0"/>
      <w:autoSpaceDN w:val="0"/>
      <w:adjustRightInd w:val="0"/>
      <w:spacing w:before="300"/>
    </w:pPr>
    <w:rPr>
      <w:rFonts w:ascii="Arial" w:hAnsi="Arial" w:cs="Arial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A4093"/>
    <w:pPr>
      <w:widowControl w:val="0"/>
      <w:autoSpaceDE w:val="0"/>
      <w:autoSpaceDN w:val="0"/>
      <w:jc w:val="center"/>
    </w:pPr>
    <w:rPr>
      <w:sz w:val="22"/>
      <w:szCs w:val="22"/>
      <w:lang w:val="en-US" w:eastAsia="en-US"/>
    </w:rPr>
  </w:style>
  <w:style w:type="table" w:customStyle="1" w:styleId="TableNormal1">
    <w:name w:val="Table Normal1"/>
    <w:uiPriority w:val="99"/>
    <w:semiHidden/>
    <w:rsid w:val="007A4093"/>
    <w:pPr>
      <w:widowControl w:val="0"/>
      <w:autoSpaceDE w:val="0"/>
      <w:autoSpaceDN w:val="0"/>
    </w:pPr>
    <w:rPr>
      <w:rFonts w:ascii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fff3">
    <w:name w:val="Body Text"/>
    <w:basedOn w:val="a"/>
    <w:link w:val="afffff4"/>
    <w:uiPriority w:val="99"/>
    <w:rsid w:val="007A4093"/>
    <w:pPr>
      <w:spacing w:after="120" w:line="360" w:lineRule="auto"/>
      <w:ind w:firstLine="709"/>
      <w:jc w:val="both"/>
    </w:pPr>
    <w:rPr>
      <w:sz w:val="24"/>
      <w:szCs w:val="22"/>
      <w:lang w:eastAsia="en-US"/>
    </w:rPr>
  </w:style>
  <w:style w:type="character" w:customStyle="1" w:styleId="afffff4">
    <w:name w:val="Основной текст Знак"/>
    <w:basedOn w:val="a0"/>
    <w:link w:val="afffff3"/>
    <w:uiPriority w:val="99"/>
    <w:locked/>
    <w:rsid w:val="007A4093"/>
    <w:rPr>
      <w:rFonts w:cs="Times New Roman"/>
      <w:sz w:val="22"/>
      <w:lang w:eastAsia="en-US"/>
    </w:rPr>
  </w:style>
  <w:style w:type="paragraph" w:styleId="afffff5">
    <w:name w:val="Normal (Web)"/>
    <w:basedOn w:val="a"/>
    <w:uiPriority w:val="99"/>
    <w:rsid w:val="00901D24"/>
    <w:pPr>
      <w:spacing w:before="100" w:beforeAutospacing="1" w:after="100" w:afterAutospacing="1"/>
    </w:pPr>
    <w:rPr>
      <w:sz w:val="24"/>
      <w:szCs w:val="24"/>
    </w:rPr>
  </w:style>
  <w:style w:type="character" w:customStyle="1" w:styleId="Heading1Char1">
    <w:name w:val="Heading 1 Char1"/>
    <w:basedOn w:val="a0"/>
    <w:uiPriority w:val="99"/>
    <w:locked/>
    <w:rsid w:val="007B7543"/>
    <w:rPr>
      <w:rFonts w:ascii="Times New Roman" w:hAnsi="Times New Roman" w:cs="Times New Roman"/>
      <w:b/>
      <w:kern w:val="1"/>
      <w:sz w:val="20"/>
      <w:szCs w:val="20"/>
      <w:lang w:eastAsia="ar-SA" w:bidi="ar-SA"/>
    </w:rPr>
  </w:style>
  <w:style w:type="character" w:customStyle="1" w:styleId="Heading2Char1">
    <w:name w:val="Heading 2 Char1"/>
    <w:basedOn w:val="a0"/>
    <w:uiPriority w:val="99"/>
    <w:locked/>
    <w:rsid w:val="007B7543"/>
    <w:rPr>
      <w:rFonts w:ascii="Times New Roman" w:hAnsi="Times New Roman" w:cs="Times New Roman"/>
      <w:b/>
      <w:kern w:val="1"/>
      <w:sz w:val="20"/>
      <w:szCs w:val="20"/>
      <w:lang w:eastAsia="ar-SA" w:bidi="ar-SA"/>
    </w:rPr>
  </w:style>
  <w:style w:type="character" w:customStyle="1" w:styleId="Heading3Char1">
    <w:name w:val="Heading 3 Char1"/>
    <w:basedOn w:val="a0"/>
    <w:uiPriority w:val="99"/>
    <w:locked/>
    <w:rsid w:val="007B7543"/>
    <w:rPr>
      <w:rFonts w:ascii="Times New Roman" w:hAnsi="Times New Roman" w:cs="Times New Roman"/>
      <w:b/>
      <w:kern w:val="1"/>
      <w:sz w:val="20"/>
      <w:szCs w:val="20"/>
      <w:lang w:eastAsia="ar-SA" w:bidi="ar-SA"/>
    </w:rPr>
  </w:style>
  <w:style w:type="character" w:customStyle="1" w:styleId="Heading4Char1">
    <w:name w:val="Heading 4 Char1"/>
    <w:basedOn w:val="a0"/>
    <w:uiPriority w:val="99"/>
    <w:locked/>
    <w:rsid w:val="007B7543"/>
    <w:rPr>
      <w:rFonts w:ascii="Times New Roman" w:hAnsi="Times New Roman" w:cs="Times New Roman"/>
      <w:kern w:val="1"/>
      <w:sz w:val="20"/>
      <w:szCs w:val="20"/>
      <w:lang w:eastAsia="ar-SA" w:bidi="ar-SA"/>
    </w:rPr>
  </w:style>
  <w:style w:type="character" w:customStyle="1" w:styleId="Heading5Char1">
    <w:name w:val="Heading 5 Char1"/>
    <w:basedOn w:val="a0"/>
    <w:uiPriority w:val="99"/>
    <w:locked/>
    <w:rsid w:val="007B7543"/>
    <w:rPr>
      <w:rFonts w:ascii="Times New Roman" w:hAnsi="Times New Roman" w:cs="Times New Roman"/>
      <w:b/>
      <w:kern w:val="1"/>
      <w:sz w:val="20"/>
      <w:szCs w:val="20"/>
      <w:lang w:eastAsia="ar-SA" w:bidi="ar-SA"/>
    </w:rPr>
  </w:style>
  <w:style w:type="character" w:customStyle="1" w:styleId="Heading6Char1">
    <w:name w:val="Heading 6 Char1"/>
    <w:basedOn w:val="a0"/>
    <w:uiPriority w:val="99"/>
    <w:locked/>
    <w:rsid w:val="007B7543"/>
    <w:rPr>
      <w:rFonts w:ascii="Times New Roman" w:hAnsi="Times New Roman" w:cs="Times New Roman"/>
      <w:b/>
      <w:kern w:val="1"/>
      <w:sz w:val="20"/>
      <w:szCs w:val="20"/>
      <w:lang w:eastAsia="ar-SA" w:bidi="ar-SA"/>
    </w:rPr>
  </w:style>
  <w:style w:type="character" w:customStyle="1" w:styleId="BodyTextChar1">
    <w:name w:val="Body Text Char1"/>
    <w:basedOn w:val="a0"/>
    <w:uiPriority w:val="99"/>
    <w:locked/>
    <w:rsid w:val="007B7543"/>
    <w:rPr>
      <w:rFonts w:ascii="Times New Roman" w:hAnsi="Times New Roman" w:cs="Times New Roman"/>
      <w:kern w:val="1"/>
      <w:sz w:val="24"/>
      <w:lang w:eastAsia="ar-SA" w:bidi="ar-SA"/>
    </w:rPr>
  </w:style>
  <w:style w:type="character" w:customStyle="1" w:styleId="ListLabel1">
    <w:name w:val="ListLabel 1"/>
    <w:uiPriority w:val="99"/>
    <w:rsid w:val="007B7543"/>
    <w:rPr>
      <w:rFonts w:eastAsia="Times New Roman"/>
      <w:w w:val="100"/>
      <w:sz w:val="22"/>
    </w:rPr>
  </w:style>
  <w:style w:type="character" w:customStyle="1" w:styleId="ListLabel2">
    <w:name w:val="ListLabel 2"/>
    <w:uiPriority w:val="99"/>
    <w:rsid w:val="007B7543"/>
  </w:style>
  <w:style w:type="character" w:customStyle="1" w:styleId="ListLabel3">
    <w:name w:val="ListLabel 3"/>
    <w:uiPriority w:val="99"/>
    <w:rsid w:val="007B7543"/>
    <w:rPr>
      <w:rFonts w:eastAsia="Times New Roman"/>
      <w:spacing w:val="-8"/>
      <w:w w:val="100"/>
      <w:sz w:val="24"/>
    </w:rPr>
  </w:style>
  <w:style w:type="character" w:customStyle="1" w:styleId="ListLabel4">
    <w:name w:val="ListLabel 4"/>
    <w:uiPriority w:val="99"/>
    <w:rsid w:val="007B7543"/>
    <w:rPr>
      <w:rFonts w:eastAsia="Times New Roman"/>
      <w:w w:val="100"/>
      <w:sz w:val="24"/>
    </w:rPr>
  </w:style>
  <w:style w:type="character" w:customStyle="1" w:styleId="ListLabel5">
    <w:name w:val="ListLabel 5"/>
    <w:uiPriority w:val="99"/>
    <w:rsid w:val="007B7543"/>
    <w:rPr>
      <w:rFonts w:eastAsia="Times New Roman"/>
      <w:w w:val="100"/>
      <w:sz w:val="24"/>
    </w:rPr>
  </w:style>
  <w:style w:type="character" w:customStyle="1" w:styleId="ListLabel6">
    <w:name w:val="ListLabel 6"/>
    <w:uiPriority w:val="99"/>
    <w:rsid w:val="007B7543"/>
    <w:rPr>
      <w:rFonts w:eastAsia="Times New Roman"/>
      <w:spacing w:val="-12"/>
      <w:w w:val="100"/>
      <w:sz w:val="24"/>
    </w:rPr>
  </w:style>
  <w:style w:type="character" w:customStyle="1" w:styleId="ListLabel7">
    <w:name w:val="ListLabel 7"/>
    <w:uiPriority w:val="99"/>
    <w:rsid w:val="007B7543"/>
    <w:rPr>
      <w:rFonts w:eastAsia="Times New Roman"/>
      <w:spacing w:val="-13"/>
      <w:w w:val="100"/>
      <w:sz w:val="24"/>
    </w:rPr>
  </w:style>
  <w:style w:type="character" w:customStyle="1" w:styleId="ListLabel8">
    <w:name w:val="ListLabel 8"/>
    <w:uiPriority w:val="99"/>
    <w:rsid w:val="007B7543"/>
    <w:rPr>
      <w:rFonts w:eastAsia="Times New Roman"/>
      <w:spacing w:val="-26"/>
      <w:w w:val="100"/>
      <w:sz w:val="24"/>
    </w:rPr>
  </w:style>
  <w:style w:type="character" w:customStyle="1" w:styleId="ListLabel9">
    <w:name w:val="ListLabel 9"/>
    <w:uiPriority w:val="99"/>
    <w:rsid w:val="007B7543"/>
    <w:rPr>
      <w:rFonts w:eastAsia="Times New Roman"/>
      <w:spacing w:val="-5"/>
      <w:w w:val="100"/>
      <w:sz w:val="24"/>
    </w:rPr>
  </w:style>
  <w:style w:type="character" w:customStyle="1" w:styleId="11">
    <w:name w:val="Основной шрифт абзаца1"/>
    <w:uiPriority w:val="99"/>
    <w:rsid w:val="007B7543"/>
  </w:style>
  <w:style w:type="character" w:customStyle="1" w:styleId="15">
    <w:name w:val="Номер страницы1"/>
    <w:basedOn w:val="11"/>
    <w:uiPriority w:val="99"/>
    <w:rsid w:val="007B7543"/>
    <w:rPr>
      <w:rFonts w:cs="Times New Roman"/>
    </w:rPr>
  </w:style>
  <w:style w:type="character" w:customStyle="1" w:styleId="16">
    <w:name w:val="Знак примечания1"/>
    <w:basedOn w:val="11"/>
    <w:uiPriority w:val="99"/>
    <w:rsid w:val="007B7543"/>
    <w:rPr>
      <w:rFonts w:cs="Times New Roman"/>
    </w:rPr>
  </w:style>
  <w:style w:type="character" w:customStyle="1" w:styleId="17">
    <w:name w:val="Просмотренная гиперссылка1"/>
    <w:basedOn w:val="11"/>
    <w:uiPriority w:val="99"/>
    <w:rsid w:val="007B7543"/>
    <w:rPr>
      <w:rFonts w:cs="Times New Roman"/>
    </w:rPr>
  </w:style>
  <w:style w:type="paragraph" w:styleId="afffff6">
    <w:name w:val="List"/>
    <w:basedOn w:val="afffff3"/>
    <w:uiPriority w:val="99"/>
    <w:locked/>
    <w:rsid w:val="007B7543"/>
    <w:pPr>
      <w:suppressAutoHyphens/>
    </w:pPr>
    <w:rPr>
      <w:rFonts w:cs="Mangal"/>
      <w:kern w:val="1"/>
      <w:lang w:eastAsia="ar-SA"/>
    </w:rPr>
  </w:style>
  <w:style w:type="paragraph" w:customStyle="1" w:styleId="18">
    <w:name w:val="Название1"/>
    <w:basedOn w:val="a"/>
    <w:uiPriority w:val="99"/>
    <w:rsid w:val="007B7543"/>
    <w:pPr>
      <w:suppressLineNumbers/>
      <w:suppressAutoHyphens/>
      <w:spacing w:before="120" w:after="120"/>
    </w:pPr>
    <w:rPr>
      <w:rFonts w:cs="Mangal"/>
      <w:i/>
      <w:iCs/>
      <w:kern w:val="1"/>
      <w:sz w:val="24"/>
      <w:szCs w:val="24"/>
      <w:lang w:eastAsia="ar-SA"/>
    </w:rPr>
  </w:style>
  <w:style w:type="paragraph" w:customStyle="1" w:styleId="19">
    <w:name w:val="Указатель1"/>
    <w:basedOn w:val="a"/>
    <w:uiPriority w:val="99"/>
    <w:rsid w:val="007B7543"/>
    <w:pPr>
      <w:suppressLineNumbers/>
      <w:suppressAutoHyphens/>
    </w:pPr>
    <w:rPr>
      <w:rFonts w:cs="Mangal"/>
      <w:kern w:val="1"/>
      <w:lang w:eastAsia="ar-SA"/>
    </w:rPr>
  </w:style>
  <w:style w:type="paragraph" w:customStyle="1" w:styleId="210">
    <w:name w:val="Основной текст с отступом 21"/>
    <w:basedOn w:val="a"/>
    <w:uiPriority w:val="99"/>
    <w:rsid w:val="007B7543"/>
    <w:pPr>
      <w:suppressAutoHyphens/>
    </w:pPr>
    <w:rPr>
      <w:kern w:val="1"/>
      <w:lang w:eastAsia="ar-SA"/>
    </w:rPr>
  </w:style>
  <w:style w:type="paragraph" w:customStyle="1" w:styleId="310">
    <w:name w:val="Основной текст с отступом 31"/>
    <w:basedOn w:val="a"/>
    <w:uiPriority w:val="99"/>
    <w:rsid w:val="007B7543"/>
    <w:pPr>
      <w:suppressAutoHyphens/>
    </w:pPr>
    <w:rPr>
      <w:kern w:val="1"/>
      <w:lang w:eastAsia="ar-SA"/>
    </w:rPr>
  </w:style>
  <w:style w:type="paragraph" w:customStyle="1" w:styleId="1a">
    <w:name w:val="Без интервала1"/>
    <w:uiPriority w:val="99"/>
    <w:rsid w:val="007B7543"/>
    <w:pPr>
      <w:widowControl w:val="0"/>
      <w:suppressAutoHyphens/>
    </w:pPr>
    <w:rPr>
      <w:kern w:val="1"/>
      <w:lang w:eastAsia="ar-SA"/>
    </w:rPr>
  </w:style>
  <w:style w:type="paragraph" w:customStyle="1" w:styleId="1b">
    <w:name w:val="Текст выноски1"/>
    <w:basedOn w:val="a"/>
    <w:uiPriority w:val="99"/>
    <w:rsid w:val="007B7543"/>
    <w:pPr>
      <w:suppressAutoHyphens/>
    </w:pPr>
    <w:rPr>
      <w:kern w:val="1"/>
      <w:lang w:eastAsia="ar-SA"/>
    </w:rPr>
  </w:style>
  <w:style w:type="paragraph" w:customStyle="1" w:styleId="HTML1">
    <w:name w:val="Стандартный HTML1"/>
    <w:basedOn w:val="a"/>
    <w:uiPriority w:val="99"/>
    <w:rsid w:val="007B7543"/>
    <w:pPr>
      <w:suppressAutoHyphens/>
    </w:pPr>
    <w:rPr>
      <w:kern w:val="1"/>
      <w:lang w:eastAsia="ar-SA"/>
    </w:rPr>
  </w:style>
  <w:style w:type="paragraph" w:customStyle="1" w:styleId="211">
    <w:name w:val="Абзац списка21"/>
    <w:basedOn w:val="a"/>
    <w:uiPriority w:val="99"/>
    <w:rsid w:val="007B7543"/>
    <w:pPr>
      <w:suppressAutoHyphens/>
    </w:pPr>
    <w:rPr>
      <w:kern w:val="1"/>
      <w:lang w:eastAsia="ar-SA"/>
    </w:rPr>
  </w:style>
  <w:style w:type="paragraph" w:customStyle="1" w:styleId="1c">
    <w:name w:val="Текст примечания1"/>
    <w:basedOn w:val="a"/>
    <w:uiPriority w:val="99"/>
    <w:rsid w:val="007B7543"/>
    <w:pPr>
      <w:suppressAutoHyphens/>
    </w:pPr>
    <w:rPr>
      <w:kern w:val="1"/>
      <w:lang w:eastAsia="ar-SA"/>
    </w:rPr>
  </w:style>
  <w:style w:type="paragraph" w:customStyle="1" w:styleId="1d">
    <w:name w:val="Тема примечания1"/>
    <w:basedOn w:val="1c"/>
    <w:uiPriority w:val="99"/>
    <w:rsid w:val="007B7543"/>
  </w:style>
  <w:style w:type="paragraph" w:customStyle="1" w:styleId="1e">
    <w:name w:val="Обычный (веб)1"/>
    <w:basedOn w:val="a"/>
    <w:uiPriority w:val="99"/>
    <w:rsid w:val="007B7543"/>
    <w:pPr>
      <w:suppressAutoHyphens/>
    </w:pPr>
    <w:rPr>
      <w:kern w:val="1"/>
      <w:lang w:eastAsia="ar-SA"/>
    </w:rPr>
  </w:style>
  <w:style w:type="paragraph" w:customStyle="1" w:styleId="font5">
    <w:name w:val="font5"/>
    <w:basedOn w:val="a"/>
    <w:uiPriority w:val="99"/>
    <w:rsid w:val="007B7543"/>
    <w:pPr>
      <w:suppressAutoHyphens/>
    </w:pPr>
    <w:rPr>
      <w:kern w:val="1"/>
      <w:lang w:eastAsia="ar-SA"/>
    </w:rPr>
  </w:style>
  <w:style w:type="paragraph" w:customStyle="1" w:styleId="font6">
    <w:name w:val="font6"/>
    <w:basedOn w:val="a"/>
    <w:uiPriority w:val="99"/>
    <w:rsid w:val="007B7543"/>
    <w:pPr>
      <w:suppressAutoHyphens/>
    </w:pPr>
    <w:rPr>
      <w:kern w:val="1"/>
      <w:lang w:eastAsia="ar-SA"/>
    </w:rPr>
  </w:style>
  <w:style w:type="character" w:customStyle="1" w:styleId="af4">
    <w:name w:val="Абзац списка Знак"/>
    <w:link w:val="af3"/>
    <w:uiPriority w:val="34"/>
    <w:locked/>
    <w:rsid w:val="0079540F"/>
    <w:rPr>
      <w:rFonts w:ascii="Calibri" w:hAnsi="Calibri"/>
      <w:lang w:eastAsia="en-US"/>
    </w:rPr>
  </w:style>
  <w:style w:type="character" w:customStyle="1" w:styleId="ad">
    <w:name w:val="Без интервала Знак"/>
    <w:link w:val="ac"/>
    <w:uiPriority w:val="1"/>
    <w:locked/>
    <w:rsid w:val="00ED621F"/>
    <w:rPr>
      <w:rFonts w:ascii="Arial" w:hAnsi="Arial" w:cs="Arial"/>
      <w:sz w:val="24"/>
      <w:szCs w:val="24"/>
    </w:rPr>
  </w:style>
  <w:style w:type="paragraph" w:customStyle="1" w:styleId="copyright-info">
    <w:name w:val="copyright-info"/>
    <w:basedOn w:val="a"/>
    <w:rsid w:val="00CA449A"/>
    <w:pPr>
      <w:spacing w:before="100" w:beforeAutospacing="1" w:after="100" w:afterAutospacing="1"/>
    </w:pPr>
    <w:rPr>
      <w:sz w:val="24"/>
      <w:szCs w:val="24"/>
    </w:rPr>
  </w:style>
  <w:style w:type="character" w:customStyle="1" w:styleId="docuntyped-name">
    <w:name w:val="doc__untyped-name"/>
    <w:basedOn w:val="a0"/>
    <w:rsid w:val="00CA449A"/>
  </w:style>
  <w:style w:type="table" w:customStyle="1" w:styleId="TableNormal">
    <w:name w:val="Table Normal"/>
    <w:uiPriority w:val="2"/>
    <w:semiHidden/>
    <w:unhideWhenUsed/>
    <w:qFormat/>
    <w:rsid w:val="001165CA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2A25E5"/>
    <w:pPr>
      <w:autoSpaceDE w:val="0"/>
      <w:autoSpaceDN w:val="0"/>
      <w:adjustRightInd w:val="0"/>
    </w:pPr>
    <w:rPr>
      <w:rFonts w:ascii="Liberation Serif" w:eastAsia="Calibri" w:hAnsi="Liberation Serif" w:cs="Liberation Serif"/>
      <w:color w:val="000000"/>
      <w:sz w:val="24"/>
      <w:szCs w:val="24"/>
      <w:lang w:eastAsia="en-US"/>
    </w:rPr>
  </w:style>
  <w:style w:type="table" w:styleId="afffff7">
    <w:name w:val="Table Grid"/>
    <w:basedOn w:val="a1"/>
    <w:uiPriority w:val="59"/>
    <w:locked/>
    <w:rsid w:val="007E6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8">
    <w:name w:val="Другое_"/>
    <w:link w:val="afffff9"/>
    <w:rsid w:val="00687CFB"/>
    <w:rPr>
      <w:shd w:val="clear" w:color="auto" w:fill="FFFFFF"/>
    </w:rPr>
  </w:style>
  <w:style w:type="paragraph" w:customStyle="1" w:styleId="afffff9">
    <w:name w:val="Другое"/>
    <w:basedOn w:val="a"/>
    <w:link w:val="afffff8"/>
    <w:rsid w:val="00687CFB"/>
    <w:pPr>
      <w:shd w:val="clear" w:color="auto" w:fill="FFFFFF"/>
      <w:jc w:val="center"/>
    </w:pPr>
    <w:rPr>
      <w:sz w:val="22"/>
      <w:szCs w:val="22"/>
    </w:rPr>
  </w:style>
  <w:style w:type="character" w:customStyle="1" w:styleId="24">
    <w:name w:val="Основной текст (2)_"/>
    <w:basedOn w:val="a0"/>
    <w:link w:val="25"/>
    <w:rsid w:val="00687CFB"/>
    <w:rPr>
      <w:b/>
      <w:bCs/>
      <w:sz w:val="10"/>
      <w:szCs w:val="10"/>
    </w:rPr>
  </w:style>
  <w:style w:type="paragraph" w:customStyle="1" w:styleId="25">
    <w:name w:val="Основной текст (2)"/>
    <w:basedOn w:val="a"/>
    <w:link w:val="24"/>
    <w:rsid w:val="00687CFB"/>
    <w:pPr>
      <w:widowControl w:val="0"/>
      <w:ind w:left="10660"/>
    </w:pPr>
    <w:rPr>
      <w:b/>
      <w:bCs/>
      <w:sz w:val="10"/>
      <w:szCs w:val="10"/>
    </w:rPr>
  </w:style>
  <w:style w:type="character" w:styleId="afffffa">
    <w:name w:val="Placeholder Text"/>
    <w:basedOn w:val="a0"/>
    <w:uiPriority w:val="99"/>
    <w:semiHidden/>
    <w:rsid w:val="001113C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169688">
          <w:marLeft w:val="0"/>
          <w:marRight w:val="0"/>
          <w:marTop w:val="1200"/>
          <w:marBottom w:val="375"/>
          <w:divBdr>
            <w:top w:val="single" w:sz="6" w:space="10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1981">
          <w:marLeft w:val="0"/>
          <w:marRight w:val="0"/>
          <w:marTop w:val="3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4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0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6FEDF-1CB9-455C-8CA3-276D3B7FF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8</Pages>
  <Words>1603</Words>
  <Characters>11326</Characters>
  <Application>Microsoft Office Word</Application>
  <DocSecurity>0</DocSecurity>
  <Lines>94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Админ. Иркутской обл.</Company>
  <LinksUpToDate>false</LinksUpToDate>
  <CharactersWithSpaces>12904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"ГАС ВЫБОРЫ"</dc:creator>
  <cp:keywords/>
  <dc:description/>
  <cp:lastModifiedBy>Админ</cp:lastModifiedBy>
  <cp:revision>11</cp:revision>
  <cp:lastPrinted>2026-07-21T05:52:00Z</cp:lastPrinted>
  <dcterms:created xsi:type="dcterms:W3CDTF">2026-07-20T05:50:00Z</dcterms:created>
  <dcterms:modified xsi:type="dcterms:W3CDTF">2026-07-21T06:33:00Z</dcterms:modified>
</cp:coreProperties>
</file>