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0D2" w:rsidRPr="00C360D2" w:rsidRDefault="00C360D2" w:rsidP="00C360D2">
      <w:pPr>
        <w:tabs>
          <w:tab w:val="left" w:pos="960"/>
          <w:tab w:val="right" w:pos="9354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0D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-281940</wp:posOffset>
            </wp:positionV>
            <wp:extent cx="600075" cy="638175"/>
            <wp:effectExtent l="19050" t="0" r="9525" b="0"/>
            <wp:wrapNone/>
            <wp:docPr id="3" name="Рисунок 23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381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0D2" w:rsidRPr="00C360D2" w:rsidRDefault="00C360D2" w:rsidP="00C360D2">
      <w:pPr>
        <w:tabs>
          <w:tab w:val="left" w:pos="960"/>
          <w:tab w:val="right" w:pos="9354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60D2" w:rsidRPr="00C360D2" w:rsidRDefault="00C360D2" w:rsidP="00C360D2">
      <w:pPr>
        <w:tabs>
          <w:tab w:val="left" w:pos="960"/>
          <w:tab w:val="right" w:pos="9354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0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Российская Федерация</w:t>
      </w:r>
    </w:p>
    <w:p w:rsidR="00C360D2" w:rsidRPr="00C360D2" w:rsidRDefault="00C360D2" w:rsidP="00C360D2">
      <w:pPr>
        <w:tabs>
          <w:tab w:val="center" w:pos="4677"/>
          <w:tab w:val="left" w:pos="7846"/>
          <w:tab w:val="left" w:pos="8044"/>
          <w:tab w:val="left" w:pos="847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0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Иркутская область</w:t>
      </w:r>
      <w:r w:rsidRPr="00C360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C360D2" w:rsidRPr="00C360D2" w:rsidRDefault="00C360D2" w:rsidP="00C360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0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Нижнеилимский муниципальный район</w:t>
      </w:r>
    </w:p>
    <w:p w:rsidR="00C360D2" w:rsidRPr="00C360D2" w:rsidRDefault="00C360D2" w:rsidP="00C360D2">
      <w:pPr>
        <w:pBdr>
          <w:bottom w:val="single" w:sz="12" w:space="1" w:color="auto"/>
        </w:pBdr>
        <w:tabs>
          <w:tab w:val="center" w:pos="4677"/>
          <w:tab w:val="left" w:pos="74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0D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  <w:t>АДМИНИСТРАЦИЯ</w:t>
      </w:r>
      <w:r w:rsidRPr="00C360D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</w:p>
    <w:p w:rsidR="00C360D2" w:rsidRPr="00C360D2" w:rsidRDefault="00C360D2" w:rsidP="00C360D2">
      <w:pPr>
        <w:tabs>
          <w:tab w:val="center" w:pos="4677"/>
          <w:tab w:val="left" w:pos="814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0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                                                                                                  </w:t>
      </w:r>
    </w:p>
    <w:p w:rsidR="00C360D2" w:rsidRPr="00C360D2" w:rsidRDefault="00C360D2" w:rsidP="00C360D2">
      <w:pPr>
        <w:tabs>
          <w:tab w:val="left" w:pos="120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0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C360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C360D2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ПОСТАНОВЛЕНИЕ</w:t>
      </w:r>
    </w:p>
    <w:p w:rsidR="00C360D2" w:rsidRPr="00C360D2" w:rsidRDefault="00C360D2" w:rsidP="00C360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60D2" w:rsidRPr="00C360D2" w:rsidRDefault="00C360D2" w:rsidP="00C360D2">
      <w:pPr>
        <w:tabs>
          <w:tab w:val="left" w:pos="562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0D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 w:rsidRPr="00C360D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23</w:t>
      </w:r>
      <w:r w:rsidRPr="00C36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</w:t>
      </w:r>
      <w:r w:rsidRPr="00C360D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ноября  </w:t>
      </w:r>
      <w:r w:rsidRPr="00C36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 г.  №  </w:t>
      </w:r>
      <w:r w:rsidRPr="00C360D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1085</w:t>
      </w:r>
    </w:p>
    <w:p w:rsidR="00C360D2" w:rsidRPr="00C360D2" w:rsidRDefault="00C360D2" w:rsidP="00C36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0D2">
        <w:rPr>
          <w:rFonts w:ascii="Times New Roman" w:eastAsia="Times New Roman" w:hAnsi="Times New Roman" w:cs="Times New Roman"/>
          <w:sz w:val="28"/>
          <w:szCs w:val="28"/>
          <w:lang w:eastAsia="ru-RU"/>
        </w:rPr>
        <w:t>г. Железногорск-Илимский</w:t>
      </w:r>
    </w:p>
    <w:p w:rsidR="00C360D2" w:rsidRPr="00C360D2" w:rsidRDefault="00C360D2" w:rsidP="00C36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0D2" w:rsidRPr="00C360D2" w:rsidRDefault="00C360D2" w:rsidP="00C36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0D2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комплексной схемы</w:t>
      </w:r>
    </w:p>
    <w:p w:rsidR="00C360D2" w:rsidRPr="00C360D2" w:rsidRDefault="00C360D2" w:rsidP="00C36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0D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дорожного движения</w:t>
      </w:r>
    </w:p>
    <w:p w:rsidR="00C360D2" w:rsidRPr="00C360D2" w:rsidRDefault="00C360D2" w:rsidP="00C36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0D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</w:p>
    <w:p w:rsidR="00C360D2" w:rsidRPr="00C360D2" w:rsidRDefault="00C360D2" w:rsidP="00C36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«Нижнеилимский район»  </w:t>
      </w:r>
    </w:p>
    <w:p w:rsidR="00C360D2" w:rsidRPr="00C360D2" w:rsidRDefault="00C360D2" w:rsidP="00C36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0D2" w:rsidRPr="00C360D2" w:rsidRDefault="00C360D2" w:rsidP="00C36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0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C360D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Федерации, от 10.12.1995 № 196-ФЗ «О безопасности дорожного движения»,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 w:rsidRPr="00C360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C36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руководствуясь Уставом муниципального образования «Нижнеилимский район», администрация Нижнеилимского муниципального района </w:t>
      </w:r>
      <w:proofErr w:type="gramEnd"/>
    </w:p>
    <w:p w:rsidR="00C360D2" w:rsidRPr="00C360D2" w:rsidRDefault="00C360D2" w:rsidP="00C36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0D2" w:rsidRPr="00C360D2" w:rsidRDefault="00C360D2" w:rsidP="00C360D2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0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C360D2" w:rsidRPr="00C360D2" w:rsidRDefault="00C360D2" w:rsidP="00C36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0D2" w:rsidRPr="00C360D2" w:rsidRDefault="00C360D2" w:rsidP="00C36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0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 Утвердить комплексную схему организации дорожного движения муниципального образования «Нижнеилимский район» (Приложение).   </w:t>
      </w:r>
    </w:p>
    <w:p w:rsidR="00C360D2" w:rsidRPr="00C360D2" w:rsidRDefault="00C360D2" w:rsidP="00C360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Опубликовать данное Постановление в периодическом издании «Вестник Думы и администрации Нижнеилимского района» и на официальном информационном сайте МО «Нижнеилимский район». </w:t>
      </w:r>
    </w:p>
    <w:p w:rsidR="00C360D2" w:rsidRPr="00C360D2" w:rsidRDefault="00C360D2" w:rsidP="00C360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C360D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C36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заместителя мэра района по жилищной политике, градостроительству, энергетике, транспорту и связи В.В. Цвейгарта.     </w:t>
      </w:r>
    </w:p>
    <w:p w:rsidR="00C360D2" w:rsidRPr="00C360D2" w:rsidRDefault="00C360D2" w:rsidP="00C360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0D2" w:rsidRPr="00C360D2" w:rsidRDefault="00C360D2" w:rsidP="00C360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0D2">
        <w:rPr>
          <w:rFonts w:ascii="Times New Roman" w:eastAsia="Times New Roman" w:hAnsi="Times New Roman" w:cs="Times New Roman"/>
          <w:sz w:val="28"/>
          <w:szCs w:val="28"/>
          <w:lang w:eastAsia="ru-RU"/>
        </w:rPr>
        <w:t>И.о. мэра района                                                          В.В. Цвейгарт</w:t>
      </w:r>
    </w:p>
    <w:p w:rsidR="00C360D2" w:rsidRPr="00C360D2" w:rsidRDefault="00C360D2" w:rsidP="00C360D2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0D2" w:rsidRPr="00C360D2" w:rsidRDefault="00C360D2" w:rsidP="00C360D2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0D2" w:rsidRPr="00C360D2" w:rsidRDefault="00C360D2" w:rsidP="00C360D2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0D2" w:rsidRPr="00C360D2" w:rsidRDefault="00C360D2" w:rsidP="00C360D2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0D2" w:rsidRPr="00C360D2" w:rsidRDefault="00C360D2" w:rsidP="00C360D2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0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Рассылка: в дело 2; отдел ЖКХ, Т и С.</w:t>
      </w:r>
    </w:p>
    <w:p w:rsidR="00C360D2" w:rsidRPr="00C360D2" w:rsidRDefault="00C360D2" w:rsidP="00C360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360D2">
        <w:rPr>
          <w:rFonts w:ascii="Times New Roman" w:eastAsia="Times New Roman" w:hAnsi="Times New Roman" w:cs="Times New Roman"/>
          <w:sz w:val="24"/>
          <w:szCs w:val="28"/>
          <w:lang w:eastAsia="ru-RU"/>
        </w:rPr>
        <w:t>А.Ю. Белоусова</w:t>
      </w:r>
    </w:p>
    <w:p w:rsidR="00C360D2" w:rsidRPr="00C360D2" w:rsidRDefault="00C360D2" w:rsidP="00C36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0D2">
        <w:rPr>
          <w:rFonts w:ascii="Times New Roman" w:eastAsia="Times New Roman" w:hAnsi="Times New Roman" w:cs="Times New Roman"/>
          <w:sz w:val="24"/>
          <w:szCs w:val="24"/>
          <w:lang w:eastAsia="ru-RU"/>
        </w:rPr>
        <w:t>31265</w:t>
      </w:r>
    </w:p>
    <w:p w:rsidR="003A680D" w:rsidRPr="0010504F" w:rsidRDefault="003A680D" w:rsidP="0010504F">
      <w:pPr>
        <w:pStyle w:val="aff"/>
        <w:jc w:val="right"/>
        <w:rPr>
          <w:rFonts w:ascii="Times New Roman" w:hAnsi="Times New Roman"/>
          <w:sz w:val="26"/>
          <w:szCs w:val="26"/>
        </w:rPr>
      </w:pPr>
      <w:r w:rsidRPr="0010504F">
        <w:rPr>
          <w:rFonts w:ascii="Times New Roman" w:hAnsi="Times New Roman"/>
          <w:sz w:val="26"/>
          <w:szCs w:val="26"/>
        </w:rPr>
        <w:lastRenderedPageBreak/>
        <w:t>УТВЕРЖДЕНА</w:t>
      </w:r>
    </w:p>
    <w:p w:rsidR="0010504F" w:rsidRDefault="0010504F" w:rsidP="0010504F">
      <w:pPr>
        <w:pStyle w:val="aff"/>
        <w:jc w:val="right"/>
        <w:rPr>
          <w:rFonts w:ascii="Times New Roman" w:hAnsi="Times New Roman"/>
          <w:sz w:val="26"/>
          <w:szCs w:val="26"/>
        </w:rPr>
      </w:pPr>
      <w:r w:rsidRPr="0010504F">
        <w:rPr>
          <w:rFonts w:ascii="Times New Roman" w:hAnsi="Times New Roman"/>
          <w:sz w:val="26"/>
          <w:szCs w:val="26"/>
        </w:rPr>
        <w:t xml:space="preserve">постановлением администрации </w:t>
      </w:r>
    </w:p>
    <w:p w:rsidR="00F110AF" w:rsidRPr="0010504F" w:rsidRDefault="0010504F" w:rsidP="0010504F">
      <w:pPr>
        <w:pStyle w:val="aff"/>
        <w:jc w:val="right"/>
        <w:rPr>
          <w:rFonts w:ascii="Times New Roman" w:hAnsi="Times New Roman"/>
          <w:sz w:val="26"/>
          <w:szCs w:val="26"/>
        </w:rPr>
      </w:pPr>
      <w:r w:rsidRPr="0010504F">
        <w:rPr>
          <w:rFonts w:ascii="Times New Roman" w:hAnsi="Times New Roman"/>
          <w:sz w:val="26"/>
          <w:szCs w:val="26"/>
        </w:rPr>
        <w:t>Нижнеилимского муниципального района</w:t>
      </w:r>
    </w:p>
    <w:p w:rsidR="003A680D" w:rsidRPr="0010504F" w:rsidRDefault="003A680D" w:rsidP="0010504F">
      <w:pPr>
        <w:pStyle w:val="aff"/>
        <w:jc w:val="right"/>
        <w:rPr>
          <w:rFonts w:ascii="Times New Roman" w:hAnsi="Times New Roman"/>
          <w:sz w:val="26"/>
          <w:szCs w:val="26"/>
        </w:rPr>
      </w:pPr>
      <w:r w:rsidRPr="0010504F">
        <w:rPr>
          <w:rFonts w:ascii="Times New Roman" w:hAnsi="Times New Roman"/>
          <w:sz w:val="26"/>
          <w:szCs w:val="26"/>
        </w:rPr>
        <w:t xml:space="preserve">от </w:t>
      </w:r>
      <w:r w:rsidR="00076BBF">
        <w:rPr>
          <w:rFonts w:ascii="Times New Roman" w:hAnsi="Times New Roman"/>
          <w:sz w:val="26"/>
          <w:szCs w:val="26"/>
        </w:rPr>
        <w:t>23</w:t>
      </w:r>
      <w:r w:rsidR="00644B36" w:rsidRPr="0010504F">
        <w:rPr>
          <w:rFonts w:ascii="Times New Roman" w:hAnsi="Times New Roman"/>
          <w:sz w:val="26"/>
          <w:szCs w:val="26"/>
        </w:rPr>
        <w:t xml:space="preserve"> ноября</w:t>
      </w:r>
      <w:r w:rsidRPr="0010504F">
        <w:rPr>
          <w:rFonts w:ascii="Times New Roman" w:hAnsi="Times New Roman"/>
          <w:sz w:val="26"/>
          <w:szCs w:val="26"/>
        </w:rPr>
        <w:t xml:space="preserve"> 2018 г. №</w:t>
      </w:r>
      <w:r w:rsidR="00644B36" w:rsidRPr="0010504F">
        <w:rPr>
          <w:rFonts w:ascii="Times New Roman" w:hAnsi="Times New Roman"/>
          <w:sz w:val="26"/>
          <w:szCs w:val="26"/>
        </w:rPr>
        <w:t xml:space="preserve"> </w:t>
      </w:r>
      <w:r w:rsidR="00076BBF">
        <w:rPr>
          <w:rFonts w:ascii="Times New Roman" w:hAnsi="Times New Roman"/>
          <w:sz w:val="26"/>
          <w:szCs w:val="26"/>
        </w:rPr>
        <w:t>1085</w:t>
      </w:r>
    </w:p>
    <w:p w:rsidR="003A680D" w:rsidRPr="00570C83" w:rsidRDefault="003A680D" w:rsidP="003A680D">
      <w:pPr>
        <w:spacing w:before="120" w:after="216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680D" w:rsidRPr="00570C83" w:rsidRDefault="003A680D" w:rsidP="003A680D">
      <w:pPr>
        <w:spacing w:before="120" w:after="216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680D" w:rsidRPr="00570C83" w:rsidRDefault="003A680D" w:rsidP="003A680D">
      <w:pPr>
        <w:spacing w:before="120" w:after="216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680D" w:rsidRPr="00570C83" w:rsidRDefault="003A680D" w:rsidP="003A680D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680D" w:rsidRPr="00570C83" w:rsidRDefault="003A680D" w:rsidP="003A680D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680D" w:rsidRDefault="003A680D" w:rsidP="003A680D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680D" w:rsidRPr="00570C83" w:rsidRDefault="003A680D" w:rsidP="003A680D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680D" w:rsidRPr="00570C83" w:rsidRDefault="003A680D" w:rsidP="003A680D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680D" w:rsidRPr="00570C83" w:rsidRDefault="003A680D" w:rsidP="003A680D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680D" w:rsidRPr="00570C83" w:rsidRDefault="003A680D" w:rsidP="003A680D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КОМПЛЕКСНАЯ СХЕМА</w:t>
      </w:r>
    </w:p>
    <w:p w:rsidR="003A680D" w:rsidRPr="00570C83" w:rsidRDefault="003A680D" w:rsidP="003A680D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ОРГАНИЗАЦИИ ДОРОЖНОГО ДВИЖЕНИЯ</w:t>
      </w:r>
    </w:p>
    <w:p w:rsidR="003A680D" w:rsidRPr="00570C83" w:rsidRDefault="009C4F93" w:rsidP="003A680D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МУНИЦИПАЛЬНОГО ОБРАЗОВАНИЯ </w:t>
      </w:r>
      <w:r w:rsidR="00837139" w:rsidRPr="00570C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НИЖНЕИЛИМСКИЙ РАЙОН</w:t>
      </w:r>
      <w:r w:rsidR="003A680D" w:rsidRPr="00570C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3A680D" w:rsidRPr="00570C83" w:rsidRDefault="003A680D" w:rsidP="003A680D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680D" w:rsidRPr="00570C83" w:rsidRDefault="003A680D" w:rsidP="003A680D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680D" w:rsidRPr="00570C83" w:rsidRDefault="003A680D" w:rsidP="003A680D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680D" w:rsidRPr="00570C83" w:rsidRDefault="003A680D" w:rsidP="003A680D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680D" w:rsidRPr="00570C83" w:rsidRDefault="003A680D" w:rsidP="003A680D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680D" w:rsidRPr="00570C83" w:rsidRDefault="003A680D" w:rsidP="003A680D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680D" w:rsidRPr="00570C83" w:rsidRDefault="003A680D" w:rsidP="003A680D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680D" w:rsidRDefault="003A680D" w:rsidP="00296C9E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6D1" w:rsidRDefault="001136D1" w:rsidP="00296C9E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6D1" w:rsidRDefault="001136D1" w:rsidP="00296C9E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9A6" w:rsidRDefault="00A149A6" w:rsidP="00296C9E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6D1" w:rsidRPr="00570C83" w:rsidRDefault="001136D1" w:rsidP="00296C9E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680D" w:rsidRPr="00570C83" w:rsidRDefault="003A680D" w:rsidP="005F7312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680D" w:rsidRPr="00570C83" w:rsidRDefault="001136D1" w:rsidP="003A680D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Железногорск-Илимский </w:t>
      </w:r>
    </w:p>
    <w:p w:rsidR="003A680D" w:rsidRDefault="003A680D" w:rsidP="00837139">
      <w:pPr>
        <w:spacing w:before="120" w:after="2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83">
        <w:rPr>
          <w:rFonts w:ascii="Times New Roman" w:eastAsia="Times New Roman" w:hAnsi="Times New Roman" w:cs="Times New Roman"/>
          <w:sz w:val="24"/>
          <w:szCs w:val="24"/>
          <w:lang w:eastAsia="ru-RU"/>
        </w:rPr>
        <w:t>2018 г. </w:t>
      </w:r>
    </w:p>
    <w:p w:rsidR="001136D1" w:rsidRDefault="00F60125" w:rsidP="00A248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Pr="001136D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ВВЕДЕНИЕ</w:t>
      </w:r>
    </w:p>
    <w:p w:rsidR="00A248D1" w:rsidRPr="00A248D1" w:rsidRDefault="00A248D1" w:rsidP="00A248D1">
      <w:pPr>
        <w:pStyle w:val="aff"/>
        <w:rPr>
          <w:rFonts w:ascii="Times New Roman" w:hAnsi="Times New Roman"/>
          <w:sz w:val="10"/>
          <w:szCs w:val="10"/>
        </w:rPr>
      </w:pPr>
    </w:p>
    <w:p w:rsidR="003A680D" w:rsidRPr="001136D1" w:rsidRDefault="003A680D" w:rsidP="001136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4170A">
        <w:rPr>
          <w:rFonts w:ascii="Times New Roman" w:hAnsi="Times New Roman" w:cs="Times New Roman"/>
          <w:sz w:val="26"/>
          <w:szCs w:val="26"/>
        </w:rPr>
        <w:t>Комплексная схема организации доро</w:t>
      </w:r>
      <w:r w:rsidR="00D6698E" w:rsidRPr="0064170A">
        <w:rPr>
          <w:rFonts w:ascii="Times New Roman" w:hAnsi="Times New Roman" w:cs="Times New Roman"/>
          <w:sz w:val="26"/>
          <w:szCs w:val="26"/>
        </w:rPr>
        <w:t xml:space="preserve">жного движения </w:t>
      </w:r>
      <w:r w:rsidR="0064170A" w:rsidRPr="0064170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муниципального образования «Нижнеилимский район»</w:t>
      </w:r>
      <w:r w:rsidR="0064170A" w:rsidRPr="0064170A">
        <w:rPr>
          <w:rFonts w:ascii="Times New Roman" w:hAnsi="Times New Roman" w:cs="Times New Roman"/>
          <w:sz w:val="26"/>
          <w:szCs w:val="26"/>
        </w:rPr>
        <w:t xml:space="preserve"> </w:t>
      </w:r>
      <w:r w:rsidRPr="001136D1">
        <w:rPr>
          <w:rFonts w:ascii="Times New Roman" w:hAnsi="Times New Roman" w:cs="Times New Roman"/>
          <w:sz w:val="26"/>
          <w:szCs w:val="26"/>
        </w:rPr>
        <w:t xml:space="preserve">(далее - </w:t>
      </w:r>
      <w:proofErr w:type="spellStart"/>
      <w:r w:rsidRPr="001136D1">
        <w:rPr>
          <w:rFonts w:ascii="Times New Roman" w:hAnsi="Times New Roman" w:cs="Times New Roman"/>
          <w:sz w:val="26"/>
          <w:szCs w:val="26"/>
        </w:rPr>
        <w:t>КСОДД</w:t>
      </w:r>
      <w:proofErr w:type="spellEnd"/>
      <w:r w:rsidRPr="001136D1">
        <w:rPr>
          <w:rFonts w:ascii="Times New Roman" w:hAnsi="Times New Roman" w:cs="Times New Roman"/>
          <w:sz w:val="26"/>
          <w:szCs w:val="26"/>
        </w:rPr>
        <w:t>) разработана на основании Федерального закона от 10.12.1995 № 196-ФЗ «О безопасности дорожного движения», Федерального закона от 08.11.2008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и в соответствии с Приказом Министерства транспорта РФ от 17.03.2015 № 43 «Об</w:t>
      </w:r>
      <w:proofErr w:type="gramEnd"/>
      <w:r w:rsidRPr="001136D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136D1">
        <w:rPr>
          <w:rFonts w:ascii="Times New Roman" w:hAnsi="Times New Roman" w:cs="Times New Roman"/>
          <w:sz w:val="26"/>
          <w:szCs w:val="26"/>
        </w:rPr>
        <w:t>утверждении</w:t>
      </w:r>
      <w:proofErr w:type="gramEnd"/>
      <w:r w:rsidRPr="001136D1">
        <w:rPr>
          <w:rFonts w:ascii="Times New Roman" w:hAnsi="Times New Roman" w:cs="Times New Roman"/>
          <w:sz w:val="26"/>
          <w:szCs w:val="26"/>
        </w:rPr>
        <w:t xml:space="preserve"> Правил подготовки проектов и схем организации дорожного движения».</w:t>
      </w:r>
    </w:p>
    <w:p w:rsidR="003A680D" w:rsidRDefault="003A680D" w:rsidP="001136D1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 w:rsidRPr="001136D1">
        <w:rPr>
          <w:rFonts w:ascii="Times New Roman" w:hAnsi="Times New Roman"/>
          <w:sz w:val="26"/>
          <w:szCs w:val="26"/>
        </w:rPr>
        <w:t xml:space="preserve">Объектом </w:t>
      </w:r>
      <w:proofErr w:type="spellStart"/>
      <w:r w:rsidRPr="001136D1">
        <w:rPr>
          <w:rFonts w:ascii="Times New Roman" w:hAnsi="Times New Roman"/>
          <w:sz w:val="26"/>
          <w:szCs w:val="26"/>
        </w:rPr>
        <w:t>КСОДД</w:t>
      </w:r>
      <w:proofErr w:type="spellEnd"/>
      <w:r w:rsidRPr="001136D1">
        <w:rPr>
          <w:rFonts w:ascii="Times New Roman" w:hAnsi="Times New Roman"/>
          <w:sz w:val="26"/>
          <w:szCs w:val="26"/>
        </w:rPr>
        <w:t xml:space="preserve"> является дорожное движение на </w:t>
      </w:r>
      <w:r w:rsidR="00AB3097">
        <w:rPr>
          <w:rFonts w:ascii="Times New Roman" w:hAnsi="Times New Roman"/>
          <w:sz w:val="26"/>
          <w:szCs w:val="26"/>
        </w:rPr>
        <w:t>авто</w:t>
      </w:r>
      <w:r w:rsidRPr="001136D1">
        <w:rPr>
          <w:rFonts w:ascii="Times New Roman" w:hAnsi="Times New Roman"/>
          <w:sz w:val="26"/>
          <w:szCs w:val="26"/>
        </w:rPr>
        <w:t>дорож</w:t>
      </w:r>
      <w:r w:rsidR="00D6698E" w:rsidRPr="001136D1">
        <w:rPr>
          <w:rFonts w:ascii="Times New Roman" w:hAnsi="Times New Roman"/>
          <w:sz w:val="26"/>
          <w:szCs w:val="26"/>
        </w:rPr>
        <w:t xml:space="preserve">ной сети </w:t>
      </w:r>
      <w:r w:rsidR="005E7ECB" w:rsidRPr="0064170A">
        <w:rPr>
          <w:rFonts w:ascii="Times New Roman" w:eastAsia="Times New Roman" w:hAnsi="Times New Roman"/>
          <w:bCs/>
          <w:sz w:val="26"/>
          <w:szCs w:val="26"/>
          <w:lang w:eastAsia="ru-RU"/>
        </w:rPr>
        <w:t>муниципального образования «Нижнеилимский район»</w:t>
      </w:r>
      <w:r w:rsidRPr="001136D1">
        <w:rPr>
          <w:rFonts w:ascii="Times New Roman" w:hAnsi="Times New Roman"/>
          <w:sz w:val="26"/>
          <w:szCs w:val="26"/>
        </w:rPr>
        <w:t xml:space="preserve">. </w:t>
      </w:r>
    </w:p>
    <w:p w:rsidR="00A248D1" w:rsidRPr="00A248D1" w:rsidRDefault="00A248D1" w:rsidP="001136D1">
      <w:pPr>
        <w:pStyle w:val="aff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A248D1" w:rsidRPr="00470BA9" w:rsidRDefault="00A248D1" w:rsidP="00A248D1">
      <w:pPr>
        <w:pStyle w:val="aff"/>
        <w:jc w:val="center"/>
        <w:rPr>
          <w:rFonts w:ascii="Times New Roman" w:hAnsi="Times New Roman"/>
          <w:b/>
          <w:sz w:val="26"/>
          <w:szCs w:val="26"/>
        </w:rPr>
      </w:pPr>
      <w:r w:rsidRPr="00BE7A7B">
        <w:rPr>
          <w:rFonts w:ascii="Times New Roman" w:hAnsi="Times New Roman"/>
          <w:b/>
          <w:sz w:val="26"/>
          <w:szCs w:val="26"/>
          <w:lang w:val="en-US"/>
        </w:rPr>
        <w:t>II</w:t>
      </w:r>
      <w:r>
        <w:rPr>
          <w:rFonts w:ascii="Times New Roman" w:hAnsi="Times New Roman"/>
          <w:b/>
          <w:sz w:val="26"/>
          <w:szCs w:val="26"/>
        </w:rPr>
        <w:t xml:space="preserve">. ЦЕЛЬ И ЗАДАЧИ </w:t>
      </w:r>
      <w:proofErr w:type="spellStart"/>
      <w:r>
        <w:rPr>
          <w:rFonts w:ascii="Times New Roman" w:hAnsi="Times New Roman"/>
          <w:b/>
          <w:sz w:val="26"/>
          <w:szCs w:val="26"/>
        </w:rPr>
        <w:t>КСОДД</w:t>
      </w:r>
      <w:proofErr w:type="spellEnd"/>
    </w:p>
    <w:p w:rsidR="00C040D0" w:rsidRPr="00470BA9" w:rsidRDefault="00C040D0" w:rsidP="00A248D1">
      <w:pPr>
        <w:pStyle w:val="aff"/>
        <w:jc w:val="center"/>
        <w:rPr>
          <w:rFonts w:ascii="Times New Roman" w:hAnsi="Times New Roman"/>
          <w:b/>
          <w:sz w:val="10"/>
          <w:szCs w:val="10"/>
        </w:rPr>
      </w:pPr>
    </w:p>
    <w:p w:rsidR="00C040D0" w:rsidRPr="003917FE" w:rsidRDefault="00C040D0" w:rsidP="00C040D0">
      <w:pPr>
        <w:pStyle w:val="aff"/>
        <w:ind w:firstLine="567"/>
        <w:rPr>
          <w:rFonts w:ascii="Times New Roman" w:hAnsi="Times New Roman"/>
          <w:sz w:val="26"/>
          <w:szCs w:val="26"/>
        </w:rPr>
      </w:pPr>
      <w:r w:rsidRPr="003917FE">
        <w:rPr>
          <w:rFonts w:ascii="Times New Roman" w:hAnsi="Times New Roman"/>
          <w:sz w:val="26"/>
          <w:szCs w:val="26"/>
        </w:rPr>
        <w:t xml:space="preserve">Задачи </w:t>
      </w:r>
      <w:proofErr w:type="spellStart"/>
      <w:r w:rsidRPr="003917FE">
        <w:rPr>
          <w:rFonts w:ascii="Times New Roman" w:hAnsi="Times New Roman"/>
          <w:sz w:val="26"/>
          <w:szCs w:val="26"/>
        </w:rPr>
        <w:t>КСОДД</w:t>
      </w:r>
      <w:proofErr w:type="spellEnd"/>
      <w:r w:rsidRPr="003917FE">
        <w:rPr>
          <w:rFonts w:ascii="Times New Roman" w:hAnsi="Times New Roman"/>
          <w:sz w:val="26"/>
          <w:szCs w:val="26"/>
        </w:rPr>
        <w:t>:</w:t>
      </w:r>
    </w:p>
    <w:p w:rsidR="00486B06" w:rsidRPr="00486B06" w:rsidRDefault="00486B06" w:rsidP="00C040D0">
      <w:pPr>
        <w:pStyle w:val="aff"/>
        <w:ind w:firstLine="567"/>
        <w:rPr>
          <w:rFonts w:ascii="Times New Roman" w:hAnsi="Times New Roman"/>
          <w:sz w:val="10"/>
          <w:szCs w:val="10"/>
          <w:u w:val="single"/>
        </w:rPr>
      </w:pPr>
    </w:p>
    <w:p w:rsidR="00A248D1" w:rsidRPr="00B4254A" w:rsidRDefault="00A248D1" w:rsidP="00A248D1">
      <w:pPr>
        <w:pStyle w:val="aff"/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4254A">
        <w:rPr>
          <w:rFonts w:ascii="Times New Roman" w:hAnsi="Times New Roman"/>
          <w:sz w:val="26"/>
          <w:szCs w:val="26"/>
        </w:rPr>
        <w:t>обеспечение безопасности дорожного движения</w:t>
      </w:r>
      <w:r>
        <w:rPr>
          <w:rFonts w:ascii="Times New Roman" w:hAnsi="Times New Roman"/>
          <w:sz w:val="26"/>
          <w:szCs w:val="26"/>
        </w:rPr>
        <w:t xml:space="preserve"> на автомобильных дорогах, расположенных в границах муниципального образования «</w:t>
      </w:r>
      <w:proofErr w:type="spellStart"/>
      <w:r>
        <w:rPr>
          <w:rFonts w:ascii="Times New Roman" w:hAnsi="Times New Roman"/>
          <w:sz w:val="26"/>
          <w:szCs w:val="26"/>
        </w:rPr>
        <w:t>Нижнеилисмский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район»;</w:t>
      </w:r>
    </w:p>
    <w:p w:rsidR="00A248D1" w:rsidRPr="00B4254A" w:rsidRDefault="00A248D1" w:rsidP="00A248D1">
      <w:pPr>
        <w:pStyle w:val="aff"/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4254A">
        <w:rPr>
          <w:rFonts w:ascii="Times New Roman" w:hAnsi="Times New Roman"/>
          <w:sz w:val="26"/>
          <w:szCs w:val="26"/>
        </w:rPr>
        <w:t>упорядочение и улучшение условий дорожного движения транспортных средств и пешеходов;</w:t>
      </w:r>
    </w:p>
    <w:p w:rsidR="00A248D1" w:rsidRPr="00B4254A" w:rsidRDefault="00A248D1" w:rsidP="00A248D1">
      <w:pPr>
        <w:pStyle w:val="aff"/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4254A">
        <w:rPr>
          <w:rFonts w:ascii="Times New Roman" w:hAnsi="Times New Roman"/>
          <w:sz w:val="26"/>
          <w:szCs w:val="26"/>
        </w:rPr>
        <w:t>организация пропуска прогнозируемого потока транспортных средств и пешеходов;</w:t>
      </w:r>
    </w:p>
    <w:p w:rsidR="00A248D1" w:rsidRPr="00B4254A" w:rsidRDefault="00A248D1" w:rsidP="00A248D1">
      <w:pPr>
        <w:pStyle w:val="aff"/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4254A">
        <w:rPr>
          <w:rFonts w:ascii="Times New Roman" w:hAnsi="Times New Roman"/>
          <w:sz w:val="26"/>
          <w:szCs w:val="26"/>
        </w:rPr>
        <w:t>повышение пропускной способности дорог и эффективности их использования;</w:t>
      </w:r>
    </w:p>
    <w:p w:rsidR="00A248D1" w:rsidRPr="00B4254A" w:rsidRDefault="00A248D1" w:rsidP="00A248D1">
      <w:pPr>
        <w:pStyle w:val="aff"/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4254A">
        <w:rPr>
          <w:rFonts w:ascii="Times New Roman" w:hAnsi="Times New Roman"/>
          <w:sz w:val="26"/>
          <w:szCs w:val="26"/>
        </w:rPr>
        <w:t>организация транспортного обслуживания новых или реконструируемых объектов (отдельного объекта или группы объектов) капитального строительства различного функционального назначения;</w:t>
      </w:r>
    </w:p>
    <w:p w:rsidR="00A248D1" w:rsidRPr="00B4254A" w:rsidRDefault="00A248D1" w:rsidP="00A248D1">
      <w:pPr>
        <w:pStyle w:val="aff"/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4254A">
        <w:rPr>
          <w:rFonts w:ascii="Times New Roman" w:hAnsi="Times New Roman"/>
          <w:sz w:val="26"/>
          <w:szCs w:val="26"/>
        </w:rPr>
        <w:t>снижение экономических потерь при осуществлении дорожного движения транспортных средств и пешеходов;</w:t>
      </w:r>
    </w:p>
    <w:p w:rsidR="00A248D1" w:rsidRPr="00B4254A" w:rsidRDefault="00A248D1" w:rsidP="00A248D1">
      <w:pPr>
        <w:pStyle w:val="aff"/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4254A">
        <w:rPr>
          <w:rFonts w:ascii="Times New Roman" w:hAnsi="Times New Roman"/>
          <w:sz w:val="26"/>
          <w:szCs w:val="26"/>
        </w:rPr>
        <w:t>снижение негативного воздействия от автомобильного транспорта на окружающую среду.</w:t>
      </w:r>
    </w:p>
    <w:p w:rsidR="00AB3097" w:rsidRPr="00216DC4" w:rsidRDefault="00AB3097" w:rsidP="001136D1">
      <w:pPr>
        <w:pStyle w:val="aff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AB3097" w:rsidRDefault="003917FE" w:rsidP="001136D1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Цель</w:t>
      </w:r>
      <w:r w:rsidRPr="003917F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917FE">
        <w:rPr>
          <w:rFonts w:ascii="Times New Roman" w:hAnsi="Times New Roman"/>
          <w:sz w:val="26"/>
          <w:szCs w:val="26"/>
        </w:rPr>
        <w:t>КСОДД</w:t>
      </w:r>
      <w:proofErr w:type="spellEnd"/>
      <w:r w:rsidRPr="003917FE">
        <w:rPr>
          <w:rFonts w:ascii="Times New Roman" w:hAnsi="Times New Roman"/>
          <w:sz w:val="26"/>
          <w:szCs w:val="26"/>
        </w:rPr>
        <w:t>:</w:t>
      </w:r>
    </w:p>
    <w:p w:rsidR="00AB3097" w:rsidRPr="00E61C90" w:rsidRDefault="0029028F" w:rsidP="00E61C90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 w:rsidRPr="00E61C90">
        <w:rPr>
          <w:rFonts w:ascii="Times New Roman" w:hAnsi="Times New Roman"/>
          <w:sz w:val="26"/>
          <w:szCs w:val="26"/>
        </w:rPr>
        <w:t xml:space="preserve">Комплексная схема организации дорожного движения муниципального образования «Нижнеилимский район» </w:t>
      </w:r>
      <w:r w:rsidR="00471387" w:rsidRPr="00E61C90">
        <w:rPr>
          <w:rFonts w:ascii="Times New Roman" w:hAnsi="Times New Roman"/>
          <w:sz w:val="26"/>
          <w:szCs w:val="26"/>
        </w:rPr>
        <w:t>разрабатывается в целях решения вышеприведенных задач, поставленных Правительством Российской Федерации</w:t>
      </w:r>
      <w:r w:rsidR="007F3C3B" w:rsidRPr="00E61C90">
        <w:rPr>
          <w:rFonts w:ascii="Times New Roman" w:hAnsi="Times New Roman"/>
          <w:sz w:val="26"/>
          <w:szCs w:val="26"/>
        </w:rPr>
        <w:t xml:space="preserve">, </w:t>
      </w:r>
      <w:r w:rsidR="00E61C90" w:rsidRPr="00E61C90">
        <w:rPr>
          <w:rFonts w:ascii="Times New Roman" w:hAnsi="Times New Roman"/>
          <w:sz w:val="26"/>
          <w:szCs w:val="26"/>
        </w:rPr>
        <w:t xml:space="preserve">исходя из характеристики сложившейся ситуации </w:t>
      </w:r>
      <w:r w:rsidR="00532B64">
        <w:rPr>
          <w:rFonts w:ascii="Times New Roman" w:hAnsi="Times New Roman"/>
          <w:sz w:val="26"/>
          <w:szCs w:val="26"/>
        </w:rPr>
        <w:t xml:space="preserve">по транспортной доступности </w:t>
      </w:r>
      <w:r w:rsidR="00193DAC">
        <w:rPr>
          <w:rFonts w:ascii="Times New Roman" w:hAnsi="Times New Roman"/>
          <w:sz w:val="26"/>
          <w:szCs w:val="26"/>
        </w:rPr>
        <w:t>и</w:t>
      </w:r>
      <w:r w:rsidR="00E61C90" w:rsidRPr="00E61C90">
        <w:rPr>
          <w:rFonts w:ascii="Times New Roman" w:hAnsi="Times New Roman"/>
          <w:sz w:val="26"/>
          <w:szCs w:val="26"/>
        </w:rPr>
        <w:t xml:space="preserve"> организации дорожного движения в муниципальном образовании «Нижнеилимский район».</w:t>
      </w:r>
    </w:p>
    <w:p w:rsidR="00AB3097" w:rsidRPr="00670AD1" w:rsidRDefault="00AB3097" w:rsidP="001136D1">
      <w:pPr>
        <w:pStyle w:val="aff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C33FB9" w:rsidRPr="00FE45A5" w:rsidRDefault="00C33FB9" w:rsidP="00C33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III</w:t>
      </w:r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 </w:t>
      </w:r>
      <w:r w:rsidRPr="00B4589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ХАРАКТЕРИСТИКА</w:t>
      </w:r>
      <w:proofErr w:type="gramEnd"/>
      <w:r w:rsidRPr="00B4589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СЛОЖИВШЕЙСЯ СИТУАЦИИ </w:t>
      </w:r>
    </w:p>
    <w:p w:rsidR="008A45FF" w:rsidRDefault="00E013B9" w:rsidP="00C33FB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013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ПО </w:t>
      </w:r>
      <w:r w:rsidRPr="00E013B9">
        <w:rPr>
          <w:rFonts w:ascii="Times New Roman" w:hAnsi="Times New Roman"/>
          <w:b/>
          <w:sz w:val="26"/>
          <w:szCs w:val="26"/>
        </w:rPr>
        <w:t xml:space="preserve">ТРАНСПОРТНОЙ ДОСТУПНОСТИ </w:t>
      </w:r>
    </w:p>
    <w:p w:rsidR="008A45FF" w:rsidRDefault="00E013B9" w:rsidP="00C33F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013B9">
        <w:rPr>
          <w:rFonts w:ascii="Times New Roman" w:hAnsi="Times New Roman"/>
          <w:b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 xml:space="preserve"> </w:t>
      </w:r>
      <w:r w:rsidR="00C33FB9" w:rsidRPr="00B4589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ОРГАНИЗАЦИИ ДОРОЖНОГО ДВИЖЕНИЯ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C33FB9" w:rsidRPr="00C33FB9" w:rsidRDefault="00C33FB9" w:rsidP="00C33F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33FB9">
        <w:rPr>
          <w:rFonts w:ascii="Times New Roman" w:hAnsi="Times New Roman" w:cs="Times New Roman"/>
          <w:b/>
          <w:sz w:val="26"/>
          <w:szCs w:val="26"/>
        </w:rPr>
        <w:t>В МУНИЦИПАЛЬНОМ ОБРАЗОВАНИИ «НИЖНЕИЛИМСКИЙ РАЙОН»</w:t>
      </w:r>
    </w:p>
    <w:p w:rsidR="00C33FB9" w:rsidRPr="00486F73" w:rsidRDefault="00C33FB9" w:rsidP="00C33FB9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CC533A" w:rsidRDefault="00CC533A" w:rsidP="00CC533A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 w:rsidRPr="00B4589A">
        <w:rPr>
          <w:rFonts w:ascii="Times New Roman" w:hAnsi="Times New Roman"/>
          <w:sz w:val="26"/>
          <w:szCs w:val="26"/>
        </w:rPr>
        <w:t xml:space="preserve">Нижнеилимский район расположен в северно-западной части Иркутской области. На северо-западе граничит с </w:t>
      </w:r>
      <w:proofErr w:type="spellStart"/>
      <w:r w:rsidRPr="00B4589A">
        <w:rPr>
          <w:rFonts w:ascii="Times New Roman" w:hAnsi="Times New Roman"/>
          <w:sz w:val="26"/>
          <w:szCs w:val="26"/>
        </w:rPr>
        <w:t>Усть-Илимским</w:t>
      </w:r>
      <w:proofErr w:type="spellEnd"/>
      <w:r w:rsidRPr="00B4589A">
        <w:rPr>
          <w:rFonts w:ascii="Times New Roman" w:hAnsi="Times New Roman"/>
          <w:sz w:val="26"/>
          <w:szCs w:val="26"/>
        </w:rPr>
        <w:t xml:space="preserve"> районом, на юго-западе - с Братским, на востоке - с </w:t>
      </w:r>
      <w:proofErr w:type="spellStart"/>
      <w:r w:rsidRPr="00B4589A">
        <w:rPr>
          <w:rFonts w:ascii="Times New Roman" w:hAnsi="Times New Roman"/>
          <w:sz w:val="26"/>
          <w:szCs w:val="26"/>
        </w:rPr>
        <w:t>Усть-Кутским</w:t>
      </w:r>
      <w:proofErr w:type="spellEnd"/>
      <w:r w:rsidRPr="00B4589A">
        <w:rPr>
          <w:rFonts w:ascii="Times New Roman" w:hAnsi="Times New Roman"/>
          <w:sz w:val="26"/>
          <w:szCs w:val="26"/>
        </w:rPr>
        <w:t xml:space="preserve">, на юге - с </w:t>
      </w:r>
      <w:proofErr w:type="spellStart"/>
      <w:r w:rsidRPr="00B4589A">
        <w:rPr>
          <w:rFonts w:ascii="Times New Roman" w:hAnsi="Times New Roman"/>
          <w:sz w:val="26"/>
          <w:szCs w:val="26"/>
        </w:rPr>
        <w:t>Усть-Удинским</w:t>
      </w:r>
      <w:proofErr w:type="spellEnd"/>
      <w:r w:rsidRPr="00B4589A">
        <w:rPr>
          <w:rFonts w:ascii="Times New Roman" w:hAnsi="Times New Roman"/>
          <w:sz w:val="26"/>
          <w:szCs w:val="26"/>
        </w:rPr>
        <w:t xml:space="preserve"> районом.</w:t>
      </w:r>
    </w:p>
    <w:p w:rsidR="00F67DEB" w:rsidRDefault="00F67DEB" w:rsidP="00CC533A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F67DEB" w:rsidRDefault="00F67DEB" w:rsidP="00F67DE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0D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Муниципальное образование «Нижнеилимский район»</w:t>
      </w:r>
    </w:p>
    <w:p w:rsidR="00F67DEB" w:rsidRDefault="00F67DEB" w:rsidP="00F67DEB">
      <w:pPr>
        <w:pStyle w:val="aff"/>
        <w:ind w:firstLine="567"/>
        <w:jc w:val="center"/>
        <w:rPr>
          <w:rFonts w:ascii="Times New Roman" w:hAnsi="Times New Roman"/>
          <w:sz w:val="26"/>
          <w:szCs w:val="26"/>
        </w:rPr>
      </w:pPr>
      <w:r w:rsidRPr="00B220D6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на карте Иркутской области</w:t>
      </w:r>
    </w:p>
    <w:p w:rsidR="00045F5A" w:rsidRPr="00BF52D3" w:rsidRDefault="00045F5A" w:rsidP="00CC533A">
      <w:pPr>
        <w:pStyle w:val="aff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045F5A" w:rsidRDefault="00BF52D3" w:rsidP="00BF52D3">
      <w:pPr>
        <w:pStyle w:val="aff"/>
        <w:jc w:val="both"/>
        <w:rPr>
          <w:rFonts w:ascii="Times New Roman" w:hAnsi="Times New Roman"/>
          <w:sz w:val="26"/>
          <w:szCs w:val="26"/>
        </w:rPr>
      </w:pPr>
      <w:r w:rsidRPr="00BF52D3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857875" cy="5857875"/>
            <wp:effectExtent l="19050" t="0" r="9525" b="0"/>
            <wp:docPr id="1" name="Рисунок 2" descr="C:\Users\123\Documents\3.4_КСОДД, ПОДД\КСОДД Нижнеилимский райо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3.4_КСОДД, ПОДД\КСОДД Нижнеилимский район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142" cy="585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2D3" w:rsidRPr="00984CD7" w:rsidRDefault="00BF52D3" w:rsidP="00CC533A">
      <w:pPr>
        <w:pStyle w:val="aff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C65710" w:rsidRDefault="00CC533A" w:rsidP="00CC533A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 w:rsidRPr="00B4589A">
        <w:rPr>
          <w:rFonts w:ascii="Times New Roman" w:hAnsi="Times New Roman"/>
          <w:sz w:val="26"/>
          <w:szCs w:val="26"/>
        </w:rPr>
        <w:t xml:space="preserve">Общая площадь территории </w:t>
      </w:r>
      <w:r w:rsidR="00BF79D5" w:rsidRPr="00E61C90">
        <w:rPr>
          <w:rFonts w:ascii="Times New Roman" w:hAnsi="Times New Roman"/>
          <w:sz w:val="26"/>
          <w:szCs w:val="26"/>
        </w:rPr>
        <w:t>муниципального образования «Нижнеилимский район»</w:t>
      </w:r>
      <w:r w:rsidR="00BF79D5">
        <w:rPr>
          <w:rFonts w:ascii="Times New Roman" w:hAnsi="Times New Roman"/>
          <w:sz w:val="26"/>
          <w:szCs w:val="26"/>
        </w:rPr>
        <w:t xml:space="preserve"> </w:t>
      </w:r>
      <w:r w:rsidRPr="00B4589A">
        <w:rPr>
          <w:rFonts w:ascii="Times New Roman" w:hAnsi="Times New Roman"/>
          <w:sz w:val="26"/>
          <w:szCs w:val="26"/>
        </w:rPr>
        <w:t xml:space="preserve">составляет 18,9 тыс. км² (2,4 % от общей площади Иркутской области). В соответствии с Законом Иркутской области от 16 декабря </w:t>
      </w:r>
      <w:smartTag w:uri="urn:schemas-microsoft-com:office:smarttags" w:element="metricconverter">
        <w:smartTagPr>
          <w:attr w:name="ProductID" w:val="2004 г"/>
        </w:smartTagPr>
        <w:r w:rsidRPr="00B4589A">
          <w:rPr>
            <w:rFonts w:ascii="Times New Roman" w:hAnsi="Times New Roman"/>
            <w:sz w:val="26"/>
            <w:szCs w:val="26"/>
          </w:rPr>
          <w:t>2004 г</w:t>
        </w:r>
      </w:smartTag>
      <w:r w:rsidRPr="00B4589A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B4589A">
        <w:rPr>
          <w:rFonts w:ascii="Times New Roman" w:hAnsi="Times New Roman"/>
          <w:sz w:val="26"/>
          <w:szCs w:val="26"/>
        </w:rPr>
        <w:t>N</w:t>
      </w:r>
      <w:proofErr w:type="spellEnd"/>
      <w:r w:rsidRPr="00B4589A">
        <w:rPr>
          <w:rFonts w:ascii="Times New Roman" w:hAnsi="Times New Roman"/>
          <w:sz w:val="26"/>
          <w:szCs w:val="26"/>
        </w:rPr>
        <w:t xml:space="preserve"> 96-03 "О статусе и границах муниципальных образований Нижнеилимского района Иркутской области" в состав территории муниципального образования Нижнеилимский район входят девять сельск</w:t>
      </w:r>
      <w:r w:rsidR="00C65710">
        <w:rPr>
          <w:rFonts w:ascii="Times New Roman" w:hAnsi="Times New Roman"/>
          <w:sz w:val="26"/>
          <w:szCs w:val="26"/>
        </w:rPr>
        <w:t>их и восемь городских поселений:</w:t>
      </w:r>
    </w:p>
    <w:p w:rsidR="00BF79D5" w:rsidRPr="00BF79D5" w:rsidRDefault="00BF79D5" w:rsidP="00CC533A">
      <w:pPr>
        <w:pStyle w:val="aff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7C0C8E" w:rsidRPr="007C0C8E" w:rsidRDefault="007C0C8E" w:rsidP="00CC533A">
      <w:pPr>
        <w:pStyle w:val="aff"/>
        <w:ind w:firstLine="567"/>
        <w:jc w:val="both"/>
        <w:rPr>
          <w:rFonts w:ascii="Times New Roman" w:hAnsi="Times New Roman"/>
          <w:sz w:val="10"/>
          <w:szCs w:val="10"/>
        </w:rPr>
      </w:pPr>
    </w:p>
    <w:tbl>
      <w:tblPr>
        <w:tblW w:w="7245" w:type="dxa"/>
        <w:jc w:val="center"/>
        <w:tblInd w:w="93" w:type="dxa"/>
        <w:tblLook w:val="04A0"/>
      </w:tblPr>
      <w:tblGrid>
        <w:gridCol w:w="4977"/>
        <w:gridCol w:w="2268"/>
      </w:tblGrid>
      <w:tr w:rsidR="008078D7" w:rsidRPr="00C0202D" w:rsidTr="00AB2264">
        <w:trPr>
          <w:trHeight w:val="300"/>
          <w:jc w:val="center"/>
        </w:trPr>
        <w:tc>
          <w:tcPr>
            <w:tcW w:w="4977" w:type="dxa"/>
            <w:shd w:val="clear" w:color="000000" w:fill="CCC0DA"/>
            <w:vAlign w:val="center"/>
            <w:hideMark/>
          </w:tcPr>
          <w:p w:rsidR="008078D7" w:rsidRPr="00AB2264" w:rsidRDefault="008078D7" w:rsidP="0080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</w:t>
            </w:r>
            <w:r w:rsidRPr="00AB226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 МО, поселений</w:t>
            </w:r>
          </w:p>
        </w:tc>
        <w:tc>
          <w:tcPr>
            <w:tcW w:w="2268" w:type="dxa"/>
            <w:shd w:val="clear" w:color="000000" w:fill="CCC0DA"/>
            <w:vAlign w:val="center"/>
            <w:hideMark/>
          </w:tcPr>
          <w:p w:rsidR="00AB2264" w:rsidRPr="00AB2264" w:rsidRDefault="00AB2264" w:rsidP="00AB2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226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Численность населения </w:t>
            </w:r>
          </w:p>
          <w:p w:rsidR="00AB2264" w:rsidRPr="00AB2264" w:rsidRDefault="00AB2264" w:rsidP="00AB2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B226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 01.01.2018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Нижнеилимский район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48 218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Железногорское</w:t>
            </w:r>
            <w:proofErr w:type="spellEnd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2268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     23 412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Железногорск-Илимский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23 412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Видимское</w:t>
            </w:r>
            <w:proofErr w:type="spellEnd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2268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       1 930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пгт</w:t>
            </w:r>
            <w:proofErr w:type="spellEnd"/>
            <w:proofErr w:type="gramStart"/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proofErr w:type="gramEnd"/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идим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1 070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Каймоновский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380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п. </w:t>
            </w:r>
            <w:proofErr w:type="spellStart"/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Чистополянский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480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Новоигирминское</w:t>
            </w:r>
            <w:proofErr w:type="spellEnd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2268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       9 392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пгт</w:t>
            </w:r>
            <w:proofErr w:type="spellEnd"/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Новая Игирма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9 392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Радищевское МО</w:t>
            </w:r>
          </w:p>
        </w:tc>
        <w:tc>
          <w:tcPr>
            <w:tcW w:w="2268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          939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пгт</w:t>
            </w:r>
            <w:proofErr w:type="spellEnd"/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Радищев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939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Рудногорское</w:t>
            </w:r>
            <w:proofErr w:type="spellEnd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2268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       3 096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пгт</w:t>
            </w:r>
            <w:proofErr w:type="spellEnd"/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Рудногорск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3 096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Хребтовское</w:t>
            </w:r>
            <w:proofErr w:type="spellEnd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2268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       1 255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пгт</w:t>
            </w:r>
            <w:proofErr w:type="spellEnd"/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Хребтовая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1 242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>д. Карстовая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13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Шестаковское</w:t>
            </w:r>
            <w:proofErr w:type="spellEnd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2268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          925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пгт</w:t>
            </w:r>
            <w:proofErr w:type="spellEnd"/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Шестаково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579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Селезневский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36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Суворовский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310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Янгелевское</w:t>
            </w:r>
            <w:proofErr w:type="spellEnd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2268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          964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пгт</w:t>
            </w:r>
            <w:proofErr w:type="spellEnd"/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Янгель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964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Березняковское</w:t>
            </w:r>
            <w:proofErr w:type="spellEnd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2268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       1 727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Березняки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1 006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Игирма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721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Брусничное МО</w:t>
            </w:r>
          </w:p>
        </w:tc>
        <w:tc>
          <w:tcPr>
            <w:tcW w:w="2268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          320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Брусничный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320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Дальнинское</w:t>
            </w:r>
            <w:proofErr w:type="spellEnd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2268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          250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Дальний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250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Заморское МО</w:t>
            </w:r>
          </w:p>
        </w:tc>
        <w:tc>
          <w:tcPr>
            <w:tcW w:w="2268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          292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Заморский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292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Коршуновское</w:t>
            </w:r>
            <w:proofErr w:type="spellEnd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2268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          789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Коршуновский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789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Новоилимское</w:t>
            </w:r>
            <w:proofErr w:type="spellEnd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2268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          695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Новоилимск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695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Речушинское</w:t>
            </w:r>
            <w:proofErr w:type="spellEnd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2268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       1 073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Речушка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1 073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Семигорское</w:t>
            </w:r>
            <w:proofErr w:type="spellEnd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2268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          644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Семигорск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619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Мерзлотная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25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Соцгородское</w:t>
            </w:r>
            <w:proofErr w:type="spellEnd"/>
            <w:r w:rsidRPr="00C0202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2268" w:type="dxa"/>
            <w:shd w:val="clear" w:color="000000" w:fill="CCC0DA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          483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Соцгородок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482   </w:t>
            </w:r>
          </w:p>
        </w:tc>
      </w:tr>
      <w:tr w:rsidR="00C0202D" w:rsidRPr="00C0202D" w:rsidTr="00AB2264">
        <w:trPr>
          <w:trHeight w:val="300"/>
          <w:jc w:val="center"/>
        </w:trPr>
        <w:tc>
          <w:tcPr>
            <w:tcW w:w="4977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</w:t>
            </w:r>
            <w:proofErr w:type="spellEnd"/>
            <w:r w:rsidRPr="00C02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Сохатый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0202D" w:rsidRPr="00C0202D" w:rsidRDefault="00C0202D" w:rsidP="00C0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202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1   </w:t>
            </w:r>
          </w:p>
        </w:tc>
      </w:tr>
    </w:tbl>
    <w:p w:rsidR="00C65710" w:rsidRPr="007414F2" w:rsidRDefault="00C65710" w:rsidP="00CC533A">
      <w:pPr>
        <w:pStyle w:val="aff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CC533A" w:rsidRDefault="00CC533A" w:rsidP="00CC533A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 w:rsidRPr="00B4589A">
        <w:rPr>
          <w:rFonts w:ascii="Times New Roman" w:hAnsi="Times New Roman"/>
          <w:sz w:val="26"/>
          <w:szCs w:val="26"/>
        </w:rPr>
        <w:t>а так же межселенные территории, на которо</w:t>
      </w:r>
      <w:r w:rsidR="00C65710">
        <w:rPr>
          <w:rFonts w:ascii="Times New Roman" w:hAnsi="Times New Roman"/>
          <w:sz w:val="26"/>
          <w:szCs w:val="26"/>
        </w:rPr>
        <w:t>й расположены населенные пункты:</w:t>
      </w:r>
    </w:p>
    <w:p w:rsidR="007414F2" w:rsidRPr="007414F2" w:rsidRDefault="007414F2" w:rsidP="00CC533A">
      <w:pPr>
        <w:pStyle w:val="aff"/>
        <w:ind w:firstLine="567"/>
        <w:jc w:val="both"/>
        <w:rPr>
          <w:rFonts w:ascii="Times New Roman" w:hAnsi="Times New Roman"/>
          <w:sz w:val="10"/>
          <w:szCs w:val="10"/>
        </w:rPr>
      </w:pPr>
    </w:p>
    <w:tbl>
      <w:tblPr>
        <w:tblW w:w="7244" w:type="dxa"/>
        <w:jc w:val="center"/>
        <w:tblInd w:w="70" w:type="dxa"/>
        <w:tblLook w:val="04A0"/>
      </w:tblPr>
      <w:tblGrid>
        <w:gridCol w:w="5000"/>
        <w:gridCol w:w="2244"/>
      </w:tblGrid>
      <w:tr w:rsidR="007414F2" w:rsidRPr="007414F2" w:rsidTr="007414F2">
        <w:trPr>
          <w:trHeight w:val="300"/>
          <w:jc w:val="center"/>
        </w:trPr>
        <w:tc>
          <w:tcPr>
            <w:tcW w:w="5000" w:type="dxa"/>
            <w:shd w:val="clear" w:color="000000" w:fill="CCC0DA"/>
            <w:vAlign w:val="center"/>
            <w:hideMark/>
          </w:tcPr>
          <w:p w:rsidR="007414F2" w:rsidRPr="007414F2" w:rsidRDefault="007414F2" w:rsidP="007414F2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414F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Межселенные территории  </w:t>
            </w:r>
          </w:p>
        </w:tc>
        <w:tc>
          <w:tcPr>
            <w:tcW w:w="2244" w:type="dxa"/>
            <w:shd w:val="clear" w:color="000000" w:fill="CCC0DA"/>
            <w:vAlign w:val="center"/>
            <w:hideMark/>
          </w:tcPr>
          <w:p w:rsidR="007414F2" w:rsidRPr="007414F2" w:rsidRDefault="007414F2" w:rsidP="00741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414F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32   </w:t>
            </w:r>
          </w:p>
        </w:tc>
      </w:tr>
      <w:tr w:rsidR="007414F2" w:rsidRPr="007414F2" w:rsidTr="007414F2">
        <w:trPr>
          <w:trHeight w:val="300"/>
          <w:jc w:val="center"/>
        </w:trPr>
        <w:tc>
          <w:tcPr>
            <w:tcW w:w="5000" w:type="dxa"/>
            <w:shd w:val="clear" w:color="auto" w:fill="auto"/>
            <w:vAlign w:val="center"/>
            <w:hideMark/>
          </w:tcPr>
          <w:p w:rsidR="007414F2" w:rsidRPr="007414F2" w:rsidRDefault="007414F2" w:rsidP="007414F2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7414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п.ж</w:t>
            </w:r>
            <w:proofErr w:type="gramEnd"/>
            <w:r w:rsidRPr="007414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.д.ст</w:t>
            </w:r>
            <w:proofErr w:type="spellEnd"/>
            <w:r w:rsidRPr="007414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Селезнево</w:t>
            </w:r>
          </w:p>
        </w:tc>
        <w:tc>
          <w:tcPr>
            <w:tcW w:w="2244" w:type="dxa"/>
            <w:shd w:val="clear" w:color="auto" w:fill="auto"/>
            <w:vAlign w:val="center"/>
            <w:hideMark/>
          </w:tcPr>
          <w:p w:rsidR="007414F2" w:rsidRPr="007414F2" w:rsidRDefault="007414F2" w:rsidP="00741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4F2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4   </w:t>
            </w:r>
          </w:p>
        </w:tc>
      </w:tr>
      <w:tr w:rsidR="007414F2" w:rsidRPr="007414F2" w:rsidTr="007414F2">
        <w:trPr>
          <w:trHeight w:val="300"/>
          <w:jc w:val="center"/>
        </w:trPr>
        <w:tc>
          <w:tcPr>
            <w:tcW w:w="5000" w:type="dxa"/>
            <w:shd w:val="clear" w:color="auto" w:fill="auto"/>
            <w:vAlign w:val="center"/>
            <w:hideMark/>
          </w:tcPr>
          <w:p w:rsidR="007414F2" w:rsidRPr="007414F2" w:rsidRDefault="007414F2" w:rsidP="007414F2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7414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п.ж</w:t>
            </w:r>
            <w:proofErr w:type="gramEnd"/>
            <w:r w:rsidRPr="007414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.д.ст</w:t>
            </w:r>
            <w:proofErr w:type="spellEnd"/>
            <w:r w:rsidRPr="007414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Черная</w:t>
            </w:r>
          </w:p>
        </w:tc>
        <w:tc>
          <w:tcPr>
            <w:tcW w:w="2244" w:type="dxa"/>
            <w:shd w:val="clear" w:color="auto" w:fill="auto"/>
            <w:vAlign w:val="center"/>
            <w:hideMark/>
          </w:tcPr>
          <w:p w:rsidR="007414F2" w:rsidRPr="007414F2" w:rsidRDefault="007414F2" w:rsidP="00741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4F2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6   </w:t>
            </w:r>
          </w:p>
        </w:tc>
      </w:tr>
      <w:tr w:rsidR="007414F2" w:rsidRPr="007414F2" w:rsidTr="007414F2">
        <w:trPr>
          <w:trHeight w:val="300"/>
          <w:jc w:val="center"/>
        </w:trPr>
        <w:tc>
          <w:tcPr>
            <w:tcW w:w="5000" w:type="dxa"/>
            <w:shd w:val="clear" w:color="auto" w:fill="auto"/>
            <w:vAlign w:val="center"/>
            <w:hideMark/>
          </w:tcPr>
          <w:p w:rsidR="007414F2" w:rsidRPr="007414F2" w:rsidRDefault="007414F2" w:rsidP="007414F2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14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Заярск</w:t>
            </w:r>
          </w:p>
        </w:tc>
        <w:tc>
          <w:tcPr>
            <w:tcW w:w="2244" w:type="dxa"/>
            <w:shd w:val="clear" w:color="auto" w:fill="auto"/>
            <w:vAlign w:val="center"/>
            <w:hideMark/>
          </w:tcPr>
          <w:p w:rsidR="007414F2" w:rsidRPr="007414F2" w:rsidRDefault="007414F2" w:rsidP="00741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4F2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16   </w:t>
            </w:r>
          </w:p>
        </w:tc>
      </w:tr>
      <w:tr w:rsidR="007414F2" w:rsidRPr="007414F2" w:rsidTr="007414F2">
        <w:trPr>
          <w:trHeight w:val="300"/>
          <w:jc w:val="center"/>
        </w:trPr>
        <w:tc>
          <w:tcPr>
            <w:tcW w:w="5000" w:type="dxa"/>
            <w:shd w:val="clear" w:color="auto" w:fill="auto"/>
            <w:vAlign w:val="center"/>
            <w:hideMark/>
          </w:tcPr>
          <w:p w:rsidR="007414F2" w:rsidRPr="007414F2" w:rsidRDefault="007414F2" w:rsidP="007414F2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14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 w:rsidRPr="007414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Миндей</w:t>
            </w:r>
            <w:proofErr w:type="spellEnd"/>
            <w:r w:rsidRPr="007414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</w:t>
            </w:r>
          </w:p>
        </w:tc>
        <w:tc>
          <w:tcPr>
            <w:tcW w:w="2244" w:type="dxa"/>
            <w:shd w:val="clear" w:color="auto" w:fill="auto"/>
            <w:vAlign w:val="center"/>
            <w:hideMark/>
          </w:tcPr>
          <w:p w:rsidR="007414F2" w:rsidRPr="007414F2" w:rsidRDefault="007414F2" w:rsidP="00741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4F2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-   </w:t>
            </w:r>
          </w:p>
        </w:tc>
      </w:tr>
      <w:tr w:rsidR="007414F2" w:rsidRPr="007414F2" w:rsidTr="007414F2">
        <w:trPr>
          <w:trHeight w:val="300"/>
          <w:jc w:val="center"/>
        </w:trPr>
        <w:tc>
          <w:tcPr>
            <w:tcW w:w="5000" w:type="dxa"/>
            <w:shd w:val="clear" w:color="auto" w:fill="auto"/>
            <w:vAlign w:val="center"/>
            <w:hideMark/>
          </w:tcPr>
          <w:p w:rsidR="007414F2" w:rsidRPr="007414F2" w:rsidRDefault="007414F2" w:rsidP="007414F2">
            <w:pPr>
              <w:spacing w:after="0" w:line="240" w:lineRule="auto"/>
              <w:ind w:firstLineChars="500" w:firstLine="1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14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 w:rsidRPr="007414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Миндей</w:t>
            </w:r>
            <w:proofErr w:type="spellEnd"/>
            <w:r w:rsidRPr="007414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</w:t>
            </w:r>
          </w:p>
        </w:tc>
        <w:tc>
          <w:tcPr>
            <w:tcW w:w="2244" w:type="dxa"/>
            <w:shd w:val="clear" w:color="auto" w:fill="auto"/>
            <w:vAlign w:val="center"/>
            <w:hideMark/>
          </w:tcPr>
          <w:p w:rsidR="007414F2" w:rsidRPr="007414F2" w:rsidRDefault="007414F2" w:rsidP="00741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4F2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6   </w:t>
            </w:r>
          </w:p>
        </w:tc>
      </w:tr>
    </w:tbl>
    <w:p w:rsidR="00C65710" w:rsidRDefault="00C65710" w:rsidP="00CC533A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C33FB9" w:rsidRDefault="00C33FB9" w:rsidP="001136D1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64F9E" w:rsidRDefault="00944C1B" w:rsidP="00F118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4C1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Административным центром </w:t>
      </w:r>
      <w:r w:rsidR="0018123A" w:rsidRPr="00E61C90">
        <w:rPr>
          <w:rFonts w:ascii="Times New Roman" w:hAnsi="Times New Roman" w:cs="Times New Roman"/>
          <w:sz w:val="26"/>
          <w:szCs w:val="26"/>
        </w:rPr>
        <w:t>муниципального образования «Нижнеилимский район»</w:t>
      </w:r>
      <w:r w:rsidR="0018123A">
        <w:rPr>
          <w:rFonts w:ascii="Times New Roman" w:hAnsi="Times New Roman" w:cs="Times New Roman"/>
          <w:sz w:val="26"/>
          <w:szCs w:val="26"/>
        </w:rPr>
        <w:t xml:space="preserve"> </w:t>
      </w:r>
      <w:r w:rsidRPr="00944C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является город Железногорск-Илимский, расположенный на </w:t>
      </w:r>
      <w:proofErr w:type="spellStart"/>
      <w:proofErr w:type="gramStart"/>
      <w:r w:rsidRPr="00944C1B">
        <w:rPr>
          <w:rFonts w:ascii="Times New Roman" w:eastAsia="Times New Roman" w:hAnsi="Times New Roman" w:cs="Times New Roman"/>
          <w:sz w:val="26"/>
          <w:szCs w:val="26"/>
          <w:lang w:eastAsia="ru-RU"/>
        </w:rPr>
        <w:t>железно</w:t>
      </w:r>
      <w:r w:rsidR="00A91E9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944C1B">
        <w:rPr>
          <w:rFonts w:ascii="Times New Roman" w:eastAsia="Times New Roman" w:hAnsi="Times New Roman" w:cs="Times New Roman"/>
          <w:sz w:val="26"/>
          <w:szCs w:val="26"/>
          <w:lang w:eastAsia="ru-RU"/>
        </w:rPr>
        <w:t>дорожной</w:t>
      </w:r>
      <w:proofErr w:type="spellEnd"/>
      <w:proofErr w:type="gramEnd"/>
      <w:r w:rsidRPr="00944C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линии Тайшет-Лена в </w:t>
      </w:r>
      <w:smartTag w:uri="urn:schemas-microsoft-com:office:smarttags" w:element="metricconverter">
        <w:smartTagPr>
          <w:attr w:name="ProductID" w:val="240 км"/>
        </w:smartTagPr>
        <w:r w:rsidRPr="00944C1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240 км</w:t>
        </w:r>
      </w:smartTag>
      <w:r w:rsidRPr="00944C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</w:t>
      </w:r>
      <w:r w:rsidR="00F118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944C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Братска, в </w:t>
      </w:r>
      <w:smartTag w:uri="urn:schemas-microsoft-com:office:smarttags" w:element="metricconverter">
        <w:smartTagPr>
          <w:attr w:name="ProductID" w:val="235 км"/>
        </w:smartTagPr>
        <w:r w:rsidRPr="00944C1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235 км</w:t>
        </w:r>
      </w:smartTag>
      <w:r w:rsidRPr="00944C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г. Усть-Илимска, в </w:t>
      </w:r>
      <w:smartTag w:uri="urn:schemas-microsoft-com:office:smarttags" w:element="metricconverter">
        <w:smartTagPr>
          <w:attr w:name="ProductID" w:val="160 км"/>
        </w:smartTagPr>
        <w:r w:rsidRPr="00944C1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160 км</w:t>
        </w:r>
      </w:smartTag>
      <w:r w:rsidRPr="00944C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г. Усть-Кута, от г. Иркутска в </w:t>
      </w:r>
      <w:smartTag w:uri="urn:schemas-microsoft-com:office:smarttags" w:element="metricconverter">
        <w:smartTagPr>
          <w:attr w:name="ProductID" w:val="1224 км"/>
        </w:smartTagPr>
        <w:r w:rsidRPr="00944C1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1224 км</w:t>
        </w:r>
      </w:smartTag>
      <w:r w:rsidRPr="00944C1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964F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8123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944C1B">
        <w:rPr>
          <w:rFonts w:ascii="Times New Roman" w:eastAsia="Times New Roman" w:hAnsi="Times New Roman" w:cs="Times New Roman"/>
          <w:sz w:val="26"/>
          <w:szCs w:val="26"/>
          <w:lang w:eastAsia="ru-RU"/>
        </w:rPr>
        <w:t>айон имеет  выгодное транспортно-географическое положение</w:t>
      </w:r>
      <w:r w:rsidR="007B25B2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944C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B25B2">
        <w:rPr>
          <w:rFonts w:ascii="Times New Roman" w:eastAsia="Times New Roman" w:hAnsi="Times New Roman" w:cs="Times New Roman"/>
          <w:sz w:val="26"/>
          <w:szCs w:val="26"/>
          <w:lang w:eastAsia="ru-RU"/>
        </w:rPr>
        <w:t>он</w:t>
      </w:r>
      <w:r w:rsidRPr="00944C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расположен на стратегически важном международном евроазиатском транспортном коридоре, сформированного Байкало-Амурской железнодорожной магистралью (БАМ) и автомобильной дорогой федерального значения А-331 «Вилюй» Тулун – Братск – Усть-Кут – Мирный – Якутск</w:t>
      </w:r>
      <w:r w:rsidR="007B25B2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  <w:r w:rsidRPr="00944C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DA1F6C" w:rsidRDefault="00944C1B" w:rsidP="00DA1F6C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44C1B">
        <w:rPr>
          <w:rFonts w:ascii="Times New Roman" w:eastAsia="Times New Roman" w:hAnsi="Times New Roman" w:cs="Times New Roman"/>
          <w:sz w:val="26"/>
          <w:szCs w:val="26"/>
          <w:lang w:eastAsia="ru-RU"/>
        </w:rPr>
        <w:t>Транспортная инфраструктура Нижнеилимского района представлена железнодорожным, автомобильным</w:t>
      </w:r>
      <w:r w:rsidR="001515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Pr="00944C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воздушным видами транспорта.</w:t>
      </w:r>
      <w:r w:rsidR="00964F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44C1B">
        <w:rPr>
          <w:rFonts w:ascii="Times New Roman" w:eastAsia="Times New Roman" w:hAnsi="Times New Roman" w:cs="Times New Roman"/>
          <w:sz w:val="26"/>
          <w:szCs w:val="26"/>
          <w:lang w:eastAsia="ru-RU"/>
        </w:rPr>
        <w:t>Наибольшие объемы межрайонных грузовых и пассажирских перевозок осуществляются железнодорожным и автомобильным транспортом.</w:t>
      </w:r>
      <w:r w:rsidR="00DA1F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A1F6C">
        <w:rPr>
          <w:rFonts w:ascii="Times New Roman" w:hAnsi="Times New Roman"/>
          <w:sz w:val="26"/>
          <w:szCs w:val="26"/>
        </w:rPr>
        <w:t>Характеристика транспортной доступности населения муниципального</w:t>
      </w:r>
      <w:r w:rsidR="00DA1F6C" w:rsidRPr="00C0153E">
        <w:rPr>
          <w:rFonts w:ascii="Times New Roman" w:hAnsi="Times New Roman" w:cs="Times New Roman"/>
          <w:sz w:val="26"/>
          <w:szCs w:val="26"/>
        </w:rPr>
        <w:t xml:space="preserve"> образовани</w:t>
      </w:r>
      <w:r w:rsidR="00DA1F6C">
        <w:rPr>
          <w:rFonts w:ascii="Times New Roman" w:hAnsi="Times New Roman"/>
          <w:sz w:val="26"/>
          <w:szCs w:val="26"/>
        </w:rPr>
        <w:t>я</w:t>
      </w:r>
      <w:r w:rsidR="00DA1F6C" w:rsidRPr="00C0153E">
        <w:rPr>
          <w:rFonts w:ascii="Times New Roman" w:hAnsi="Times New Roman" w:cs="Times New Roman"/>
          <w:sz w:val="26"/>
          <w:szCs w:val="26"/>
        </w:rPr>
        <w:t xml:space="preserve"> «Нижнеилимский район»</w:t>
      </w:r>
      <w:r w:rsidR="00DA1F6C">
        <w:rPr>
          <w:rFonts w:ascii="Times New Roman" w:hAnsi="Times New Roman"/>
          <w:sz w:val="26"/>
          <w:szCs w:val="26"/>
        </w:rPr>
        <w:t xml:space="preserve"> приведена в таблице.</w:t>
      </w:r>
    </w:p>
    <w:p w:rsidR="00DA1F6C" w:rsidRPr="00F631B4" w:rsidRDefault="00DA1F6C" w:rsidP="00DA1F6C">
      <w:pPr>
        <w:pStyle w:val="aff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DA1F6C" w:rsidRDefault="00DA1F6C" w:rsidP="00DA1F6C">
      <w:pPr>
        <w:pStyle w:val="aff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345B2D">
        <w:rPr>
          <w:rFonts w:ascii="Times New Roman" w:hAnsi="Times New Roman"/>
          <w:b/>
          <w:sz w:val="26"/>
          <w:szCs w:val="26"/>
        </w:rPr>
        <w:t xml:space="preserve">Характеристика транспортной доступности </w:t>
      </w:r>
    </w:p>
    <w:p w:rsidR="00DA1F6C" w:rsidRPr="00345B2D" w:rsidRDefault="00DA1F6C" w:rsidP="00DA1F6C">
      <w:pPr>
        <w:pStyle w:val="aff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345B2D">
        <w:rPr>
          <w:rFonts w:ascii="Times New Roman" w:hAnsi="Times New Roman"/>
          <w:b/>
          <w:sz w:val="26"/>
          <w:szCs w:val="26"/>
        </w:rPr>
        <w:t>населения муниципального образования «Нижнеилимский район»</w:t>
      </w:r>
    </w:p>
    <w:p w:rsidR="00DA1F6C" w:rsidRPr="00695628" w:rsidRDefault="00DA1F6C" w:rsidP="00DA1F6C">
      <w:pPr>
        <w:pStyle w:val="aff"/>
        <w:ind w:firstLine="567"/>
        <w:jc w:val="both"/>
        <w:rPr>
          <w:rFonts w:ascii="Times New Roman" w:hAnsi="Times New Roman"/>
          <w:sz w:val="10"/>
          <w:szCs w:val="10"/>
        </w:rPr>
      </w:pPr>
    </w:p>
    <w:tbl>
      <w:tblPr>
        <w:tblW w:w="910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72"/>
        <w:gridCol w:w="1129"/>
        <w:gridCol w:w="1267"/>
        <w:gridCol w:w="1573"/>
        <w:gridCol w:w="1156"/>
        <w:gridCol w:w="1403"/>
      </w:tblGrid>
      <w:tr w:rsidR="00DA1F6C" w:rsidRPr="00447E8C" w:rsidTr="007D2D8A">
        <w:trPr>
          <w:trHeight w:val="210"/>
          <w:jc w:val="center"/>
        </w:trPr>
        <w:tc>
          <w:tcPr>
            <w:tcW w:w="2708" w:type="dxa"/>
            <w:vMerge w:val="restart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МО, поселений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численность населения на 01.01.2018</w:t>
            </w:r>
          </w:p>
        </w:tc>
        <w:tc>
          <w:tcPr>
            <w:tcW w:w="5399" w:type="dxa"/>
            <w:gridSpan w:val="4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транспортная доступность населения</w:t>
            </w:r>
          </w:p>
        </w:tc>
      </w:tr>
      <w:tr w:rsidR="00DA1F6C" w:rsidRPr="00447E8C" w:rsidTr="007D2D8A">
        <w:trPr>
          <w:trHeight w:val="630"/>
          <w:jc w:val="center"/>
        </w:trPr>
        <w:tc>
          <w:tcPr>
            <w:tcW w:w="2708" w:type="dxa"/>
            <w:vMerge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воздушным транспортом</w:t>
            </w:r>
          </w:p>
        </w:tc>
        <w:tc>
          <w:tcPr>
            <w:tcW w:w="157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железнодорожным транспортом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водным транспортом</w:t>
            </w:r>
          </w:p>
        </w:tc>
        <w:tc>
          <w:tcPr>
            <w:tcW w:w="140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автомобильным транспортом</w:t>
            </w:r>
          </w:p>
        </w:tc>
      </w:tr>
      <w:tr w:rsidR="007D2D8A" w:rsidRPr="00447E8C" w:rsidTr="007D2D8A">
        <w:trPr>
          <w:trHeight w:val="300"/>
          <w:jc w:val="center"/>
        </w:trPr>
        <w:tc>
          <w:tcPr>
            <w:tcW w:w="2708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="4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Нижнеилимский район</w:t>
            </w:r>
          </w:p>
        </w:tc>
        <w:tc>
          <w:tcPr>
            <w:tcW w:w="99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48 218   </w:t>
            </w:r>
          </w:p>
        </w:tc>
        <w:tc>
          <w:tcPr>
            <w:tcW w:w="1267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7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56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D2D8A" w:rsidRPr="00447E8C" w:rsidTr="007D2D8A">
        <w:trPr>
          <w:trHeight w:val="300"/>
          <w:jc w:val="center"/>
        </w:trPr>
        <w:tc>
          <w:tcPr>
            <w:tcW w:w="2708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Железногорское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99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23 412   </w:t>
            </w:r>
          </w:p>
        </w:tc>
        <w:tc>
          <w:tcPr>
            <w:tcW w:w="1267" w:type="dxa"/>
            <w:shd w:val="clear" w:color="000000" w:fill="CCC0DA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3" w:type="dxa"/>
            <w:shd w:val="clear" w:color="000000" w:fill="CCC0DA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6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3" w:type="dxa"/>
            <w:shd w:val="clear" w:color="000000" w:fill="CCC0DA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="33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Железногорск-Илимский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23 412   </w:t>
            </w:r>
          </w:p>
        </w:tc>
        <w:tc>
          <w:tcPr>
            <w:tcW w:w="1267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23 412   </w:t>
            </w:r>
          </w:p>
        </w:tc>
        <w:tc>
          <w:tcPr>
            <w:tcW w:w="157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23 412 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23 412   </w:t>
            </w:r>
          </w:p>
        </w:tc>
      </w:tr>
      <w:tr w:rsidR="007D2D8A" w:rsidRPr="00447E8C" w:rsidTr="007D2D8A">
        <w:trPr>
          <w:trHeight w:val="300"/>
          <w:jc w:val="center"/>
        </w:trPr>
        <w:tc>
          <w:tcPr>
            <w:tcW w:w="2708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Видимское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99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1 930   </w:t>
            </w:r>
          </w:p>
        </w:tc>
        <w:tc>
          <w:tcPr>
            <w:tcW w:w="1267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3" w:type="dxa"/>
            <w:shd w:val="clear" w:color="000000" w:fill="CCC0DA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6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пгт</w:t>
            </w:r>
            <w:proofErr w:type="spellEnd"/>
            <w:proofErr w:type="gramStart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proofErr w:type="gramEnd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идим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1 070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1 070 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1 070   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Каймоновский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380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380 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380   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Чистополянский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480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480 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480   </w:t>
            </w:r>
          </w:p>
        </w:tc>
      </w:tr>
      <w:tr w:rsidR="007D2D8A" w:rsidRPr="00447E8C" w:rsidTr="007D2D8A">
        <w:trPr>
          <w:trHeight w:val="300"/>
          <w:jc w:val="center"/>
        </w:trPr>
        <w:tc>
          <w:tcPr>
            <w:tcW w:w="2708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Новоигирминское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99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9 392   </w:t>
            </w:r>
          </w:p>
        </w:tc>
        <w:tc>
          <w:tcPr>
            <w:tcW w:w="1267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3" w:type="dxa"/>
            <w:shd w:val="clear" w:color="000000" w:fill="CCC0DA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6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3" w:type="dxa"/>
            <w:shd w:val="clear" w:color="000000" w:fill="CCC0DA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пгт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Новая Игирма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9 392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9 392 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9 392   </w:t>
            </w:r>
          </w:p>
        </w:tc>
      </w:tr>
      <w:tr w:rsidR="007D2D8A" w:rsidRPr="00447E8C" w:rsidTr="007D2D8A">
        <w:trPr>
          <w:trHeight w:val="300"/>
          <w:jc w:val="center"/>
        </w:trPr>
        <w:tc>
          <w:tcPr>
            <w:tcW w:w="2708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Радищевское МО</w:t>
            </w:r>
          </w:p>
        </w:tc>
        <w:tc>
          <w:tcPr>
            <w:tcW w:w="99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939   </w:t>
            </w:r>
          </w:p>
        </w:tc>
        <w:tc>
          <w:tcPr>
            <w:tcW w:w="1267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6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3" w:type="dxa"/>
            <w:shd w:val="clear" w:color="000000" w:fill="CCC0DA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пгт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Радищев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939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939   </w:t>
            </w:r>
          </w:p>
        </w:tc>
      </w:tr>
      <w:tr w:rsidR="007D2D8A" w:rsidRPr="00447E8C" w:rsidTr="007D2D8A">
        <w:trPr>
          <w:trHeight w:val="300"/>
          <w:jc w:val="center"/>
        </w:trPr>
        <w:tc>
          <w:tcPr>
            <w:tcW w:w="2708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Рудногорское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99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3 096   </w:t>
            </w:r>
          </w:p>
        </w:tc>
        <w:tc>
          <w:tcPr>
            <w:tcW w:w="1267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3" w:type="dxa"/>
            <w:shd w:val="clear" w:color="000000" w:fill="CCC0DA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6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3" w:type="dxa"/>
            <w:shd w:val="clear" w:color="000000" w:fill="CCC0DA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пгт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Рудногорск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3 096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3 096 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3 096   </w:t>
            </w:r>
          </w:p>
        </w:tc>
      </w:tr>
      <w:tr w:rsidR="007D2D8A" w:rsidRPr="00447E8C" w:rsidTr="007D2D8A">
        <w:trPr>
          <w:trHeight w:val="300"/>
          <w:jc w:val="center"/>
        </w:trPr>
        <w:tc>
          <w:tcPr>
            <w:tcW w:w="2708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Хребтовское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99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1 255   </w:t>
            </w:r>
          </w:p>
        </w:tc>
        <w:tc>
          <w:tcPr>
            <w:tcW w:w="1267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3" w:type="dxa"/>
            <w:shd w:val="clear" w:color="000000" w:fill="CCC0DA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6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3" w:type="dxa"/>
            <w:shd w:val="clear" w:color="000000" w:fill="CCC0DA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пгт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Хребтовая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1 242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1 242 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1 242   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>д. Карстовая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  13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13 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</w:tr>
      <w:tr w:rsidR="007D2D8A" w:rsidRPr="00447E8C" w:rsidTr="007D2D8A">
        <w:trPr>
          <w:trHeight w:val="300"/>
          <w:jc w:val="center"/>
        </w:trPr>
        <w:tc>
          <w:tcPr>
            <w:tcW w:w="2708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Шестаковское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99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925   </w:t>
            </w:r>
          </w:p>
        </w:tc>
        <w:tc>
          <w:tcPr>
            <w:tcW w:w="1267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3" w:type="dxa"/>
            <w:shd w:val="clear" w:color="000000" w:fill="CCC0DA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6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3" w:type="dxa"/>
            <w:shd w:val="clear" w:color="000000" w:fill="CCC0DA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пгт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Шестаково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579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579 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579   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Селезневский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  36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36 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36   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Суворовский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310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310 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310   </w:t>
            </w:r>
          </w:p>
        </w:tc>
      </w:tr>
      <w:tr w:rsidR="007D2D8A" w:rsidRPr="00447E8C" w:rsidTr="007D2D8A">
        <w:trPr>
          <w:trHeight w:val="300"/>
          <w:jc w:val="center"/>
        </w:trPr>
        <w:tc>
          <w:tcPr>
            <w:tcW w:w="2708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Янгелевское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99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964   </w:t>
            </w:r>
          </w:p>
        </w:tc>
        <w:tc>
          <w:tcPr>
            <w:tcW w:w="1267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6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3" w:type="dxa"/>
            <w:shd w:val="clear" w:color="000000" w:fill="CCC0DA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пгт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Янгель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964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964   </w:t>
            </w:r>
          </w:p>
        </w:tc>
      </w:tr>
      <w:tr w:rsidR="007D2D8A" w:rsidRPr="00447E8C" w:rsidTr="007D2D8A">
        <w:trPr>
          <w:trHeight w:val="300"/>
          <w:jc w:val="center"/>
        </w:trPr>
        <w:tc>
          <w:tcPr>
            <w:tcW w:w="2708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Межселенные территории  </w:t>
            </w:r>
          </w:p>
        </w:tc>
        <w:tc>
          <w:tcPr>
            <w:tcW w:w="99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32   </w:t>
            </w:r>
          </w:p>
        </w:tc>
        <w:tc>
          <w:tcPr>
            <w:tcW w:w="1267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56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0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п.ж</w:t>
            </w:r>
            <w:proofErr w:type="gramEnd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.д.ст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Селезнево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    4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4 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п.ж</w:t>
            </w:r>
            <w:proofErr w:type="gramEnd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.д.ст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Черная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    6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6 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п. Заярск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  16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16   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Миндей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    -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-   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Миндей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    6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6   </w:t>
            </w:r>
          </w:p>
        </w:tc>
      </w:tr>
      <w:tr w:rsidR="007D2D8A" w:rsidRPr="00447E8C" w:rsidTr="007D2D8A">
        <w:trPr>
          <w:trHeight w:val="300"/>
          <w:jc w:val="center"/>
        </w:trPr>
        <w:tc>
          <w:tcPr>
            <w:tcW w:w="2708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Березняковское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99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1 727   </w:t>
            </w:r>
          </w:p>
        </w:tc>
        <w:tc>
          <w:tcPr>
            <w:tcW w:w="1267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6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3" w:type="dxa"/>
            <w:shd w:val="clear" w:color="000000" w:fill="CCC0DA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Березняки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1 006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1 006   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Игирма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721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721   </w:t>
            </w:r>
          </w:p>
        </w:tc>
      </w:tr>
      <w:tr w:rsidR="007D2D8A" w:rsidRPr="00447E8C" w:rsidTr="007D2D8A">
        <w:trPr>
          <w:trHeight w:val="300"/>
          <w:jc w:val="center"/>
        </w:trPr>
        <w:tc>
          <w:tcPr>
            <w:tcW w:w="2708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Брусничное МО</w:t>
            </w:r>
          </w:p>
        </w:tc>
        <w:tc>
          <w:tcPr>
            <w:tcW w:w="99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320   </w:t>
            </w:r>
          </w:p>
        </w:tc>
        <w:tc>
          <w:tcPr>
            <w:tcW w:w="1267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6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Брусничный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320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320   </w:t>
            </w:r>
          </w:p>
        </w:tc>
      </w:tr>
      <w:tr w:rsidR="007D2D8A" w:rsidRPr="00447E8C" w:rsidTr="007D2D8A">
        <w:trPr>
          <w:trHeight w:val="300"/>
          <w:jc w:val="center"/>
        </w:trPr>
        <w:tc>
          <w:tcPr>
            <w:tcW w:w="2708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Дальнинское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99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250   </w:t>
            </w:r>
          </w:p>
        </w:tc>
        <w:tc>
          <w:tcPr>
            <w:tcW w:w="1267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6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Дальний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250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250   </w:t>
            </w:r>
          </w:p>
        </w:tc>
      </w:tr>
      <w:tr w:rsidR="007D2D8A" w:rsidRPr="00447E8C" w:rsidTr="007D2D8A">
        <w:trPr>
          <w:trHeight w:val="300"/>
          <w:jc w:val="center"/>
        </w:trPr>
        <w:tc>
          <w:tcPr>
            <w:tcW w:w="2708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Заморское МО</w:t>
            </w:r>
          </w:p>
        </w:tc>
        <w:tc>
          <w:tcPr>
            <w:tcW w:w="99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292   </w:t>
            </w:r>
          </w:p>
        </w:tc>
        <w:tc>
          <w:tcPr>
            <w:tcW w:w="1267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6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Заморский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292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292   </w:t>
            </w:r>
          </w:p>
        </w:tc>
      </w:tr>
      <w:tr w:rsidR="007D2D8A" w:rsidRPr="00447E8C" w:rsidTr="007D2D8A">
        <w:trPr>
          <w:trHeight w:val="300"/>
          <w:jc w:val="center"/>
        </w:trPr>
        <w:tc>
          <w:tcPr>
            <w:tcW w:w="2708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Коршуновское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99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789   </w:t>
            </w:r>
          </w:p>
        </w:tc>
        <w:tc>
          <w:tcPr>
            <w:tcW w:w="1267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6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3" w:type="dxa"/>
            <w:shd w:val="clear" w:color="000000" w:fill="CCC0DA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Коршуновский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789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789   </w:t>
            </w:r>
          </w:p>
        </w:tc>
      </w:tr>
      <w:tr w:rsidR="007D2D8A" w:rsidRPr="00447E8C" w:rsidTr="007D2D8A">
        <w:trPr>
          <w:trHeight w:val="300"/>
          <w:jc w:val="center"/>
        </w:trPr>
        <w:tc>
          <w:tcPr>
            <w:tcW w:w="2708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Новоилимское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99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695   </w:t>
            </w:r>
          </w:p>
        </w:tc>
        <w:tc>
          <w:tcPr>
            <w:tcW w:w="1267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6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3" w:type="dxa"/>
            <w:shd w:val="clear" w:color="000000" w:fill="CCC0DA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Новоилимск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695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695   </w:t>
            </w:r>
          </w:p>
        </w:tc>
      </w:tr>
      <w:tr w:rsidR="007D2D8A" w:rsidRPr="00447E8C" w:rsidTr="007D2D8A">
        <w:trPr>
          <w:trHeight w:val="300"/>
          <w:jc w:val="center"/>
        </w:trPr>
        <w:tc>
          <w:tcPr>
            <w:tcW w:w="2708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Речушинское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99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1 073   </w:t>
            </w:r>
          </w:p>
        </w:tc>
        <w:tc>
          <w:tcPr>
            <w:tcW w:w="1267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3" w:type="dxa"/>
            <w:shd w:val="clear" w:color="000000" w:fill="CCC0DA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6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Речушка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1 073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1 073 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1 073   </w:t>
            </w:r>
          </w:p>
        </w:tc>
      </w:tr>
      <w:tr w:rsidR="007D2D8A" w:rsidRPr="00447E8C" w:rsidTr="007D2D8A">
        <w:trPr>
          <w:trHeight w:val="300"/>
          <w:jc w:val="center"/>
        </w:trPr>
        <w:tc>
          <w:tcPr>
            <w:tcW w:w="2708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Семигорское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99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644   </w:t>
            </w:r>
          </w:p>
        </w:tc>
        <w:tc>
          <w:tcPr>
            <w:tcW w:w="1267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3" w:type="dxa"/>
            <w:shd w:val="clear" w:color="000000" w:fill="CCC0DA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6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3" w:type="dxa"/>
            <w:shd w:val="clear" w:color="000000" w:fill="CCC0DA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Семигорск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619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619 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619   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Мерзлотная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  25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25 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</w:tr>
      <w:tr w:rsidR="007D2D8A" w:rsidRPr="00447E8C" w:rsidTr="007D2D8A">
        <w:trPr>
          <w:trHeight w:val="300"/>
          <w:jc w:val="center"/>
        </w:trPr>
        <w:tc>
          <w:tcPr>
            <w:tcW w:w="2708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Соцгородское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МО</w:t>
            </w:r>
          </w:p>
        </w:tc>
        <w:tc>
          <w:tcPr>
            <w:tcW w:w="99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483   </w:t>
            </w:r>
          </w:p>
        </w:tc>
        <w:tc>
          <w:tcPr>
            <w:tcW w:w="1267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3" w:type="dxa"/>
            <w:shd w:val="clear" w:color="000000" w:fill="CCC0DA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6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3" w:type="dxa"/>
            <w:shd w:val="clear" w:color="000000" w:fill="CCC0DA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Соцгородок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482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482 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482   </w:t>
            </w:r>
          </w:p>
        </w:tc>
      </w:tr>
      <w:tr w:rsidR="00DA1F6C" w:rsidRPr="00447E8C" w:rsidTr="007D2D8A">
        <w:trPr>
          <w:trHeight w:val="3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50" w:firstLine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</w:t>
            </w:r>
            <w:proofErr w:type="spellEnd"/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Сохатый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lang w:eastAsia="ru-RU"/>
              </w:rPr>
              <w:t xml:space="preserve">             1   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573" w:type="dxa"/>
            <w:shd w:val="clear" w:color="auto" w:fill="auto"/>
            <w:noWrap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1 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  <w:tc>
          <w:tcPr>
            <w:tcW w:w="140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</w:t>
            </w:r>
          </w:p>
        </w:tc>
      </w:tr>
      <w:tr w:rsidR="00DA1F6C" w:rsidRPr="00447E8C" w:rsidTr="007D2D8A">
        <w:trPr>
          <w:trHeight w:val="6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leftChars="-1" w:left="-2" w:firstLineChars="22" w:firstLine="48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Итого, чел., обеспеченных транспортной доступностью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 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23 412   </w:t>
            </w:r>
          </w:p>
        </w:tc>
        <w:tc>
          <w:tcPr>
            <w:tcW w:w="157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42 220 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       -   </w:t>
            </w:r>
          </w:p>
        </w:tc>
        <w:tc>
          <w:tcPr>
            <w:tcW w:w="140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48 169   </w:t>
            </w:r>
          </w:p>
        </w:tc>
      </w:tr>
      <w:tr w:rsidR="00DA1F6C" w:rsidRPr="00447E8C" w:rsidTr="007D2D8A">
        <w:trPr>
          <w:trHeight w:val="600"/>
          <w:jc w:val="center"/>
        </w:trPr>
        <w:tc>
          <w:tcPr>
            <w:tcW w:w="2708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firstLineChars="100" w:firstLine="220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Итого, % от общей численности населения района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 </w:t>
            </w:r>
          </w:p>
        </w:tc>
        <w:tc>
          <w:tcPr>
            <w:tcW w:w="1267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37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48,55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%</w:t>
            </w:r>
          </w:p>
        </w:tc>
        <w:tc>
          <w:tcPr>
            <w:tcW w:w="157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57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87,56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%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0 %</w:t>
            </w: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</w:t>
            </w:r>
          </w:p>
        </w:tc>
        <w:tc>
          <w:tcPr>
            <w:tcW w:w="1403" w:type="dxa"/>
            <w:shd w:val="clear" w:color="auto" w:fill="auto"/>
            <w:vAlign w:val="center"/>
            <w:hideMark/>
          </w:tcPr>
          <w:p w:rsidR="00DA1F6C" w:rsidRPr="00447E8C" w:rsidRDefault="00DA1F6C" w:rsidP="002A7EA5">
            <w:pPr>
              <w:spacing w:after="0" w:line="240" w:lineRule="auto"/>
              <w:ind w:hanging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99,90 %</w:t>
            </w:r>
            <w:r w:rsidRPr="00447E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</w:tc>
      </w:tr>
    </w:tbl>
    <w:p w:rsidR="00E904FD" w:rsidRPr="00B9568F" w:rsidRDefault="00E904FD" w:rsidP="00F118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904FD" w:rsidRPr="00944C1B" w:rsidRDefault="008B0A92" w:rsidP="00E904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904FD">
        <w:rPr>
          <w:rFonts w:ascii="Times New Roman" w:hAnsi="Times New Roman"/>
          <w:b/>
          <w:sz w:val="26"/>
          <w:szCs w:val="26"/>
        </w:rPr>
        <w:t>Авто</w:t>
      </w:r>
      <w:r w:rsidRPr="00E904FD">
        <w:rPr>
          <w:rFonts w:ascii="Times New Roman" w:eastAsia="Calibri" w:hAnsi="Times New Roman" w:cs="Times New Roman"/>
          <w:b/>
          <w:sz w:val="26"/>
          <w:szCs w:val="26"/>
        </w:rPr>
        <w:t>транспортная сеть</w:t>
      </w:r>
    </w:p>
    <w:p w:rsidR="00944C1B" w:rsidRPr="00E84A0F" w:rsidRDefault="00944C1B" w:rsidP="00A112A3">
      <w:pPr>
        <w:pStyle w:val="aff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F74B66" w:rsidRPr="00A112A3" w:rsidRDefault="00C61B61" w:rsidP="00A112A3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 w:rsidRPr="008305C4">
        <w:rPr>
          <w:rFonts w:ascii="Times New Roman" w:hAnsi="Times New Roman"/>
          <w:sz w:val="26"/>
          <w:szCs w:val="26"/>
        </w:rPr>
        <w:t xml:space="preserve">Муниципальное образование «Нижнеилимский район» обладает достаточно развитой автомобильной транспортной сетью, что создаёт оптимальные условия для перемещения населения, готовых товаров и сырья. </w:t>
      </w:r>
      <w:r w:rsidR="00944C1B">
        <w:rPr>
          <w:rFonts w:ascii="Times New Roman" w:hAnsi="Times New Roman"/>
          <w:sz w:val="26"/>
          <w:szCs w:val="26"/>
        </w:rPr>
        <w:t>Авто</w:t>
      </w:r>
      <w:r w:rsidR="00153C0B" w:rsidRPr="00A112A3">
        <w:rPr>
          <w:rFonts w:ascii="Times New Roman" w:hAnsi="Times New Roman"/>
          <w:sz w:val="26"/>
          <w:szCs w:val="26"/>
        </w:rPr>
        <w:t xml:space="preserve">транспортная сеть </w:t>
      </w:r>
      <w:r w:rsidR="00A112A3" w:rsidRPr="00A112A3">
        <w:rPr>
          <w:rFonts w:ascii="Times New Roman" w:hAnsi="Times New Roman"/>
          <w:sz w:val="26"/>
          <w:szCs w:val="26"/>
        </w:rPr>
        <w:t xml:space="preserve">муниципального образования «Нижнеилимский район» </w:t>
      </w:r>
      <w:r w:rsidR="00153C0B" w:rsidRPr="00A112A3">
        <w:rPr>
          <w:rFonts w:ascii="Times New Roman" w:hAnsi="Times New Roman"/>
          <w:sz w:val="26"/>
          <w:szCs w:val="26"/>
        </w:rPr>
        <w:t xml:space="preserve">состоит </w:t>
      </w:r>
      <w:proofErr w:type="gramStart"/>
      <w:r w:rsidR="00153C0B" w:rsidRPr="00A112A3">
        <w:rPr>
          <w:rFonts w:ascii="Times New Roman" w:hAnsi="Times New Roman"/>
          <w:sz w:val="26"/>
          <w:szCs w:val="26"/>
        </w:rPr>
        <w:t>из</w:t>
      </w:r>
      <w:proofErr w:type="gramEnd"/>
      <w:r w:rsidR="00F74B66" w:rsidRPr="00A112A3">
        <w:rPr>
          <w:rFonts w:ascii="Times New Roman" w:hAnsi="Times New Roman"/>
          <w:sz w:val="26"/>
          <w:szCs w:val="26"/>
        </w:rPr>
        <w:t>:</w:t>
      </w:r>
    </w:p>
    <w:p w:rsidR="00F74B66" w:rsidRDefault="00550498" w:rsidP="008361CD">
      <w:pPr>
        <w:pStyle w:val="aff"/>
        <w:numPr>
          <w:ilvl w:val="0"/>
          <w:numId w:val="26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</w:t>
      </w:r>
      <w:r w:rsidR="002D6AC4">
        <w:rPr>
          <w:rFonts w:ascii="Times New Roman" w:hAnsi="Times New Roman"/>
          <w:sz w:val="26"/>
          <w:szCs w:val="26"/>
        </w:rPr>
        <w:t xml:space="preserve">частка автомобильной дороги </w:t>
      </w:r>
      <w:r w:rsidR="007F1264">
        <w:rPr>
          <w:rFonts w:ascii="Times New Roman" w:hAnsi="Times New Roman"/>
          <w:sz w:val="26"/>
          <w:szCs w:val="26"/>
        </w:rPr>
        <w:t xml:space="preserve">федерального значения </w:t>
      </w:r>
      <w:r w:rsidR="007F1264" w:rsidRPr="007F1264">
        <w:rPr>
          <w:rFonts w:ascii="Times New Roman" w:hAnsi="Times New Roman"/>
          <w:sz w:val="26"/>
          <w:szCs w:val="26"/>
        </w:rPr>
        <w:t>А-331 «Вилюй» Тулун - Братск - Усть-Кут - Мирный – Якутск</w:t>
      </w:r>
      <w:r w:rsidR="007F1264">
        <w:rPr>
          <w:rFonts w:ascii="Times New Roman" w:hAnsi="Times New Roman"/>
          <w:sz w:val="26"/>
          <w:szCs w:val="26"/>
        </w:rPr>
        <w:t xml:space="preserve">» </w:t>
      </w:r>
      <w:proofErr w:type="gramStart"/>
      <w:r w:rsidR="007F1264" w:rsidRPr="007F1264">
        <w:rPr>
          <w:rFonts w:ascii="Times New Roman" w:hAnsi="Times New Roman"/>
          <w:sz w:val="26"/>
          <w:szCs w:val="26"/>
        </w:rPr>
        <w:t>км</w:t>
      </w:r>
      <w:proofErr w:type="gramEnd"/>
      <w:r w:rsidR="007F1264">
        <w:rPr>
          <w:rFonts w:ascii="Times New Roman" w:hAnsi="Times New Roman"/>
          <w:sz w:val="26"/>
          <w:szCs w:val="26"/>
        </w:rPr>
        <w:t xml:space="preserve"> 322+000 –</w:t>
      </w:r>
      <w:r w:rsidR="007F1264" w:rsidRPr="007F1264">
        <w:rPr>
          <w:rFonts w:ascii="Times New Roman" w:hAnsi="Times New Roman"/>
          <w:sz w:val="26"/>
          <w:szCs w:val="26"/>
        </w:rPr>
        <w:t xml:space="preserve"> км 491+000</w:t>
      </w:r>
      <w:r w:rsidR="00045356">
        <w:rPr>
          <w:rFonts w:ascii="Times New Roman" w:hAnsi="Times New Roman"/>
          <w:sz w:val="26"/>
          <w:szCs w:val="26"/>
        </w:rPr>
        <w:t>;</w:t>
      </w:r>
    </w:p>
    <w:p w:rsidR="007F1264" w:rsidRDefault="008361CD" w:rsidP="008361CD">
      <w:pPr>
        <w:pStyle w:val="aff"/>
        <w:numPr>
          <w:ilvl w:val="0"/>
          <w:numId w:val="26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361CD">
        <w:rPr>
          <w:rFonts w:ascii="Times New Roman" w:hAnsi="Times New Roman"/>
          <w:sz w:val="26"/>
          <w:szCs w:val="26"/>
        </w:rPr>
        <w:t>автомобильных дорог общего пользования регионального или межмуниципального значения Иркутской области</w:t>
      </w:r>
      <w:r w:rsidR="00F04070">
        <w:rPr>
          <w:rFonts w:ascii="Times New Roman" w:hAnsi="Times New Roman"/>
          <w:sz w:val="26"/>
          <w:szCs w:val="26"/>
        </w:rPr>
        <w:t>;</w:t>
      </w:r>
    </w:p>
    <w:p w:rsidR="00F74B66" w:rsidRDefault="00F04070" w:rsidP="00A112A3">
      <w:pPr>
        <w:pStyle w:val="aff"/>
        <w:numPr>
          <w:ilvl w:val="0"/>
          <w:numId w:val="26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04070">
        <w:rPr>
          <w:rFonts w:ascii="Times New Roman" w:hAnsi="Times New Roman"/>
          <w:sz w:val="26"/>
          <w:szCs w:val="26"/>
        </w:rPr>
        <w:t>автомобильных дорог общего пользования местного значения муниципального образования «Нижнеилимский район»</w:t>
      </w:r>
      <w:r w:rsidR="000A6564">
        <w:rPr>
          <w:rFonts w:ascii="Times New Roman" w:hAnsi="Times New Roman"/>
          <w:sz w:val="26"/>
          <w:szCs w:val="26"/>
        </w:rPr>
        <w:t>;</w:t>
      </w:r>
    </w:p>
    <w:p w:rsidR="000A6564" w:rsidRDefault="004B4DF2" w:rsidP="00A112A3">
      <w:pPr>
        <w:pStyle w:val="aff"/>
        <w:numPr>
          <w:ilvl w:val="0"/>
          <w:numId w:val="26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04070">
        <w:rPr>
          <w:rFonts w:ascii="Times New Roman" w:hAnsi="Times New Roman"/>
          <w:sz w:val="26"/>
          <w:szCs w:val="26"/>
        </w:rPr>
        <w:t>автомобильных дорог общего пользования местного значения</w:t>
      </w:r>
      <w:r w:rsidR="00A2111B">
        <w:rPr>
          <w:rFonts w:ascii="Times New Roman" w:hAnsi="Times New Roman"/>
          <w:sz w:val="26"/>
          <w:szCs w:val="26"/>
        </w:rPr>
        <w:t xml:space="preserve"> поселений</w:t>
      </w:r>
      <w:r>
        <w:rPr>
          <w:rFonts w:ascii="Times New Roman" w:hAnsi="Times New Roman"/>
          <w:sz w:val="26"/>
          <w:szCs w:val="26"/>
        </w:rPr>
        <w:t xml:space="preserve"> </w:t>
      </w:r>
      <w:r w:rsidR="009563B1">
        <w:rPr>
          <w:rFonts w:ascii="Times New Roman" w:hAnsi="Times New Roman"/>
          <w:sz w:val="26"/>
          <w:szCs w:val="26"/>
        </w:rPr>
        <w:t>Нижнеилимского района;</w:t>
      </w:r>
    </w:p>
    <w:p w:rsidR="009563B1" w:rsidRDefault="009563B1" w:rsidP="00A112A3">
      <w:pPr>
        <w:pStyle w:val="aff"/>
        <w:numPr>
          <w:ilvl w:val="0"/>
          <w:numId w:val="26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частных автомобильных дорог.</w:t>
      </w:r>
    </w:p>
    <w:p w:rsidR="00613C8C" w:rsidRDefault="00613C8C" w:rsidP="00613C8C">
      <w:pPr>
        <w:pStyle w:val="aff"/>
        <w:tabs>
          <w:tab w:val="left" w:pos="1134"/>
        </w:tabs>
        <w:ind w:left="567"/>
        <w:jc w:val="both"/>
        <w:rPr>
          <w:rFonts w:ascii="Times New Roman" w:hAnsi="Times New Roman"/>
          <w:sz w:val="26"/>
          <w:szCs w:val="26"/>
        </w:rPr>
      </w:pPr>
    </w:p>
    <w:p w:rsidR="00613C8C" w:rsidRDefault="00613C8C" w:rsidP="00613C8C">
      <w:pPr>
        <w:pStyle w:val="aff"/>
        <w:tabs>
          <w:tab w:val="left" w:pos="1134"/>
        </w:tabs>
        <w:ind w:left="567"/>
        <w:jc w:val="both"/>
        <w:rPr>
          <w:rFonts w:ascii="Times New Roman" w:hAnsi="Times New Roman"/>
          <w:sz w:val="26"/>
          <w:szCs w:val="26"/>
        </w:rPr>
      </w:pPr>
    </w:p>
    <w:p w:rsidR="00C72DD1" w:rsidRPr="0024211D" w:rsidRDefault="00C72DD1" w:rsidP="00C72DD1">
      <w:pPr>
        <w:pStyle w:val="aff"/>
        <w:tabs>
          <w:tab w:val="left" w:pos="1134"/>
        </w:tabs>
        <w:jc w:val="center"/>
        <w:rPr>
          <w:rFonts w:ascii="Times New Roman" w:hAnsi="Times New Roman"/>
          <w:b/>
          <w:sz w:val="26"/>
          <w:szCs w:val="26"/>
        </w:rPr>
      </w:pPr>
      <w:r w:rsidRPr="0024211D">
        <w:rPr>
          <w:rFonts w:ascii="Times New Roman" w:hAnsi="Times New Roman"/>
          <w:b/>
          <w:sz w:val="26"/>
          <w:szCs w:val="26"/>
        </w:rPr>
        <w:lastRenderedPageBreak/>
        <w:t xml:space="preserve">Схема автотранспортной сети </w:t>
      </w:r>
    </w:p>
    <w:p w:rsidR="00613C8C" w:rsidRDefault="00C72DD1" w:rsidP="00C72DD1">
      <w:pPr>
        <w:pStyle w:val="aff"/>
        <w:tabs>
          <w:tab w:val="left" w:pos="1134"/>
        </w:tabs>
        <w:jc w:val="center"/>
        <w:rPr>
          <w:rFonts w:ascii="Times New Roman" w:hAnsi="Times New Roman"/>
          <w:sz w:val="26"/>
          <w:szCs w:val="26"/>
        </w:rPr>
      </w:pPr>
      <w:r w:rsidRPr="0024211D">
        <w:rPr>
          <w:rFonts w:ascii="Times New Roman" w:hAnsi="Times New Roman"/>
          <w:b/>
          <w:sz w:val="26"/>
          <w:szCs w:val="26"/>
        </w:rPr>
        <w:t>муниципального образования «Нижнеилимский район»</w:t>
      </w:r>
    </w:p>
    <w:p w:rsidR="00564B1D" w:rsidRPr="00C72DD1" w:rsidRDefault="00564B1D" w:rsidP="00564B1D">
      <w:pPr>
        <w:pStyle w:val="aff"/>
        <w:tabs>
          <w:tab w:val="left" w:pos="1134"/>
        </w:tabs>
        <w:ind w:left="567"/>
        <w:jc w:val="both"/>
        <w:rPr>
          <w:rFonts w:ascii="Times New Roman" w:hAnsi="Times New Roman"/>
          <w:sz w:val="10"/>
          <w:szCs w:val="10"/>
        </w:rPr>
      </w:pPr>
    </w:p>
    <w:p w:rsidR="00564B1D" w:rsidRDefault="00613C8C" w:rsidP="00373EBF">
      <w:pPr>
        <w:pStyle w:val="aff"/>
        <w:jc w:val="center"/>
        <w:rPr>
          <w:rFonts w:ascii="Times New Roman" w:hAnsi="Times New Roman"/>
          <w:sz w:val="26"/>
          <w:szCs w:val="26"/>
        </w:rPr>
      </w:pPr>
      <w:r w:rsidRPr="00613C8C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702522" cy="8475746"/>
            <wp:effectExtent l="19050" t="0" r="0" b="0"/>
            <wp:docPr id="2" name="Рисунок 7" descr="C:\Users\123\Documents\3.4_КСОДД, ПОДД\КСОДД Нижнеилимский райо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ocuments\3.4_КСОДД, ПОДД\КСОДД Нижнеилимский район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909" cy="848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B1D" w:rsidRDefault="00564B1D" w:rsidP="00564B1D">
      <w:pPr>
        <w:pStyle w:val="aff"/>
        <w:tabs>
          <w:tab w:val="left" w:pos="1134"/>
        </w:tabs>
        <w:ind w:left="567"/>
        <w:jc w:val="both"/>
        <w:rPr>
          <w:rFonts w:ascii="Times New Roman" w:hAnsi="Times New Roman"/>
          <w:sz w:val="26"/>
          <w:szCs w:val="26"/>
        </w:rPr>
      </w:pPr>
    </w:p>
    <w:p w:rsidR="006C02C7" w:rsidRPr="00434326" w:rsidRDefault="006C02C7" w:rsidP="006C02C7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 w:rsidRPr="00434326">
        <w:rPr>
          <w:rFonts w:ascii="Times New Roman" w:hAnsi="Times New Roman"/>
          <w:sz w:val="26"/>
          <w:szCs w:val="26"/>
        </w:rPr>
        <w:lastRenderedPageBreak/>
        <w:t xml:space="preserve">Автомобильная дорога </w:t>
      </w:r>
      <w:r w:rsidR="00F7640F" w:rsidRPr="00434326">
        <w:rPr>
          <w:rFonts w:ascii="Times New Roman" w:hAnsi="Times New Roman"/>
          <w:sz w:val="26"/>
          <w:szCs w:val="26"/>
        </w:rPr>
        <w:t xml:space="preserve">с идентификационным номером 00 ОП ФЗ </w:t>
      </w:r>
      <w:proofErr w:type="spellStart"/>
      <w:r w:rsidR="00F7640F" w:rsidRPr="00434326">
        <w:rPr>
          <w:rFonts w:ascii="Times New Roman" w:hAnsi="Times New Roman"/>
          <w:sz w:val="26"/>
          <w:szCs w:val="26"/>
        </w:rPr>
        <w:t>А-331</w:t>
      </w:r>
      <w:r w:rsidRPr="00434326">
        <w:rPr>
          <w:rFonts w:ascii="Times New Roman" w:hAnsi="Times New Roman"/>
          <w:sz w:val="26"/>
          <w:szCs w:val="26"/>
        </w:rPr>
        <w:t>А-331</w:t>
      </w:r>
      <w:proofErr w:type="spellEnd"/>
      <w:r w:rsidRPr="00434326">
        <w:rPr>
          <w:rFonts w:ascii="Times New Roman" w:hAnsi="Times New Roman"/>
          <w:sz w:val="26"/>
          <w:szCs w:val="26"/>
        </w:rPr>
        <w:t xml:space="preserve"> «Вилюй» Тулун - Братск - Усть-Кут - Мирный – Якутск» </w:t>
      </w:r>
      <w:r w:rsidR="00C62ADF">
        <w:rPr>
          <w:rFonts w:ascii="Times New Roman" w:hAnsi="Times New Roman"/>
          <w:sz w:val="26"/>
          <w:szCs w:val="26"/>
        </w:rPr>
        <w:t xml:space="preserve">утверждена в составе </w:t>
      </w:r>
      <w:r w:rsidR="00C62ADF" w:rsidRPr="00434326">
        <w:rPr>
          <w:rFonts w:ascii="Times New Roman" w:hAnsi="Times New Roman"/>
          <w:sz w:val="26"/>
          <w:szCs w:val="26"/>
        </w:rPr>
        <w:t>Постановлени</w:t>
      </w:r>
      <w:r w:rsidR="00C62ADF">
        <w:rPr>
          <w:rFonts w:ascii="Times New Roman" w:hAnsi="Times New Roman"/>
          <w:sz w:val="26"/>
          <w:szCs w:val="26"/>
        </w:rPr>
        <w:t>я</w:t>
      </w:r>
      <w:r w:rsidR="00C62ADF" w:rsidRPr="00434326">
        <w:rPr>
          <w:rFonts w:ascii="Times New Roman" w:hAnsi="Times New Roman"/>
          <w:sz w:val="26"/>
          <w:szCs w:val="26"/>
        </w:rPr>
        <w:t xml:space="preserve"> Правительства РФ от 17.11.2010 </w:t>
      </w:r>
      <w:proofErr w:type="spellStart"/>
      <w:r w:rsidR="00C62ADF" w:rsidRPr="00434326">
        <w:rPr>
          <w:rFonts w:ascii="Times New Roman" w:hAnsi="Times New Roman"/>
          <w:sz w:val="26"/>
          <w:szCs w:val="26"/>
        </w:rPr>
        <w:t>N</w:t>
      </w:r>
      <w:proofErr w:type="spellEnd"/>
      <w:r w:rsidR="00C62ADF" w:rsidRPr="00434326">
        <w:rPr>
          <w:rFonts w:ascii="Times New Roman" w:hAnsi="Times New Roman"/>
          <w:sz w:val="26"/>
          <w:szCs w:val="26"/>
        </w:rPr>
        <w:t xml:space="preserve"> 928 (ред. от 21.02.2018)</w:t>
      </w:r>
      <w:r w:rsidR="00C62ADF">
        <w:rPr>
          <w:rFonts w:ascii="Times New Roman" w:hAnsi="Times New Roman"/>
          <w:sz w:val="26"/>
          <w:szCs w:val="26"/>
        </w:rPr>
        <w:t xml:space="preserve"> «Об утверждении п</w:t>
      </w:r>
      <w:r w:rsidR="00C62ADF" w:rsidRPr="00434326">
        <w:rPr>
          <w:rFonts w:ascii="Times New Roman" w:hAnsi="Times New Roman"/>
          <w:sz w:val="26"/>
          <w:szCs w:val="26"/>
        </w:rPr>
        <w:t>ереч</w:t>
      </w:r>
      <w:r w:rsidR="00C62ADF">
        <w:rPr>
          <w:rFonts w:ascii="Times New Roman" w:hAnsi="Times New Roman"/>
          <w:sz w:val="26"/>
          <w:szCs w:val="26"/>
        </w:rPr>
        <w:t>ня</w:t>
      </w:r>
      <w:r w:rsidR="00C62ADF" w:rsidRPr="00434326">
        <w:rPr>
          <w:rFonts w:ascii="Times New Roman" w:hAnsi="Times New Roman"/>
          <w:sz w:val="26"/>
          <w:szCs w:val="26"/>
        </w:rPr>
        <w:t xml:space="preserve"> автомобильных дорог общего пользования федерального значения</w:t>
      </w:r>
      <w:r w:rsidR="00C62ADF">
        <w:rPr>
          <w:rFonts w:ascii="Times New Roman" w:hAnsi="Times New Roman"/>
          <w:sz w:val="26"/>
          <w:szCs w:val="26"/>
        </w:rPr>
        <w:t>»</w:t>
      </w:r>
      <w:r w:rsidR="00F7640F">
        <w:rPr>
          <w:rFonts w:ascii="Times New Roman" w:hAnsi="Times New Roman"/>
          <w:sz w:val="26"/>
          <w:szCs w:val="26"/>
        </w:rPr>
        <w:t>. В</w:t>
      </w:r>
      <w:r w:rsidRPr="00434326">
        <w:rPr>
          <w:rFonts w:ascii="Times New Roman" w:hAnsi="Times New Roman"/>
          <w:sz w:val="26"/>
          <w:szCs w:val="26"/>
        </w:rPr>
        <w:t xml:space="preserve"> границах Нижнеилимского района </w:t>
      </w:r>
      <w:r w:rsidR="00F7640F">
        <w:rPr>
          <w:rFonts w:ascii="Times New Roman" w:hAnsi="Times New Roman"/>
          <w:sz w:val="26"/>
          <w:szCs w:val="26"/>
        </w:rPr>
        <w:t xml:space="preserve">автодорога </w:t>
      </w:r>
      <w:r w:rsidRPr="00434326">
        <w:rPr>
          <w:rFonts w:ascii="Times New Roman" w:hAnsi="Times New Roman"/>
          <w:sz w:val="26"/>
          <w:szCs w:val="26"/>
        </w:rPr>
        <w:t xml:space="preserve">имеет участки </w:t>
      </w:r>
      <w:r w:rsidRPr="00434326">
        <w:rPr>
          <w:rFonts w:ascii="Times New Roman" w:hAnsi="Times New Roman"/>
          <w:sz w:val="26"/>
          <w:szCs w:val="26"/>
          <w:lang w:val="en-US"/>
        </w:rPr>
        <w:t>III</w:t>
      </w:r>
      <w:r w:rsidRPr="00434326">
        <w:rPr>
          <w:rFonts w:ascii="Times New Roman" w:hAnsi="Times New Roman"/>
          <w:sz w:val="26"/>
          <w:szCs w:val="26"/>
        </w:rPr>
        <w:t xml:space="preserve"> и </w:t>
      </w:r>
      <w:r w:rsidRPr="00434326">
        <w:rPr>
          <w:rFonts w:ascii="Times New Roman" w:hAnsi="Times New Roman"/>
          <w:sz w:val="26"/>
          <w:szCs w:val="26"/>
          <w:lang w:val="en-US"/>
        </w:rPr>
        <w:t>IV</w:t>
      </w:r>
      <w:r w:rsidRPr="00434326">
        <w:rPr>
          <w:rFonts w:ascii="Times New Roman" w:hAnsi="Times New Roman"/>
          <w:sz w:val="26"/>
          <w:szCs w:val="26"/>
        </w:rPr>
        <w:t xml:space="preserve"> категорий. Протяженность участка автомобильной дороги в границах муниципального образования «Нижнеилимский район» – 169 км.</w:t>
      </w:r>
    </w:p>
    <w:p w:rsidR="006C02C7" w:rsidRPr="00434326" w:rsidRDefault="006C02C7" w:rsidP="006C02C7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 w:rsidRPr="00434326">
        <w:rPr>
          <w:rFonts w:ascii="Times New Roman" w:hAnsi="Times New Roman"/>
          <w:sz w:val="26"/>
          <w:szCs w:val="26"/>
        </w:rPr>
        <w:t>Перечень автомобильных дорог общего пользования регионального или межмуниципального значения Иркутской области утвержден постановлением правительства Иркутской области № 478-пп от 05.08.2016 (ред. от 02.02.2017). Общая протяженность автомобильных дорог общего пользования регионального или межмуниципального значения Иркутской области в границах муниципального образования «Нижнеилимский район» – 319,6 км.</w:t>
      </w:r>
    </w:p>
    <w:p w:rsidR="006C02C7" w:rsidRPr="00434326" w:rsidRDefault="006C02C7" w:rsidP="006C02C7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 w:rsidRPr="00434326">
        <w:rPr>
          <w:rFonts w:ascii="Times New Roman" w:hAnsi="Times New Roman"/>
          <w:sz w:val="26"/>
          <w:szCs w:val="26"/>
        </w:rPr>
        <w:t>Перечень автомобильных дорог общего пользования местного значения муниципального образования «Нижнеилимский район» утвержден постановлением администрации Нижнеилимского муниципального района №  740 от 10.08.2018. Общая протяженность автомобильных дорог общего пользования местного значения муниципального образования «Нижнеилимский район» – 260,41 км.</w:t>
      </w:r>
    </w:p>
    <w:p w:rsidR="006C02C7" w:rsidRDefault="006C02C7" w:rsidP="006C02C7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 w:rsidRPr="00434326">
        <w:rPr>
          <w:rFonts w:ascii="Times New Roman" w:hAnsi="Times New Roman"/>
          <w:sz w:val="26"/>
          <w:szCs w:val="26"/>
        </w:rPr>
        <w:t>Перечни автомобильных дорог общего пользования местного значения поселений Нижнеилимского района утверждены постановлениями администраций муниципальных образований Нижнеилимского района. Общая протяженность автомобильных дорог общего пользования местного значения поселений Нижнеилимского района – 356,047 км</w:t>
      </w:r>
      <w:proofErr w:type="gramStart"/>
      <w:r w:rsidRPr="00434326">
        <w:rPr>
          <w:rFonts w:ascii="Times New Roman" w:hAnsi="Times New Roman"/>
          <w:sz w:val="26"/>
          <w:szCs w:val="26"/>
        </w:rPr>
        <w:t xml:space="preserve">., </w:t>
      </w:r>
      <w:proofErr w:type="gramEnd"/>
      <w:r w:rsidRPr="00434326">
        <w:rPr>
          <w:rFonts w:ascii="Times New Roman" w:hAnsi="Times New Roman"/>
          <w:sz w:val="26"/>
          <w:szCs w:val="26"/>
        </w:rPr>
        <w:t>из них:</w:t>
      </w:r>
    </w:p>
    <w:p w:rsidR="006C02C7" w:rsidRPr="00C61B61" w:rsidRDefault="006C02C7" w:rsidP="000B212B">
      <w:pPr>
        <w:pStyle w:val="aff"/>
        <w:ind w:left="1287"/>
        <w:jc w:val="both"/>
        <w:rPr>
          <w:rFonts w:ascii="Times New Roman" w:hAnsi="Times New Roman"/>
          <w:sz w:val="6"/>
          <w:szCs w:val="6"/>
        </w:rPr>
      </w:pPr>
    </w:p>
    <w:tbl>
      <w:tblPr>
        <w:tblW w:w="8655" w:type="dxa"/>
        <w:jc w:val="center"/>
        <w:tblInd w:w="93" w:type="dxa"/>
        <w:tblLook w:val="04A0"/>
      </w:tblPr>
      <w:tblGrid>
        <w:gridCol w:w="500"/>
        <w:gridCol w:w="5185"/>
        <w:gridCol w:w="2970"/>
      </w:tblGrid>
      <w:tr w:rsidR="006C02C7" w:rsidRPr="00C61B61" w:rsidTr="00C61B61">
        <w:trPr>
          <w:trHeight w:val="291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  <w:sz w:val="16"/>
                <w:szCs w:val="16"/>
              </w:rPr>
            </w:pPr>
            <w:r w:rsidRPr="00C61B6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8B0A92" w:rsidRDefault="006C02C7" w:rsidP="002A7EA5">
            <w:pPr>
              <w:pStyle w:val="aff"/>
              <w:rPr>
                <w:rFonts w:ascii="Times New Roman" w:hAnsi="Times New Roman"/>
                <w:b/>
                <w:sz w:val="20"/>
                <w:szCs w:val="20"/>
              </w:rPr>
            </w:pPr>
            <w:r w:rsidRPr="008B0A92">
              <w:rPr>
                <w:rFonts w:ascii="Times New Roman" w:hAnsi="Times New Roman"/>
                <w:b/>
                <w:sz w:val="20"/>
                <w:szCs w:val="20"/>
              </w:rPr>
              <w:t>Наименование муниципального образования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8B0A92" w:rsidRDefault="006C02C7" w:rsidP="002A7EA5">
            <w:pPr>
              <w:pStyle w:val="a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0A92">
              <w:rPr>
                <w:rFonts w:ascii="Times New Roman" w:hAnsi="Times New Roman"/>
                <w:b/>
                <w:sz w:val="20"/>
                <w:szCs w:val="20"/>
              </w:rPr>
              <w:t>Протяженность автодорог МО, км</w:t>
            </w:r>
          </w:p>
        </w:tc>
      </w:tr>
      <w:tr w:rsidR="006C02C7" w:rsidRPr="00C61B61" w:rsidTr="006C02C7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1</w:t>
            </w:r>
          </w:p>
        </w:tc>
        <w:tc>
          <w:tcPr>
            <w:tcW w:w="5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proofErr w:type="spellStart"/>
            <w:r w:rsidRPr="00C61B61">
              <w:rPr>
                <w:rFonts w:ascii="Times New Roman" w:hAnsi="Times New Roman"/>
              </w:rPr>
              <w:t>Железногорск-Илимское</w:t>
            </w:r>
            <w:proofErr w:type="spellEnd"/>
            <w:r w:rsidRPr="00C61B61">
              <w:rPr>
                <w:rFonts w:ascii="Times New Roman" w:hAnsi="Times New Roman"/>
              </w:rPr>
              <w:t xml:space="preserve"> городское поселение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jc w:val="center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60,900</w:t>
            </w:r>
          </w:p>
        </w:tc>
      </w:tr>
      <w:tr w:rsidR="006C02C7" w:rsidRPr="00C61B61" w:rsidTr="006C02C7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2</w:t>
            </w:r>
          </w:p>
        </w:tc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proofErr w:type="spellStart"/>
            <w:r w:rsidRPr="00C61B61">
              <w:rPr>
                <w:rFonts w:ascii="Times New Roman" w:hAnsi="Times New Roman"/>
              </w:rPr>
              <w:t>Новоигирминское</w:t>
            </w:r>
            <w:proofErr w:type="spellEnd"/>
            <w:r w:rsidRPr="00C61B61">
              <w:rPr>
                <w:rFonts w:ascii="Times New Roman" w:hAnsi="Times New Roman"/>
              </w:rPr>
              <w:t xml:space="preserve"> городское поселение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jc w:val="center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56,200</w:t>
            </w:r>
          </w:p>
        </w:tc>
      </w:tr>
      <w:tr w:rsidR="006C02C7" w:rsidRPr="00C61B61" w:rsidTr="006C02C7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3</w:t>
            </w:r>
          </w:p>
        </w:tc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proofErr w:type="spellStart"/>
            <w:r w:rsidRPr="00C61B61">
              <w:rPr>
                <w:rFonts w:ascii="Times New Roman" w:hAnsi="Times New Roman"/>
              </w:rPr>
              <w:t>Рудногорское</w:t>
            </w:r>
            <w:proofErr w:type="spellEnd"/>
            <w:r w:rsidRPr="00C61B61">
              <w:rPr>
                <w:rFonts w:ascii="Times New Roman" w:hAnsi="Times New Roman"/>
              </w:rPr>
              <w:t xml:space="preserve"> городское поселение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jc w:val="center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18,900</w:t>
            </w:r>
          </w:p>
        </w:tc>
      </w:tr>
      <w:tr w:rsidR="006C02C7" w:rsidRPr="00C61B61" w:rsidTr="006C02C7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4</w:t>
            </w:r>
          </w:p>
        </w:tc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proofErr w:type="spellStart"/>
            <w:r w:rsidRPr="00C61B61">
              <w:rPr>
                <w:rFonts w:ascii="Times New Roman" w:hAnsi="Times New Roman"/>
              </w:rPr>
              <w:t>Видимское</w:t>
            </w:r>
            <w:proofErr w:type="spellEnd"/>
            <w:r w:rsidRPr="00C61B61">
              <w:rPr>
                <w:rFonts w:ascii="Times New Roman" w:hAnsi="Times New Roman"/>
              </w:rPr>
              <w:t xml:space="preserve"> городское поселение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jc w:val="center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39,074</w:t>
            </w:r>
          </w:p>
        </w:tc>
      </w:tr>
      <w:tr w:rsidR="006C02C7" w:rsidRPr="00C61B61" w:rsidTr="006C02C7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5</w:t>
            </w:r>
          </w:p>
        </w:tc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proofErr w:type="spellStart"/>
            <w:r w:rsidRPr="00C61B61">
              <w:rPr>
                <w:rFonts w:ascii="Times New Roman" w:hAnsi="Times New Roman"/>
              </w:rPr>
              <w:t>Шестаковское</w:t>
            </w:r>
            <w:proofErr w:type="spellEnd"/>
            <w:r w:rsidRPr="00C61B61">
              <w:rPr>
                <w:rFonts w:ascii="Times New Roman" w:hAnsi="Times New Roman"/>
              </w:rPr>
              <w:t xml:space="preserve"> городское поселение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jc w:val="center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29,087</w:t>
            </w:r>
          </w:p>
        </w:tc>
      </w:tr>
      <w:tr w:rsidR="006C02C7" w:rsidRPr="00C61B61" w:rsidTr="006C02C7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6</w:t>
            </w:r>
          </w:p>
        </w:tc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proofErr w:type="spellStart"/>
            <w:r w:rsidRPr="00C61B61">
              <w:rPr>
                <w:rFonts w:ascii="Times New Roman" w:hAnsi="Times New Roman"/>
              </w:rPr>
              <w:t>Янгелевское</w:t>
            </w:r>
            <w:proofErr w:type="spellEnd"/>
            <w:r w:rsidRPr="00C61B61">
              <w:rPr>
                <w:rFonts w:ascii="Times New Roman" w:hAnsi="Times New Roman"/>
              </w:rPr>
              <w:t xml:space="preserve"> городское поселение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jc w:val="center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8,200</w:t>
            </w:r>
          </w:p>
        </w:tc>
      </w:tr>
      <w:tr w:rsidR="006C02C7" w:rsidRPr="00C61B61" w:rsidTr="006C02C7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7</w:t>
            </w:r>
          </w:p>
        </w:tc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Радищевское городское поселение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jc w:val="center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5,708</w:t>
            </w:r>
          </w:p>
        </w:tc>
      </w:tr>
      <w:tr w:rsidR="006C02C7" w:rsidRPr="00C61B61" w:rsidTr="006C02C7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8</w:t>
            </w:r>
          </w:p>
        </w:tc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proofErr w:type="spellStart"/>
            <w:r w:rsidRPr="00C61B61">
              <w:rPr>
                <w:rFonts w:ascii="Times New Roman" w:hAnsi="Times New Roman"/>
              </w:rPr>
              <w:t>Хребтовское</w:t>
            </w:r>
            <w:proofErr w:type="spellEnd"/>
            <w:r w:rsidRPr="00C61B61">
              <w:rPr>
                <w:rFonts w:ascii="Times New Roman" w:hAnsi="Times New Roman"/>
              </w:rPr>
              <w:t xml:space="preserve"> городское поселение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jc w:val="center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16,740</w:t>
            </w:r>
          </w:p>
        </w:tc>
      </w:tr>
      <w:tr w:rsidR="006C02C7" w:rsidRPr="00C61B61" w:rsidTr="006C02C7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9</w:t>
            </w:r>
          </w:p>
        </w:tc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proofErr w:type="spellStart"/>
            <w:r w:rsidRPr="00C61B61">
              <w:rPr>
                <w:rFonts w:ascii="Times New Roman" w:hAnsi="Times New Roman"/>
              </w:rPr>
              <w:t>Коршуновское</w:t>
            </w:r>
            <w:proofErr w:type="spellEnd"/>
            <w:r w:rsidRPr="00C61B61">
              <w:rPr>
                <w:rFonts w:ascii="Times New Roman" w:hAnsi="Times New Roman"/>
              </w:rPr>
              <w:t xml:space="preserve"> сельское поселение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jc w:val="center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5,600</w:t>
            </w:r>
          </w:p>
        </w:tc>
      </w:tr>
      <w:tr w:rsidR="006C02C7" w:rsidRPr="00C61B61" w:rsidTr="006C02C7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10</w:t>
            </w:r>
          </w:p>
        </w:tc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proofErr w:type="spellStart"/>
            <w:r w:rsidRPr="00C61B61">
              <w:rPr>
                <w:rFonts w:ascii="Times New Roman" w:hAnsi="Times New Roman"/>
              </w:rPr>
              <w:t>Новоилимское</w:t>
            </w:r>
            <w:proofErr w:type="spellEnd"/>
            <w:r w:rsidRPr="00C61B61">
              <w:rPr>
                <w:rFonts w:ascii="Times New Roman" w:hAnsi="Times New Roman"/>
              </w:rPr>
              <w:t xml:space="preserve"> сельское поселение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jc w:val="center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5,600</w:t>
            </w:r>
          </w:p>
        </w:tc>
      </w:tr>
      <w:tr w:rsidR="006C02C7" w:rsidRPr="00C61B61" w:rsidTr="006C02C7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11</w:t>
            </w:r>
          </w:p>
        </w:tc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proofErr w:type="spellStart"/>
            <w:r w:rsidRPr="00C61B61">
              <w:rPr>
                <w:rFonts w:ascii="Times New Roman" w:hAnsi="Times New Roman"/>
              </w:rPr>
              <w:t>Березняковское</w:t>
            </w:r>
            <w:proofErr w:type="spellEnd"/>
            <w:r w:rsidRPr="00C61B61">
              <w:rPr>
                <w:rFonts w:ascii="Times New Roman" w:hAnsi="Times New Roman"/>
              </w:rPr>
              <w:t xml:space="preserve"> сельское поселение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jc w:val="center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17,400</w:t>
            </w:r>
          </w:p>
        </w:tc>
      </w:tr>
      <w:tr w:rsidR="006C02C7" w:rsidRPr="00C61B61" w:rsidTr="006C02C7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12</w:t>
            </w:r>
          </w:p>
        </w:tc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proofErr w:type="spellStart"/>
            <w:r w:rsidRPr="00C61B61">
              <w:rPr>
                <w:rFonts w:ascii="Times New Roman" w:hAnsi="Times New Roman"/>
              </w:rPr>
              <w:t>Семигорское</w:t>
            </w:r>
            <w:proofErr w:type="spellEnd"/>
            <w:r w:rsidRPr="00C61B61">
              <w:rPr>
                <w:rFonts w:ascii="Times New Roman" w:hAnsi="Times New Roman"/>
              </w:rPr>
              <w:t xml:space="preserve"> сельское поселение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jc w:val="center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25,000</w:t>
            </w:r>
          </w:p>
        </w:tc>
      </w:tr>
      <w:tr w:rsidR="006C02C7" w:rsidRPr="00C61B61" w:rsidTr="006C02C7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13</w:t>
            </w:r>
          </w:p>
        </w:tc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proofErr w:type="spellStart"/>
            <w:r w:rsidRPr="00C61B61">
              <w:rPr>
                <w:rFonts w:ascii="Times New Roman" w:hAnsi="Times New Roman"/>
              </w:rPr>
              <w:t>Речушинское</w:t>
            </w:r>
            <w:proofErr w:type="spellEnd"/>
            <w:r w:rsidRPr="00C61B61">
              <w:rPr>
                <w:rFonts w:ascii="Times New Roman" w:hAnsi="Times New Roman"/>
              </w:rPr>
              <w:t xml:space="preserve"> сельское поселение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jc w:val="center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16,480</w:t>
            </w:r>
          </w:p>
        </w:tc>
      </w:tr>
      <w:tr w:rsidR="006C02C7" w:rsidRPr="00C61B61" w:rsidTr="006C02C7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14</w:t>
            </w:r>
          </w:p>
        </w:tc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proofErr w:type="spellStart"/>
            <w:r w:rsidRPr="00C61B61">
              <w:rPr>
                <w:rFonts w:ascii="Times New Roman" w:hAnsi="Times New Roman"/>
              </w:rPr>
              <w:t>Соцгородское</w:t>
            </w:r>
            <w:proofErr w:type="spellEnd"/>
            <w:r w:rsidRPr="00C61B61">
              <w:rPr>
                <w:rFonts w:ascii="Times New Roman" w:hAnsi="Times New Roman"/>
              </w:rPr>
              <w:t xml:space="preserve"> сельское поселение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jc w:val="center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13,348</w:t>
            </w:r>
          </w:p>
        </w:tc>
      </w:tr>
      <w:tr w:rsidR="006C02C7" w:rsidRPr="00C61B61" w:rsidTr="006C02C7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15</w:t>
            </w:r>
          </w:p>
        </w:tc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Брусничное сельское поселение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jc w:val="center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10,450</w:t>
            </w:r>
          </w:p>
        </w:tc>
      </w:tr>
      <w:tr w:rsidR="006C02C7" w:rsidRPr="00C61B61" w:rsidTr="006C02C7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16</w:t>
            </w:r>
          </w:p>
        </w:tc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Заморское сельское поселение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jc w:val="center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14,800</w:t>
            </w:r>
          </w:p>
        </w:tc>
      </w:tr>
      <w:tr w:rsidR="006C02C7" w:rsidRPr="00C61B61" w:rsidTr="00A471DB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17</w:t>
            </w:r>
          </w:p>
        </w:tc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</w:rPr>
            </w:pPr>
            <w:proofErr w:type="spellStart"/>
            <w:r w:rsidRPr="00C61B61">
              <w:rPr>
                <w:rFonts w:ascii="Times New Roman" w:hAnsi="Times New Roman"/>
              </w:rPr>
              <w:t>Дальнинское</w:t>
            </w:r>
            <w:proofErr w:type="spellEnd"/>
            <w:r w:rsidRPr="00C61B61">
              <w:rPr>
                <w:rFonts w:ascii="Times New Roman" w:hAnsi="Times New Roman"/>
              </w:rPr>
              <w:t xml:space="preserve"> сельское поселение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2C7" w:rsidRPr="00C61B61" w:rsidRDefault="006C02C7" w:rsidP="002A7EA5">
            <w:pPr>
              <w:pStyle w:val="aff"/>
              <w:jc w:val="center"/>
              <w:rPr>
                <w:rFonts w:ascii="Times New Roman" w:hAnsi="Times New Roman"/>
              </w:rPr>
            </w:pPr>
            <w:r w:rsidRPr="00C61B61">
              <w:rPr>
                <w:rFonts w:ascii="Times New Roman" w:hAnsi="Times New Roman"/>
              </w:rPr>
              <w:t>12,560</w:t>
            </w:r>
          </w:p>
        </w:tc>
      </w:tr>
      <w:tr w:rsidR="006C02C7" w:rsidRPr="00C61B61" w:rsidTr="00A471DB">
        <w:trPr>
          <w:trHeight w:val="375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2C7" w:rsidRPr="00C61B61" w:rsidRDefault="006C02C7" w:rsidP="002A7EA5">
            <w:pPr>
              <w:pStyle w:val="aff"/>
              <w:rPr>
                <w:rFonts w:ascii="Times New Roman" w:hAnsi="Times New Roman"/>
                <w:b/>
                <w:bCs/>
              </w:rPr>
            </w:pPr>
            <w:r w:rsidRPr="00C61B61">
              <w:rPr>
                <w:rFonts w:ascii="Times New Roman" w:hAnsi="Times New Roman"/>
                <w:b/>
                <w:bCs/>
              </w:rPr>
              <w:t>Всего: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2C7" w:rsidRPr="00C61B61" w:rsidRDefault="006C02C7" w:rsidP="002A7EA5">
            <w:pPr>
              <w:pStyle w:val="aff"/>
              <w:jc w:val="center"/>
              <w:rPr>
                <w:rFonts w:ascii="Times New Roman" w:hAnsi="Times New Roman"/>
                <w:b/>
                <w:bCs/>
              </w:rPr>
            </w:pPr>
            <w:r w:rsidRPr="00C61B61">
              <w:rPr>
                <w:rFonts w:ascii="Times New Roman" w:hAnsi="Times New Roman"/>
                <w:b/>
                <w:bCs/>
              </w:rPr>
              <w:t>356,047</w:t>
            </w:r>
          </w:p>
        </w:tc>
      </w:tr>
    </w:tbl>
    <w:p w:rsidR="00F748C5" w:rsidRDefault="00F748C5" w:rsidP="00F748C5">
      <w:pPr>
        <w:pStyle w:val="aff"/>
        <w:jc w:val="center"/>
        <w:rPr>
          <w:rFonts w:ascii="Times New Roman" w:hAnsi="Times New Roman"/>
          <w:sz w:val="26"/>
          <w:szCs w:val="26"/>
        </w:rPr>
        <w:sectPr w:rsidR="00F748C5" w:rsidSect="00F110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48C5" w:rsidRPr="00944A8D" w:rsidRDefault="00F748C5" w:rsidP="00F748C5">
      <w:pPr>
        <w:pStyle w:val="aff"/>
        <w:jc w:val="center"/>
        <w:rPr>
          <w:rFonts w:ascii="Times New Roman" w:hAnsi="Times New Roman"/>
          <w:b/>
          <w:sz w:val="26"/>
          <w:szCs w:val="26"/>
        </w:rPr>
      </w:pPr>
      <w:r w:rsidRPr="00944A8D">
        <w:rPr>
          <w:rFonts w:ascii="Times New Roman" w:hAnsi="Times New Roman"/>
          <w:b/>
          <w:sz w:val="26"/>
          <w:szCs w:val="26"/>
        </w:rPr>
        <w:lastRenderedPageBreak/>
        <w:t>ПЕРЕЧЕНЬ</w:t>
      </w:r>
    </w:p>
    <w:p w:rsidR="00F748C5" w:rsidRDefault="00F748C5" w:rsidP="00F748C5">
      <w:pPr>
        <w:pStyle w:val="aff"/>
        <w:jc w:val="center"/>
        <w:rPr>
          <w:rFonts w:ascii="Times New Roman" w:hAnsi="Times New Roman"/>
          <w:b/>
          <w:sz w:val="26"/>
          <w:szCs w:val="26"/>
        </w:rPr>
      </w:pPr>
      <w:r w:rsidRPr="00944A8D">
        <w:rPr>
          <w:rFonts w:ascii="Times New Roman" w:hAnsi="Times New Roman"/>
          <w:b/>
          <w:sz w:val="26"/>
          <w:szCs w:val="26"/>
        </w:rPr>
        <w:t>автомобильных дорог общего пользования регионального или межмуниципального значения Иркутской области</w:t>
      </w:r>
    </w:p>
    <w:p w:rsidR="00944A8D" w:rsidRPr="00944A8D" w:rsidRDefault="00944A8D" w:rsidP="00F748C5">
      <w:pPr>
        <w:pStyle w:val="aff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в границах муниципального образования «Нижнеилимский район»</w:t>
      </w:r>
    </w:p>
    <w:p w:rsidR="00F748C5" w:rsidRPr="00F748C5" w:rsidRDefault="00F748C5" w:rsidP="00F748C5">
      <w:pPr>
        <w:pStyle w:val="aff"/>
        <w:jc w:val="center"/>
        <w:rPr>
          <w:rFonts w:ascii="Times New Roman" w:hAnsi="Times New Roman"/>
          <w:sz w:val="10"/>
          <w:szCs w:val="10"/>
        </w:rPr>
      </w:pPr>
    </w:p>
    <w:tbl>
      <w:tblPr>
        <w:tblW w:w="1516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2693"/>
        <w:gridCol w:w="1985"/>
        <w:gridCol w:w="3118"/>
        <w:gridCol w:w="2977"/>
        <w:gridCol w:w="851"/>
        <w:gridCol w:w="1134"/>
        <w:gridCol w:w="1134"/>
      </w:tblGrid>
      <w:tr w:rsidR="00036DF5" w:rsidRPr="00036DF5" w:rsidTr="00F748C5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Идентификационный номер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автомобильной дороги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Район, населенный пункт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Местоположение, адрес автомобильной дороги: Иркутская область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Общая протяженность,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 том числе по категориям</w:t>
            </w:r>
          </w:p>
        </w:tc>
      </w:tr>
      <w:tr w:rsidR="00036DF5" w:rsidRPr="00036DF5" w:rsidTr="00F748C5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Начало автомобильной дороги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Конец автомобильной дороги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протяженность</w:t>
            </w:r>
          </w:p>
        </w:tc>
      </w:tr>
      <w:tr w:rsidR="00036DF5" w:rsidRPr="00036DF5" w:rsidTr="00F748C5">
        <w:tc>
          <w:tcPr>
            <w:tcW w:w="151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Нижнеилимский район</w:t>
            </w:r>
          </w:p>
        </w:tc>
      </w:tr>
      <w:tr w:rsidR="00036DF5" w:rsidRPr="00036DF5" w:rsidTr="00F748C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25 ОП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МЗ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25Н-360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"Вилюй" - Железногорск - Илимский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Нижнеилимский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примыкания к полосе отвода на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445 + 190 автодороги "Вилюй" км 0 + 047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 границы городской черты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. Железногорск - Илимский км 13 + 325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13,278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IV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13,278</w:t>
            </w:r>
          </w:p>
        </w:tc>
      </w:tr>
      <w:tr w:rsidR="00036DF5" w:rsidRPr="00036DF5" w:rsidTr="00F748C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25 ОП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МЗ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25Н-361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"Подъезд к п. Игирма" - "Хребтовая - Рудногорск"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Нижнеилимский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примыкания к полосе отвода на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33 + 605 автодороги Подъезд к п. Игирма км 0 + 025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 примыкания к полосе отвода на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67 + 485 автодороги Хребтовая - Рудногорск - Новоилимск км 25 + 841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25,816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IV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25,816</w:t>
            </w:r>
          </w:p>
        </w:tc>
      </w:tr>
      <w:tr w:rsidR="00036DF5" w:rsidRPr="00036DF5" w:rsidTr="00F748C5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25 ОП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МЗ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25Н-129</w:t>
            </w:r>
            <w:proofErr w:type="spellEnd"/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Видим -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Прибойный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примыкания к полосе отвода на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344 + 620 автодороги "Вилюй" км 0 + 011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 границы Нижнеилимского и Братского районов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22 + 045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22,034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IV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22,034</w:t>
            </w:r>
          </w:p>
        </w:tc>
      </w:tr>
      <w:tr w:rsidR="00036DF5" w:rsidRPr="00036DF5" w:rsidTr="00F748C5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Нижнеилимский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примыкания к полосе отвода на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344 + 620 автодороги "Вилюй" км 0 + 011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 границы п.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Миндей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2 км 19 + 081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21,247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IV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21,247</w:t>
            </w:r>
          </w:p>
        </w:tc>
      </w:tr>
      <w:tr w:rsidR="00036DF5" w:rsidRPr="00036DF5" w:rsidTr="00F748C5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границы п.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Миндей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2 км 19 + 868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 границы Нижнеилимского и Братского районов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22 + 045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6DF5" w:rsidRPr="00036DF5" w:rsidTr="00F748C5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Видим -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Прибойный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(в границах п.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Миндей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Миндей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границы п.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Миндей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2 км 19 + 081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 границы п.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Миндей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2 км 19 + 868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0,787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IV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0,787</w:t>
            </w:r>
          </w:p>
        </w:tc>
      </w:tr>
      <w:tr w:rsidR="00036DF5" w:rsidRPr="00036DF5" w:rsidTr="00F748C5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25 ОП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МЗ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25Н-362</w:t>
            </w:r>
            <w:proofErr w:type="spellEnd"/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Железногорск - Илимский - Суворовский (от городской черты)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Нижнеилимский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городской черты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. Железногорск - Илимский км 0 + 000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 границы п. Суворовский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17 + 162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17,162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17,162</w:t>
            </w:r>
          </w:p>
        </w:tc>
      </w:tr>
      <w:tr w:rsidR="00036DF5" w:rsidRPr="00036DF5" w:rsidTr="00F748C5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Нижнеилимский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городской черты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. Железногорск - Илимский км 0 + 000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 границы п. Суворовский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17 + 162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17,162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17,162</w:t>
            </w:r>
          </w:p>
        </w:tc>
      </w:tr>
      <w:tr w:rsidR="00036DF5" w:rsidRPr="00036DF5" w:rsidTr="00F748C5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25 ОП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МЗ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25Н-363</w:t>
            </w:r>
            <w:proofErr w:type="spellEnd"/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Железногорск - Илимский - Суворовский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городской черты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. Железногорск - Илимский км 0 + 000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 границы п. Суворовский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23 + 073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23,073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IV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23,073</w:t>
            </w:r>
          </w:p>
        </w:tc>
      </w:tr>
      <w:tr w:rsidR="00036DF5" w:rsidRPr="00036DF5" w:rsidTr="00F748C5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Нижнеилимский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городской черты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. Железногорск - Илимский км 0 + 000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 границы р. п. Шестаково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16 + 862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20,466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IV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20,466</w:t>
            </w:r>
          </w:p>
        </w:tc>
      </w:tr>
      <w:tr w:rsidR="00036DF5" w:rsidRPr="00036DF5" w:rsidTr="00F748C5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границы р. п. Шестаково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19 + 469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 границы п. Суворовский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23 + 073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6DF5" w:rsidRPr="00036DF5" w:rsidTr="00F748C5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Железногорск - Илимский - Суворовский (в границах р. п. Шестаково)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р. п. Шестаково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границы р. п. Шестаково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16 + 862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 границы р. п. Шестаково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19 + 469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2,607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IV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2,607</w:t>
            </w:r>
          </w:p>
        </w:tc>
      </w:tr>
      <w:tr w:rsidR="00036DF5" w:rsidRPr="00036DF5" w:rsidTr="00F748C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25 ОП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МЗ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25Н-364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Игирма - Березняки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Нижнеилимский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примыкания к полосе отвода на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36 + 332 автодороги Подъезд к п. Игирма км 0 + 025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 примыкания к полосе отвода на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2 + 926 автодороги Подъезд к п. Березняки км 3 + 996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3,971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IV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3,971</w:t>
            </w:r>
          </w:p>
        </w:tc>
      </w:tr>
      <w:tr w:rsidR="00036DF5" w:rsidRPr="00036DF5" w:rsidTr="00F748C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25 ОП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МЗ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25Н-365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Подъезд к п. Березняки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Нижнеилимский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примыкания к полосе отвода на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31 + 034 автодороги Подъезд к п. Игирма км 0 + 025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 границы п. Березняки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3 + 736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3,711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IV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3,711</w:t>
            </w:r>
          </w:p>
        </w:tc>
      </w:tr>
      <w:tr w:rsidR="00036DF5" w:rsidRPr="00036DF5" w:rsidTr="00F748C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25 ОП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МЗ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25Н-366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Подъезд к п. Заярск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Нижнеилимский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примыкания к полосе отвода на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326 + 445 автодороги "Вилюй" км 0 + 025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границы п. Заярск км 27 + 319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27,294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27,294</w:t>
            </w:r>
          </w:p>
        </w:tc>
      </w:tr>
      <w:tr w:rsidR="00036DF5" w:rsidRPr="00036DF5" w:rsidTr="00F748C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25 ОП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МЗ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25Н-367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Подъезд к п. Игирма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Нижнеилимский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примыкания к полосе отвода на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423 + 240 автодороги "Вилюй" км 0 + 050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 границы п. Игирма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37 + 582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37,532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IV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37,532</w:t>
            </w:r>
          </w:p>
        </w:tc>
      </w:tr>
      <w:tr w:rsidR="00036DF5" w:rsidRPr="00036DF5" w:rsidTr="00F748C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25 ОП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МЗ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25Н-368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Подъезд к п. Коршуновский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Нижнеилимский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примыкания к полосе отвода на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4 + 360 автодороги Железногорск - Илимский - Суворовский км 0 + 025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границы п. Коршуновский км 3 + 632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3,607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IV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3,607</w:t>
            </w:r>
          </w:p>
        </w:tc>
      </w:tr>
      <w:tr w:rsidR="00036DF5" w:rsidRPr="00036DF5" w:rsidTr="00F748C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 xml:space="preserve">25 ОП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МЗ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25Н-369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Подъезд к р. п. Новая Игирма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Нижнеилимский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примыкания к полосе отвода на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62 + 630 автодороги Хребтовая - Рудногорск - Новоилимск км 0 + 025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 границы р. п. Новая Игирма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0 + 448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0,423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IV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0,423</w:t>
            </w:r>
          </w:p>
        </w:tc>
      </w:tr>
      <w:tr w:rsidR="00036DF5" w:rsidRPr="00036DF5" w:rsidTr="00F748C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25 ОП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МЗ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25Н-370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Подъезд к п.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Соцгородок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Нижнеилимский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примыкания к полосе отвода на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374 + 900 автодороги "Вилюй" км 0 + 025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 границы п.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Соцгородок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км 6 + 150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6,125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IV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6,125</w:t>
            </w:r>
          </w:p>
        </w:tc>
      </w:tr>
      <w:tr w:rsidR="00036DF5" w:rsidRPr="00036DF5" w:rsidTr="00F748C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25 ОП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МЗ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25Н-371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Подъезд к р. п.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Янгель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Нижнеилимский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примыкания к полосе отвода на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83 + 744 автодороги Хребтовая - Рудногорск - Новоилимск км 0 + 025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 границы р. п.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Янгель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км 17 + 952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17,927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IV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17,927</w:t>
            </w:r>
          </w:p>
        </w:tc>
      </w:tr>
      <w:tr w:rsidR="00036DF5" w:rsidRPr="00036DF5" w:rsidTr="00F748C5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25 ОП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МЗ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25Н-372</w:t>
            </w:r>
            <w:proofErr w:type="spellEnd"/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Рудногорск - Радищев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примыкания к полосе отвода на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91 + 420 автодороги Хребтовая - Рудногорск - Новоилимск км 0 + 025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 границы р. п. Радищев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19 + 454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19,429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19,429</w:t>
            </w:r>
          </w:p>
        </w:tc>
      </w:tr>
      <w:tr w:rsidR="00036DF5" w:rsidRPr="00036DF5" w:rsidTr="00F748C5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Нижнеилимский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примыкания к полосе отвода на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91 + 420 автодороги Хребтовая - Рудногорск - Новоилимск км 0 + 025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границы р. п. Рудногорск км 0 + 870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19,190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V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19,190</w:t>
            </w:r>
          </w:p>
        </w:tc>
      </w:tr>
      <w:tr w:rsidR="00036DF5" w:rsidRPr="00036DF5" w:rsidTr="00F748C5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 границы р. п. Рудногорск км 1 + 109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 границы р. п. Радищев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19 + 454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6DF5" w:rsidRPr="00036DF5" w:rsidTr="00F748C5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Рудногорск - Радищев (в границах р. п. Рудногорск)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р. п. Рудногорск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 границы р. п. Рудногорск км 0 + 870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границы р. п. Рудногорск км 1 + 109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0,239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0,239</w:t>
            </w:r>
          </w:p>
        </w:tc>
      </w:tr>
      <w:tr w:rsidR="00036DF5" w:rsidRPr="00036DF5" w:rsidTr="00F748C5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25 ОП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МЗ</w:t>
            </w:r>
            <w:proofErr w:type="spell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25Н-373</w:t>
            </w:r>
            <w:proofErr w:type="spellEnd"/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Хребтовая - Рудногорск - Новоилимск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примыкания к полосе отвода на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445 + 190 автодороги "Вилюй" км 0 + 025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98 + 642 автодороги Хребтовая - Рудногорск - Новоилимск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98,218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IV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98,218</w:t>
            </w:r>
          </w:p>
        </w:tc>
      </w:tr>
      <w:tr w:rsidR="00036DF5" w:rsidRPr="00036DF5" w:rsidTr="00F748C5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Нижнеилимский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 примыкания к полосе отвода на </w:t>
            </w:r>
            <w:proofErr w:type="gram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445 + 190 автодороги "Вилюй" км 0 + 025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границы р. п. Рудногорск км 91 + 695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95,791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IV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95,791</w:t>
            </w:r>
          </w:p>
        </w:tc>
      </w:tr>
      <w:tr w:rsidR="00036DF5" w:rsidRPr="00036DF5" w:rsidTr="00F748C5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 границы р. п. Рудногорск км 94 + 122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границы п. Новоилимск км 98 + 243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6DF5" w:rsidRPr="00036DF5" w:rsidTr="00F748C5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Хребтовая - Рудногорск - Новоилимск (в границах р. п. Рудногорск)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р. п. Рудногорск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 границы р. п. Рудногорск км 91 + 695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границы р. п. Рудногорск км 94 + 122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2,427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IV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6DF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2,427</w:t>
            </w:r>
          </w:p>
        </w:tc>
      </w:tr>
      <w:tr w:rsidR="00036DF5" w:rsidRPr="00036DF5" w:rsidTr="00F748C5">
        <w:tc>
          <w:tcPr>
            <w:tcW w:w="120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326635" w:rsidRDefault="00036DF5" w:rsidP="00506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326635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Итого по району</w:t>
            </w:r>
            <w:r w:rsidR="00506C86" w:rsidRPr="00326635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 xml:space="preserve">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32663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326635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319,600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DF5" w:rsidRPr="00036DF5" w:rsidRDefault="00036DF5" w:rsidP="00036D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06739" w:rsidRDefault="00B06739" w:rsidP="005351E1">
      <w:pPr>
        <w:pStyle w:val="aff"/>
        <w:jc w:val="center"/>
        <w:rPr>
          <w:rFonts w:ascii="Times New Roman" w:hAnsi="Times New Roman"/>
          <w:sz w:val="26"/>
          <w:szCs w:val="26"/>
        </w:rPr>
      </w:pPr>
    </w:p>
    <w:p w:rsidR="005351E1" w:rsidRPr="00B06739" w:rsidRDefault="005351E1" w:rsidP="00B06739">
      <w:pPr>
        <w:pStyle w:val="aff"/>
        <w:jc w:val="center"/>
        <w:rPr>
          <w:rFonts w:ascii="Times New Roman" w:hAnsi="Times New Roman"/>
          <w:b/>
          <w:sz w:val="26"/>
          <w:szCs w:val="26"/>
        </w:rPr>
      </w:pPr>
      <w:r w:rsidRPr="00B06739">
        <w:rPr>
          <w:rFonts w:ascii="Times New Roman" w:hAnsi="Times New Roman"/>
          <w:b/>
          <w:sz w:val="26"/>
          <w:szCs w:val="26"/>
        </w:rPr>
        <w:t>ПЕРЕЧЕНЬ</w:t>
      </w:r>
    </w:p>
    <w:p w:rsidR="00B06739" w:rsidRPr="00B06739" w:rsidRDefault="005351E1" w:rsidP="00B06739">
      <w:pPr>
        <w:pStyle w:val="aff"/>
        <w:jc w:val="center"/>
        <w:rPr>
          <w:rFonts w:ascii="Times New Roman" w:hAnsi="Times New Roman"/>
          <w:b/>
          <w:sz w:val="26"/>
          <w:szCs w:val="26"/>
        </w:rPr>
      </w:pPr>
      <w:r w:rsidRPr="00B06739">
        <w:rPr>
          <w:rFonts w:ascii="Times New Roman" w:hAnsi="Times New Roman"/>
          <w:b/>
          <w:sz w:val="26"/>
          <w:szCs w:val="26"/>
        </w:rPr>
        <w:t>автомобильных дорог общего пользования</w:t>
      </w:r>
      <w:r w:rsidR="00702D7F" w:rsidRPr="00B06739">
        <w:rPr>
          <w:rFonts w:ascii="Times New Roman" w:hAnsi="Times New Roman"/>
          <w:b/>
          <w:sz w:val="26"/>
          <w:szCs w:val="26"/>
        </w:rPr>
        <w:t xml:space="preserve"> местного значения</w:t>
      </w:r>
    </w:p>
    <w:p w:rsidR="005351E1" w:rsidRDefault="00702D7F" w:rsidP="00B06739">
      <w:pPr>
        <w:pStyle w:val="aff"/>
        <w:jc w:val="center"/>
        <w:rPr>
          <w:rFonts w:ascii="Times New Roman" w:hAnsi="Times New Roman"/>
          <w:b/>
          <w:sz w:val="26"/>
          <w:szCs w:val="26"/>
        </w:rPr>
      </w:pPr>
      <w:r w:rsidRPr="00B06739">
        <w:rPr>
          <w:rFonts w:ascii="Times New Roman" w:hAnsi="Times New Roman"/>
          <w:b/>
          <w:sz w:val="26"/>
          <w:szCs w:val="26"/>
        </w:rPr>
        <w:t>муниципального образования «Нижнеилимский район»</w:t>
      </w:r>
    </w:p>
    <w:p w:rsidR="00B06739" w:rsidRPr="00B06739" w:rsidRDefault="00B06739" w:rsidP="00B06739">
      <w:pPr>
        <w:pStyle w:val="aff"/>
        <w:jc w:val="center"/>
        <w:rPr>
          <w:rFonts w:ascii="Times New Roman" w:hAnsi="Times New Roman"/>
          <w:b/>
          <w:sz w:val="10"/>
          <w:szCs w:val="10"/>
        </w:rPr>
      </w:pPr>
    </w:p>
    <w:tbl>
      <w:tblPr>
        <w:tblW w:w="13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2"/>
        <w:gridCol w:w="2192"/>
        <w:gridCol w:w="2574"/>
        <w:gridCol w:w="2680"/>
        <w:gridCol w:w="2762"/>
        <w:gridCol w:w="1656"/>
        <w:gridCol w:w="1472"/>
      </w:tblGrid>
      <w:tr w:rsidR="000C2883" w:rsidRPr="00DD3854" w:rsidTr="000C2883">
        <w:trPr>
          <w:trHeight w:val="510"/>
          <w:jc w:val="center"/>
        </w:trPr>
        <w:tc>
          <w:tcPr>
            <w:tcW w:w="602" w:type="dxa"/>
            <w:vMerge w:val="restart"/>
            <w:shd w:val="clear" w:color="auto" w:fill="auto"/>
            <w:noWrap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DD385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DD385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Идентификационный номер</w:t>
            </w:r>
          </w:p>
        </w:tc>
        <w:tc>
          <w:tcPr>
            <w:tcW w:w="2574" w:type="dxa"/>
            <w:vMerge w:val="restart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Наименование автомобильной дороги</w:t>
            </w:r>
          </w:p>
        </w:tc>
        <w:tc>
          <w:tcPr>
            <w:tcW w:w="5442" w:type="dxa"/>
            <w:gridSpan w:val="2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Местоположение, адрес автомобильной дороги: </w:t>
            </w:r>
          </w:p>
        </w:tc>
        <w:tc>
          <w:tcPr>
            <w:tcW w:w="1656" w:type="dxa"/>
            <w:vMerge w:val="restart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Общая протяженность, </w:t>
            </w:r>
            <w:proofErr w:type="gramStart"/>
            <w:r w:rsidRPr="00DD385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1472" w:type="dxa"/>
            <w:vMerge w:val="restart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Категория</w:t>
            </w:r>
          </w:p>
        </w:tc>
      </w:tr>
      <w:tr w:rsidR="000C2883" w:rsidRPr="00DD3854" w:rsidTr="000C2883">
        <w:trPr>
          <w:trHeight w:val="450"/>
          <w:jc w:val="center"/>
        </w:trPr>
        <w:tc>
          <w:tcPr>
            <w:tcW w:w="602" w:type="dxa"/>
            <w:vMerge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74" w:type="dxa"/>
            <w:vMerge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Начало автомобильной дороги</w:t>
            </w:r>
          </w:p>
        </w:tc>
        <w:tc>
          <w:tcPr>
            <w:tcW w:w="276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Конец автомобильной дороги</w:t>
            </w:r>
          </w:p>
        </w:tc>
        <w:tc>
          <w:tcPr>
            <w:tcW w:w="1656" w:type="dxa"/>
            <w:vMerge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vMerge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C2883" w:rsidRPr="00DD3854" w:rsidTr="000C2883">
        <w:trPr>
          <w:trHeight w:val="765"/>
          <w:jc w:val="center"/>
        </w:trPr>
        <w:tc>
          <w:tcPr>
            <w:tcW w:w="602" w:type="dxa"/>
            <w:shd w:val="clear" w:color="auto" w:fill="auto"/>
            <w:noWrap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25 226 ОП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МР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01</w:t>
            </w:r>
          </w:p>
        </w:tc>
        <w:tc>
          <w:tcPr>
            <w:tcW w:w="2574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Видим-Речушка</w:t>
            </w:r>
            <w:proofErr w:type="spellEnd"/>
            <w:proofErr w:type="gram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(Сооружение дорожного транспорта № 1)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границы п.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Каймоновский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Видимского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городского поселения </w:t>
            </w:r>
          </w:p>
        </w:tc>
        <w:tc>
          <w:tcPr>
            <w:tcW w:w="276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границы п</w:t>
            </w:r>
            <w:proofErr w:type="gram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ечушка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Речушинского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сельского 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24,997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  <w:proofErr w:type="spellEnd"/>
          </w:p>
        </w:tc>
      </w:tr>
      <w:tr w:rsidR="000C2883" w:rsidRPr="00DD3854" w:rsidTr="000C2883">
        <w:trPr>
          <w:trHeight w:val="675"/>
          <w:jc w:val="center"/>
        </w:trPr>
        <w:tc>
          <w:tcPr>
            <w:tcW w:w="602" w:type="dxa"/>
            <w:shd w:val="clear" w:color="auto" w:fill="auto"/>
            <w:noWrap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25 226 ОП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МР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</w:t>
            </w:r>
          </w:p>
        </w:tc>
        <w:tc>
          <w:tcPr>
            <w:tcW w:w="2574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Видим-Речушка</w:t>
            </w:r>
            <w:proofErr w:type="spellEnd"/>
            <w:proofErr w:type="gram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(Сооружение дорожного транспорта № 2)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границы п.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Каймоновский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Видимского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городского поселения </w:t>
            </w:r>
          </w:p>
        </w:tc>
        <w:tc>
          <w:tcPr>
            <w:tcW w:w="276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границы п</w:t>
            </w:r>
            <w:proofErr w:type="gram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ечушка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Речушинского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сельского 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  <w:proofErr w:type="spellEnd"/>
          </w:p>
        </w:tc>
      </w:tr>
      <w:tr w:rsidR="000C2883" w:rsidRPr="00DD3854" w:rsidTr="000C2883">
        <w:trPr>
          <w:trHeight w:val="450"/>
          <w:jc w:val="center"/>
        </w:trPr>
        <w:tc>
          <w:tcPr>
            <w:tcW w:w="602" w:type="dxa"/>
            <w:shd w:val="clear" w:color="auto" w:fill="auto"/>
            <w:noWrap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25 226 ОП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МР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03</w:t>
            </w:r>
          </w:p>
        </w:tc>
        <w:tc>
          <w:tcPr>
            <w:tcW w:w="2574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Березняки-Заморский</w:t>
            </w:r>
            <w:proofErr w:type="spellEnd"/>
            <w:proofErr w:type="gramEnd"/>
          </w:p>
        </w:tc>
        <w:tc>
          <w:tcPr>
            <w:tcW w:w="2680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пос. Березняки</w:t>
            </w:r>
          </w:p>
        </w:tc>
        <w:tc>
          <w:tcPr>
            <w:tcW w:w="276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 п. Заморский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50,236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  <w:proofErr w:type="spellEnd"/>
          </w:p>
        </w:tc>
      </w:tr>
      <w:tr w:rsidR="000C2883" w:rsidRPr="00DD3854" w:rsidTr="000C2883">
        <w:trPr>
          <w:trHeight w:val="450"/>
          <w:jc w:val="center"/>
        </w:trPr>
        <w:tc>
          <w:tcPr>
            <w:tcW w:w="602" w:type="dxa"/>
            <w:shd w:val="clear" w:color="auto" w:fill="auto"/>
            <w:noWrap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25 226 ОП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МР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04</w:t>
            </w:r>
          </w:p>
        </w:tc>
        <w:tc>
          <w:tcPr>
            <w:tcW w:w="2574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Заморский </w:t>
            </w:r>
            <w:proofErr w:type="gram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-Д</w:t>
            </w:r>
            <w:proofErr w:type="gram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альний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п. Заморский</w:t>
            </w:r>
          </w:p>
        </w:tc>
        <w:tc>
          <w:tcPr>
            <w:tcW w:w="276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п. Дальний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42,896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  <w:proofErr w:type="spellEnd"/>
          </w:p>
        </w:tc>
      </w:tr>
      <w:tr w:rsidR="000C2883" w:rsidRPr="00DD3854" w:rsidTr="000C2883">
        <w:trPr>
          <w:trHeight w:val="525"/>
          <w:jc w:val="center"/>
        </w:trPr>
        <w:tc>
          <w:tcPr>
            <w:tcW w:w="602" w:type="dxa"/>
            <w:shd w:val="clear" w:color="auto" w:fill="auto"/>
            <w:noWrap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25 226 ОП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МР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07</w:t>
            </w:r>
          </w:p>
        </w:tc>
        <w:tc>
          <w:tcPr>
            <w:tcW w:w="2574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Шестаково-Селезневский</w:t>
            </w:r>
            <w:proofErr w:type="spellEnd"/>
          </w:p>
        </w:tc>
        <w:tc>
          <w:tcPr>
            <w:tcW w:w="2680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р.п. Шестаково</w:t>
            </w:r>
          </w:p>
        </w:tc>
        <w:tc>
          <w:tcPr>
            <w:tcW w:w="276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Селезневский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3,625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  <w:proofErr w:type="spellEnd"/>
          </w:p>
        </w:tc>
      </w:tr>
      <w:tr w:rsidR="000C2883" w:rsidRPr="00DD3854" w:rsidTr="000C2883">
        <w:trPr>
          <w:trHeight w:val="450"/>
          <w:jc w:val="center"/>
        </w:trPr>
        <w:tc>
          <w:tcPr>
            <w:tcW w:w="602" w:type="dxa"/>
            <w:shd w:val="clear" w:color="auto" w:fill="auto"/>
            <w:noWrap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25 226 ОП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МР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02</w:t>
            </w:r>
          </w:p>
        </w:tc>
        <w:tc>
          <w:tcPr>
            <w:tcW w:w="2574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Новоилимск-Брусничный</w:t>
            </w:r>
            <w:proofErr w:type="spellEnd"/>
          </w:p>
        </w:tc>
        <w:tc>
          <w:tcPr>
            <w:tcW w:w="2680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п. Новоилимск</w:t>
            </w:r>
          </w:p>
        </w:tc>
        <w:tc>
          <w:tcPr>
            <w:tcW w:w="276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п. Брусничный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34,24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  <w:proofErr w:type="spellEnd"/>
          </w:p>
        </w:tc>
      </w:tr>
      <w:tr w:rsidR="000C2883" w:rsidRPr="00DD3854" w:rsidTr="000C2883">
        <w:trPr>
          <w:trHeight w:val="675"/>
          <w:jc w:val="center"/>
        </w:trPr>
        <w:tc>
          <w:tcPr>
            <w:tcW w:w="602" w:type="dxa"/>
            <w:shd w:val="clear" w:color="auto" w:fill="auto"/>
            <w:noWrap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25 226 ОП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МР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06</w:t>
            </w:r>
          </w:p>
        </w:tc>
        <w:tc>
          <w:tcPr>
            <w:tcW w:w="2574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подъезд к п. Селезневский   (сооружение дорожного транспорта № 2)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областной дороги общего пользования "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Железногорск-Илимский-Суворовский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276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границ п. Селезневский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13,772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  <w:proofErr w:type="spellEnd"/>
          </w:p>
        </w:tc>
      </w:tr>
      <w:tr w:rsidR="000C2883" w:rsidRPr="00DD3854" w:rsidTr="000C2883">
        <w:trPr>
          <w:trHeight w:val="675"/>
          <w:jc w:val="center"/>
        </w:trPr>
        <w:tc>
          <w:tcPr>
            <w:tcW w:w="602" w:type="dxa"/>
            <w:shd w:val="clear" w:color="auto" w:fill="auto"/>
            <w:noWrap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25 226 ОП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МР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08</w:t>
            </w:r>
          </w:p>
        </w:tc>
        <w:tc>
          <w:tcPr>
            <w:tcW w:w="2574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подъезд к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.З</w:t>
            </w:r>
            <w:proofErr w:type="gram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аярск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(сооружение автомобильная дорога)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областной дороги общего пользования "подъезд к п. Заярск"</w:t>
            </w:r>
          </w:p>
        </w:tc>
        <w:tc>
          <w:tcPr>
            <w:tcW w:w="276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границ п. Заярск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2,017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  <w:proofErr w:type="spellEnd"/>
          </w:p>
        </w:tc>
      </w:tr>
      <w:tr w:rsidR="000C2883" w:rsidRPr="00DD3854" w:rsidTr="000C2883">
        <w:trPr>
          <w:trHeight w:val="900"/>
          <w:jc w:val="center"/>
        </w:trPr>
        <w:tc>
          <w:tcPr>
            <w:tcW w:w="602" w:type="dxa"/>
            <w:shd w:val="clear" w:color="auto" w:fill="auto"/>
            <w:noWrap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25 226 ОП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МР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05</w:t>
            </w:r>
          </w:p>
        </w:tc>
        <w:tc>
          <w:tcPr>
            <w:tcW w:w="2574" w:type="dxa"/>
            <w:shd w:val="clear" w:color="auto" w:fill="auto"/>
            <w:vAlign w:val="center"/>
            <w:hideMark/>
          </w:tcPr>
          <w:p w:rsidR="00EC0BF2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подъезд к п. Семигорск </w:t>
            </w:r>
          </w:p>
          <w:p w:rsidR="000C2883" w:rsidRPr="00DD3854" w:rsidRDefault="000C2883" w:rsidP="00EC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(Сооружение №1 автомобильная дорога к п. Семигорск)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автомобильной дороги А-331 "Вилюй"</w:t>
            </w:r>
          </w:p>
        </w:tc>
        <w:tc>
          <w:tcPr>
            <w:tcW w:w="276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п. Семигорск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0,783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  <w:proofErr w:type="spellEnd"/>
          </w:p>
        </w:tc>
      </w:tr>
      <w:tr w:rsidR="000C2883" w:rsidRPr="00DD3854" w:rsidTr="000C2883">
        <w:trPr>
          <w:trHeight w:val="900"/>
          <w:jc w:val="center"/>
        </w:trPr>
        <w:tc>
          <w:tcPr>
            <w:tcW w:w="602" w:type="dxa"/>
            <w:shd w:val="clear" w:color="auto" w:fill="auto"/>
            <w:noWrap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25 226 ОП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МР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09</w:t>
            </w:r>
          </w:p>
        </w:tc>
        <w:tc>
          <w:tcPr>
            <w:tcW w:w="2574" w:type="dxa"/>
            <w:shd w:val="clear" w:color="auto" w:fill="auto"/>
            <w:vAlign w:val="center"/>
            <w:hideMark/>
          </w:tcPr>
          <w:p w:rsidR="00EC0BF2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подъезд к п. Семигорск</w:t>
            </w:r>
          </w:p>
          <w:p w:rsidR="000C2883" w:rsidRPr="00DD3854" w:rsidRDefault="00EC0BF2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r w:rsidR="000C2883"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Сооружение №2 автомобильная дорога к п. Семигорск)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п. Семигорск</w:t>
            </w:r>
          </w:p>
        </w:tc>
        <w:tc>
          <w:tcPr>
            <w:tcW w:w="276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автомобильной дороги А-331 "Вилюй"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1,028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  <w:proofErr w:type="spellEnd"/>
          </w:p>
        </w:tc>
      </w:tr>
      <w:tr w:rsidR="000C2883" w:rsidRPr="00DD3854" w:rsidTr="000C2883">
        <w:trPr>
          <w:trHeight w:val="1410"/>
          <w:jc w:val="center"/>
        </w:trPr>
        <w:tc>
          <w:tcPr>
            <w:tcW w:w="602" w:type="dxa"/>
            <w:shd w:val="clear" w:color="auto" w:fill="auto"/>
            <w:noWrap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25 226 ОП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МР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</w:t>
            </w:r>
          </w:p>
        </w:tc>
        <w:tc>
          <w:tcPr>
            <w:tcW w:w="2574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Подъезд к автомобильной дороге "от пос. Березняки до п. Заморский"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переправы через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Усть-Илимское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водохранилище в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раойне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п. Игирма</w:t>
            </w:r>
          </w:p>
        </w:tc>
        <w:tc>
          <w:tcPr>
            <w:tcW w:w="276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примыкания к полосе отвода (на </w:t>
            </w:r>
            <w:proofErr w:type="gramStart"/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1+600) автомобильной дороги общего пользования местного значения "от пос. Березняки до п. Заморский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8,503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  <w:proofErr w:type="spellEnd"/>
          </w:p>
        </w:tc>
      </w:tr>
      <w:tr w:rsidR="000C2883" w:rsidRPr="00DD3854" w:rsidTr="000C2883">
        <w:trPr>
          <w:trHeight w:val="1350"/>
          <w:jc w:val="center"/>
        </w:trPr>
        <w:tc>
          <w:tcPr>
            <w:tcW w:w="602" w:type="dxa"/>
            <w:shd w:val="clear" w:color="auto" w:fill="auto"/>
            <w:noWrap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25 226 ОП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МР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</w:t>
            </w:r>
          </w:p>
        </w:tc>
        <w:tc>
          <w:tcPr>
            <w:tcW w:w="2574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Вилю</w:t>
            </w:r>
            <w:proofErr w:type="gramStart"/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й-</w:t>
            </w:r>
            <w:proofErr w:type="gramEnd"/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Березняки-Заморский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примыкания к полосе отвода на </w:t>
            </w:r>
            <w:proofErr w:type="gramStart"/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382 + 200 автодороги  А-331"Вилюй" </w:t>
            </w:r>
          </w:p>
        </w:tc>
        <w:tc>
          <w:tcPr>
            <w:tcW w:w="276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примыкания к полосе отвода (на </w:t>
            </w:r>
            <w:proofErr w:type="gramStart"/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25+800) автомобильной дороги общего пользования местного значения "от пос. Березняки до п. Заморский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76,46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  <w:proofErr w:type="spellEnd"/>
          </w:p>
        </w:tc>
      </w:tr>
      <w:tr w:rsidR="000C2883" w:rsidRPr="00DD3854" w:rsidTr="000C2883">
        <w:trPr>
          <w:trHeight w:val="675"/>
          <w:jc w:val="center"/>
        </w:trPr>
        <w:tc>
          <w:tcPr>
            <w:tcW w:w="602" w:type="dxa"/>
            <w:shd w:val="clear" w:color="auto" w:fill="auto"/>
            <w:noWrap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25 226 ОП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МР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</w:t>
            </w:r>
          </w:p>
        </w:tc>
        <w:tc>
          <w:tcPr>
            <w:tcW w:w="2574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сооружение №3 дорожного транспорта пос. Речушка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железнодорожного переезда станции Речушка</w:t>
            </w:r>
          </w:p>
        </w:tc>
        <w:tc>
          <w:tcPr>
            <w:tcW w:w="276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границы п</w:t>
            </w:r>
            <w:proofErr w:type="gramStart"/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ечушка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Речушинского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0,241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  <w:proofErr w:type="spellEnd"/>
          </w:p>
        </w:tc>
      </w:tr>
      <w:tr w:rsidR="000C2883" w:rsidRPr="00DD3854" w:rsidTr="000C2883">
        <w:trPr>
          <w:trHeight w:val="900"/>
          <w:jc w:val="center"/>
        </w:trPr>
        <w:tc>
          <w:tcPr>
            <w:tcW w:w="602" w:type="dxa"/>
            <w:shd w:val="clear" w:color="auto" w:fill="auto"/>
            <w:noWrap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25 226 ОП </w:t>
            </w: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МР</w:t>
            </w:r>
            <w:proofErr w:type="spellEnd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16</w:t>
            </w:r>
          </w:p>
        </w:tc>
        <w:tc>
          <w:tcPr>
            <w:tcW w:w="2574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Подъезд с СОК "Энергетик"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примыкания к полосе отвода на км 8 + 435 дороги общего пользовани</w:t>
            </w:r>
            <w:proofErr w:type="gramStart"/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я"</w:t>
            </w:r>
            <w:proofErr w:type="gramEnd"/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Вилюй" -Железногорск-Илимский</w:t>
            </w:r>
          </w:p>
        </w:tc>
        <w:tc>
          <w:tcPr>
            <w:tcW w:w="276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границы садово-огороднического кооператива "Энергетик"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1,042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38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  <w:proofErr w:type="spellEnd"/>
          </w:p>
        </w:tc>
      </w:tr>
      <w:tr w:rsidR="000C2883" w:rsidRPr="00DD3854" w:rsidTr="000C2883">
        <w:trPr>
          <w:trHeight w:val="300"/>
          <w:jc w:val="center"/>
        </w:trPr>
        <w:tc>
          <w:tcPr>
            <w:tcW w:w="10810" w:type="dxa"/>
            <w:gridSpan w:val="5"/>
            <w:shd w:val="clear" w:color="auto" w:fill="auto"/>
            <w:noWrap/>
            <w:vAlign w:val="center"/>
            <w:hideMark/>
          </w:tcPr>
          <w:p w:rsidR="000C2883" w:rsidRPr="00DD3854" w:rsidRDefault="000C2883" w:rsidP="00DD3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28" w:type="dxa"/>
            <w:gridSpan w:val="2"/>
            <w:shd w:val="clear" w:color="auto" w:fill="auto"/>
            <w:vAlign w:val="center"/>
            <w:hideMark/>
          </w:tcPr>
          <w:p w:rsidR="000C2883" w:rsidRPr="00326635" w:rsidRDefault="000C2883" w:rsidP="00202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2663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Всего: 260,41</w:t>
            </w:r>
          </w:p>
        </w:tc>
      </w:tr>
    </w:tbl>
    <w:p w:rsidR="0054383E" w:rsidRPr="00A749FF" w:rsidRDefault="0054383E" w:rsidP="0054383E">
      <w:pPr>
        <w:pStyle w:val="aff"/>
        <w:ind w:firstLine="567"/>
        <w:rPr>
          <w:rFonts w:ascii="Times New Roman" w:hAnsi="Times New Roman"/>
          <w:sz w:val="10"/>
          <w:szCs w:val="10"/>
        </w:rPr>
      </w:pPr>
    </w:p>
    <w:p w:rsidR="00003781" w:rsidRDefault="00326635" w:rsidP="00A749FF">
      <w:pPr>
        <w:pStyle w:val="aff"/>
        <w:ind w:left="567" w:right="567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5D5BEE">
        <w:rPr>
          <w:rFonts w:ascii="Times New Roman" w:hAnsi="Times New Roman"/>
          <w:sz w:val="26"/>
          <w:szCs w:val="26"/>
        </w:rPr>
        <w:t>Согласно положений Федерального закона от 08.11.2008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к частным автомобильным дорогам общего пользования относятся автомобильные дороги, находящиеся в собственности физических или юридических лиц, не оборудованные устройствами, ограничивающими проезд транспортных средств неограниченного круга лиц.</w:t>
      </w:r>
      <w:proofErr w:type="gramEnd"/>
      <w:r w:rsidRPr="005D5BEE">
        <w:rPr>
          <w:rFonts w:ascii="Times New Roman" w:hAnsi="Times New Roman"/>
          <w:sz w:val="26"/>
          <w:szCs w:val="26"/>
        </w:rPr>
        <w:t xml:space="preserve"> Иные частные автомобильные дороги относятся к частным автомобильным дорогам </w:t>
      </w:r>
      <w:proofErr w:type="spellStart"/>
      <w:r w:rsidRPr="005D5BEE">
        <w:rPr>
          <w:rFonts w:ascii="Times New Roman" w:hAnsi="Times New Roman"/>
          <w:sz w:val="26"/>
          <w:szCs w:val="26"/>
        </w:rPr>
        <w:t>необщего</w:t>
      </w:r>
      <w:proofErr w:type="spellEnd"/>
      <w:r w:rsidRPr="005D5BEE">
        <w:rPr>
          <w:rFonts w:ascii="Times New Roman" w:hAnsi="Times New Roman"/>
          <w:sz w:val="26"/>
          <w:szCs w:val="26"/>
        </w:rPr>
        <w:t xml:space="preserve"> пользования.</w:t>
      </w:r>
    </w:p>
    <w:p w:rsidR="00326635" w:rsidRDefault="00326635" w:rsidP="002B03B5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  <w:sectPr w:rsidR="00326635" w:rsidSect="00EF79E5">
          <w:pgSz w:w="16838" w:h="11906" w:orient="landscape"/>
          <w:pgMar w:top="1701" w:right="536" w:bottom="851" w:left="1134" w:header="709" w:footer="709" w:gutter="0"/>
          <w:cols w:space="708"/>
          <w:docGrid w:linePitch="360"/>
        </w:sectPr>
      </w:pPr>
    </w:p>
    <w:p w:rsidR="004E2B34" w:rsidRDefault="00617472" w:rsidP="00D67E94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Организации, ответственные за осуществление дорожной деятельности в отношении автомобильных дорог общего пользования</w:t>
      </w:r>
      <w:r w:rsidR="002F2B17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расположенных в границах </w:t>
      </w:r>
      <w:r w:rsidRPr="00F354A0">
        <w:rPr>
          <w:rFonts w:ascii="Times New Roman" w:hAnsi="Times New Roman"/>
          <w:sz w:val="26"/>
          <w:szCs w:val="26"/>
        </w:rPr>
        <w:t xml:space="preserve"> </w:t>
      </w:r>
      <w:r w:rsidRPr="00434326">
        <w:rPr>
          <w:rFonts w:ascii="Times New Roman" w:hAnsi="Times New Roman"/>
          <w:sz w:val="26"/>
          <w:szCs w:val="26"/>
        </w:rPr>
        <w:t>муниципального образования «Нижнеилимский район»</w:t>
      </w:r>
      <w:r>
        <w:rPr>
          <w:rFonts w:ascii="Times New Roman" w:hAnsi="Times New Roman"/>
          <w:sz w:val="26"/>
          <w:szCs w:val="26"/>
        </w:rPr>
        <w:t>:</w:t>
      </w:r>
    </w:p>
    <w:p w:rsidR="0099551E" w:rsidRPr="002D33F4" w:rsidRDefault="0099551E" w:rsidP="0099551E">
      <w:pPr>
        <w:pStyle w:val="aff"/>
        <w:numPr>
          <w:ilvl w:val="0"/>
          <w:numId w:val="28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D33F4">
        <w:rPr>
          <w:rFonts w:ascii="Times New Roman" w:hAnsi="Times New Roman"/>
          <w:sz w:val="26"/>
          <w:szCs w:val="26"/>
        </w:rPr>
        <w:t>участ</w:t>
      </w:r>
      <w:r w:rsidR="00003C9B">
        <w:rPr>
          <w:rFonts w:ascii="Times New Roman" w:hAnsi="Times New Roman"/>
          <w:sz w:val="26"/>
          <w:szCs w:val="26"/>
        </w:rPr>
        <w:t>ок</w:t>
      </w:r>
      <w:r w:rsidRPr="002D33F4">
        <w:rPr>
          <w:rFonts w:ascii="Times New Roman" w:hAnsi="Times New Roman"/>
          <w:sz w:val="26"/>
          <w:szCs w:val="26"/>
        </w:rPr>
        <w:t xml:space="preserve"> автомобильной дороги федерального значения А-331 «Вилюй» Тулун - Братск - Усть-Кут - Мирный – Якутск» </w:t>
      </w:r>
      <w:r>
        <w:rPr>
          <w:rFonts w:ascii="Times New Roman" w:hAnsi="Times New Roman"/>
          <w:sz w:val="26"/>
          <w:szCs w:val="26"/>
        </w:rPr>
        <w:t xml:space="preserve">– </w:t>
      </w:r>
      <w:r w:rsidR="00BD434C" w:rsidRPr="009C4E5F">
        <w:rPr>
          <w:rFonts w:ascii="Times New Roman" w:hAnsi="Times New Roman"/>
          <w:sz w:val="26"/>
          <w:szCs w:val="26"/>
        </w:rPr>
        <w:t>Федеральное казенное учреждение «Управление автомобильной магистрали Красноярск – Иркутск Федерального дорожного агентства» (</w:t>
      </w:r>
      <w:proofErr w:type="spellStart"/>
      <w:r w:rsidR="009C4E5F" w:rsidRPr="009C4E5F">
        <w:rPr>
          <w:rFonts w:ascii="Times New Roman" w:hAnsi="Times New Roman"/>
          <w:sz w:val="26"/>
          <w:szCs w:val="26"/>
        </w:rPr>
        <w:t>ФКУ</w:t>
      </w:r>
      <w:proofErr w:type="spellEnd"/>
      <w:r w:rsidR="009C4E5F" w:rsidRPr="009C4E5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C4E5F" w:rsidRPr="009C4E5F">
        <w:rPr>
          <w:rFonts w:ascii="Times New Roman" w:hAnsi="Times New Roman"/>
          <w:sz w:val="26"/>
          <w:szCs w:val="26"/>
        </w:rPr>
        <w:t>Упрдор</w:t>
      </w:r>
      <w:proofErr w:type="spellEnd"/>
      <w:r w:rsidR="009C4E5F" w:rsidRPr="009C4E5F">
        <w:rPr>
          <w:rFonts w:ascii="Times New Roman" w:hAnsi="Times New Roman"/>
          <w:sz w:val="26"/>
          <w:szCs w:val="26"/>
        </w:rPr>
        <w:t xml:space="preserve"> «Прибайкалье»);</w:t>
      </w:r>
    </w:p>
    <w:p w:rsidR="0099551E" w:rsidRPr="002D33F4" w:rsidRDefault="0099551E" w:rsidP="0099551E">
      <w:pPr>
        <w:pStyle w:val="aff"/>
        <w:numPr>
          <w:ilvl w:val="0"/>
          <w:numId w:val="28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D33F4">
        <w:rPr>
          <w:rFonts w:ascii="Times New Roman" w:hAnsi="Times New Roman"/>
          <w:sz w:val="26"/>
          <w:szCs w:val="26"/>
        </w:rPr>
        <w:t>автомобильны</w:t>
      </w:r>
      <w:r w:rsidR="00003C9B">
        <w:rPr>
          <w:rFonts w:ascii="Times New Roman" w:hAnsi="Times New Roman"/>
          <w:sz w:val="26"/>
          <w:szCs w:val="26"/>
        </w:rPr>
        <w:t>е</w:t>
      </w:r>
      <w:r w:rsidRPr="002D33F4">
        <w:rPr>
          <w:rFonts w:ascii="Times New Roman" w:hAnsi="Times New Roman"/>
          <w:sz w:val="26"/>
          <w:szCs w:val="26"/>
        </w:rPr>
        <w:t xml:space="preserve"> дорог</w:t>
      </w:r>
      <w:r w:rsidR="00003C9B">
        <w:rPr>
          <w:rFonts w:ascii="Times New Roman" w:hAnsi="Times New Roman"/>
          <w:sz w:val="26"/>
          <w:szCs w:val="26"/>
        </w:rPr>
        <w:t>и</w:t>
      </w:r>
      <w:r w:rsidRPr="002D33F4">
        <w:rPr>
          <w:rFonts w:ascii="Times New Roman" w:hAnsi="Times New Roman"/>
          <w:sz w:val="26"/>
          <w:szCs w:val="26"/>
        </w:rPr>
        <w:t xml:space="preserve"> общего пользования регионального или межмуниципального значения Иркутской области</w:t>
      </w:r>
      <w:r>
        <w:rPr>
          <w:rFonts w:ascii="Times New Roman" w:hAnsi="Times New Roman"/>
          <w:sz w:val="26"/>
          <w:szCs w:val="26"/>
        </w:rPr>
        <w:t xml:space="preserve"> – </w:t>
      </w:r>
      <w:r w:rsidR="00140DBB">
        <w:rPr>
          <w:rFonts w:ascii="Times New Roman" w:hAnsi="Times New Roman"/>
          <w:sz w:val="26"/>
          <w:szCs w:val="26"/>
        </w:rPr>
        <w:t>о</w:t>
      </w:r>
      <w:r w:rsidR="00140DBB" w:rsidRPr="00140DBB">
        <w:rPr>
          <w:rFonts w:ascii="Times New Roman" w:hAnsi="Times New Roman"/>
          <w:sz w:val="26"/>
          <w:szCs w:val="26"/>
        </w:rPr>
        <w:t>бластное</w:t>
      </w:r>
      <w:r w:rsidR="00140DBB">
        <w:rPr>
          <w:rFonts w:ascii="Times New Roman" w:hAnsi="Times New Roman"/>
          <w:sz w:val="26"/>
          <w:szCs w:val="26"/>
        </w:rPr>
        <w:t xml:space="preserve"> </w:t>
      </w:r>
      <w:r w:rsidR="00140DBB" w:rsidRPr="00140DBB">
        <w:rPr>
          <w:rFonts w:ascii="Times New Roman" w:hAnsi="Times New Roman"/>
          <w:sz w:val="26"/>
          <w:szCs w:val="26"/>
        </w:rPr>
        <w:t>казённое</w:t>
      </w:r>
      <w:r w:rsidR="00140DBB">
        <w:rPr>
          <w:rFonts w:ascii="Times New Roman" w:hAnsi="Times New Roman"/>
          <w:sz w:val="26"/>
          <w:szCs w:val="26"/>
        </w:rPr>
        <w:t xml:space="preserve"> </w:t>
      </w:r>
      <w:r w:rsidR="00140DBB" w:rsidRPr="00140DBB">
        <w:rPr>
          <w:rFonts w:ascii="Times New Roman" w:hAnsi="Times New Roman"/>
          <w:sz w:val="26"/>
          <w:szCs w:val="26"/>
        </w:rPr>
        <w:t>государственное</w:t>
      </w:r>
      <w:r w:rsidR="00140DBB">
        <w:rPr>
          <w:rFonts w:ascii="Times New Roman" w:hAnsi="Times New Roman"/>
          <w:sz w:val="26"/>
          <w:szCs w:val="26"/>
        </w:rPr>
        <w:t xml:space="preserve"> </w:t>
      </w:r>
      <w:r w:rsidR="00140DBB" w:rsidRPr="00140DBB">
        <w:rPr>
          <w:rFonts w:ascii="Times New Roman" w:hAnsi="Times New Roman"/>
          <w:sz w:val="26"/>
          <w:szCs w:val="26"/>
        </w:rPr>
        <w:t>учреждение</w:t>
      </w:r>
      <w:r w:rsidR="00140DBB">
        <w:rPr>
          <w:rFonts w:ascii="Times New Roman" w:hAnsi="Times New Roman"/>
          <w:sz w:val="26"/>
          <w:szCs w:val="26"/>
        </w:rPr>
        <w:t xml:space="preserve"> «Д</w:t>
      </w:r>
      <w:r w:rsidR="00140DBB" w:rsidRPr="00140DBB">
        <w:rPr>
          <w:rFonts w:ascii="Times New Roman" w:hAnsi="Times New Roman"/>
          <w:sz w:val="26"/>
          <w:szCs w:val="26"/>
        </w:rPr>
        <w:t>ирекция</w:t>
      </w:r>
      <w:r w:rsidR="00140DBB">
        <w:rPr>
          <w:rFonts w:ascii="Times New Roman" w:hAnsi="Times New Roman"/>
          <w:sz w:val="26"/>
          <w:szCs w:val="26"/>
        </w:rPr>
        <w:t xml:space="preserve"> </w:t>
      </w:r>
      <w:r w:rsidR="00140DBB" w:rsidRPr="00140DBB">
        <w:rPr>
          <w:rFonts w:ascii="Times New Roman" w:hAnsi="Times New Roman"/>
          <w:sz w:val="26"/>
          <w:szCs w:val="26"/>
        </w:rPr>
        <w:t>по строительству и эксплуатации</w:t>
      </w:r>
      <w:r w:rsidR="00140DBB">
        <w:rPr>
          <w:rFonts w:ascii="Times New Roman" w:hAnsi="Times New Roman"/>
          <w:sz w:val="26"/>
          <w:szCs w:val="26"/>
        </w:rPr>
        <w:t xml:space="preserve"> </w:t>
      </w:r>
      <w:r w:rsidR="00140DBB" w:rsidRPr="00140DBB">
        <w:rPr>
          <w:rFonts w:ascii="Times New Roman" w:hAnsi="Times New Roman"/>
          <w:sz w:val="26"/>
          <w:szCs w:val="26"/>
        </w:rPr>
        <w:t>автомобильных</w:t>
      </w:r>
      <w:r w:rsidR="00140DBB">
        <w:rPr>
          <w:rFonts w:ascii="Times New Roman" w:hAnsi="Times New Roman"/>
          <w:sz w:val="26"/>
          <w:szCs w:val="26"/>
        </w:rPr>
        <w:t xml:space="preserve"> </w:t>
      </w:r>
      <w:r w:rsidR="00140DBB" w:rsidRPr="00140DBB">
        <w:rPr>
          <w:rFonts w:ascii="Times New Roman" w:hAnsi="Times New Roman"/>
          <w:sz w:val="26"/>
          <w:szCs w:val="26"/>
        </w:rPr>
        <w:t>дорог</w:t>
      </w:r>
      <w:r w:rsidR="00140DBB">
        <w:rPr>
          <w:rFonts w:ascii="Times New Roman" w:hAnsi="Times New Roman"/>
          <w:sz w:val="26"/>
          <w:szCs w:val="26"/>
        </w:rPr>
        <w:t xml:space="preserve"> </w:t>
      </w:r>
      <w:r w:rsidR="00140DBB" w:rsidRPr="00140DBB">
        <w:rPr>
          <w:rFonts w:ascii="Times New Roman" w:hAnsi="Times New Roman"/>
          <w:sz w:val="26"/>
          <w:szCs w:val="26"/>
        </w:rPr>
        <w:t>Иркутской</w:t>
      </w:r>
      <w:r w:rsidR="00140DBB">
        <w:rPr>
          <w:rFonts w:ascii="Times New Roman" w:hAnsi="Times New Roman"/>
          <w:sz w:val="26"/>
          <w:szCs w:val="26"/>
        </w:rPr>
        <w:t xml:space="preserve"> </w:t>
      </w:r>
      <w:r w:rsidR="00140DBB" w:rsidRPr="00140DBB">
        <w:rPr>
          <w:rFonts w:ascii="Times New Roman" w:hAnsi="Times New Roman"/>
          <w:sz w:val="26"/>
          <w:szCs w:val="26"/>
        </w:rPr>
        <w:t>области</w:t>
      </w:r>
      <w:r w:rsidR="00140DBB">
        <w:rPr>
          <w:rFonts w:ascii="Times New Roman" w:hAnsi="Times New Roman"/>
          <w:sz w:val="26"/>
          <w:szCs w:val="26"/>
        </w:rPr>
        <w:t>»;</w:t>
      </w:r>
    </w:p>
    <w:p w:rsidR="0099551E" w:rsidRPr="005F72C5" w:rsidRDefault="0099551E" w:rsidP="0099551E">
      <w:pPr>
        <w:pStyle w:val="aff"/>
        <w:numPr>
          <w:ilvl w:val="0"/>
          <w:numId w:val="28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F72C5">
        <w:rPr>
          <w:rFonts w:ascii="Times New Roman" w:hAnsi="Times New Roman"/>
          <w:sz w:val="26"/>
          <w:szCs w:val="26"/>
        </w:rPr>
        <w:t>автомобильн</w:t>
      </w:r>
      <w:r w:rsidR="00003C9B">
        <w:rPr>
          <w:rFonts w:ascii="Times New Roman" w:hAnsi="Times New Roman"/>
          <w:sz w:val="26"/>
          <w:szCs w:val="26"/>
        </w:rPr>
        <w:t>ые</w:t>
      </w:r>
      <w:r w:rsidRPr="005F72C5">
        <w:rPr>
          <w:rFonts w:ascii="Times New Roman" w:hAnsi="Times New Roman"/>
          <w:sz w:val="26"/>
          <w:szCs w:val="26"/>
        </w:rPr>
        <w:t xml:space="preserve"> дорог</w:t>
      </w:r>
      <w:r w:rsidR="00003C9B">
        <w:rPr>
          <w:rFonts w:ascii="Times New Roman" w:hAnsi="Times New Roman"/>
          <w:sz w:val="26"/>
          <w:szCs w:val="26"/>
        </w:rPr>
        <w:t>и</w:t>
      </w:r>
      <w:r w:rsidRPr="005F72C5">
        <w:rPr>
          <w:rFonts w:ascii="Times New Roman" w:hAnsi="Times New Roman"/>
          <w:sz w:val="26"/>
          <w:szCs w:val="26"/>
        </w:rPr>
        <w:t xml:space="preserve"> общего пользования местного значения муниципального образования «Нижнеилимский район» – </w:t>
      </w:r>
      <w:r w:rsidR="005F72C5" w:rsidRPr="005F72C5">
        <w:rPr>
          <w:rFonts w:ascii="Times New Roman" w:hAnsi="Times New Roman"/>
          <w:sz w:val="26"/>
          <w:szCs w:val="26"/>
        </w:rPr>
        <w:t>администрация Нижнеилимского муниципального района;</w:t>
      </w:r>
    </w:p>
    <w:p w:rsidR="0099551E" w:rsidRPr="00540415" w:rsidRDefault="0099551E" w:rsidP="0099551E">
      <w:pPr>
        <w:pStyle w:val="aff"/>
        <w:numPr>
          <w:ilvl w:val="0"/>
          <w:numId w:val="28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40415">
        <w:rPr>
          <w:rFonts w:ascii="Times New Roman" w:hAnsi="Times New Roman"/>
          <w:sz w:val="26"/>
          <w:szCs w:val="26"/>
        </w:rPr>
        <w:t>автомобильны</w:t>
      </w:r>
      <w:r w:rsidR="00003C9B">
        <w:rPr>
          <w:rFonts w:ascii="Times New Roman" w:hAnsi="Times New Roman"/>
          <w:sz w:val="26"/>
          <w:szCs w:val="26"/>
        </w:rPr>
        <w:t>е</w:t>
      </w:r>
      <w:r w:rsidRPr="00540415">
        <w:rPr>
          <w:rFonts w:ascii="Times New Roman" w:hAnsi="Times New Roman"/>
          <w:sz w:val="26"/>
          <w:szCs w:val="26"/>
        </w:rPr>
        <w:t xml:space="preserve"> дорог</w:t>
      </w:r>
      <w:r w:rsidR="00003C9B">
        <w:rPr>
          <w:rFonts w:ascii="Times New Roman" w:hAnsi="Times New Roman"/>
          <w:sz w:val="26"/>
          <w:szCs w:val="26"/>
        </w:rPr>
        <w:t>и</w:t>
      </w:r>
      <w:r w:rsidRPr="00540415">
        <w:rPr>
          <w:rFonts w:ascii="Times New Roman" w:hAnsi="Times New Roman"/>
          <w:sz w:val="26"/>
          <w:szCs w:val="26"/>
        </w:rPr>
        <w:t xml:space="preserve"> общего пользования местного значения поселени</w:t>
      </w:r>
      <w:r w:rsidR="00003C9B">
        <w:rPr>
          <w:rFonts w:ascii="Times New Roman" w:hAnsi="Times New Roman"/>
          <w:sz w:val="26"/>
          <w:szCs w:val="26"/>
        </w:rPr>
        <w:t>й</w:t>
      </w:r>
      <w:r w:rsidRPr="00540415">
        <w:rPr>
          <w:rFonts w:ascii="Times New Roman" w:hAnsi="Times New Roman"/>
          <w:sz w:val="26"/>
          <w:szCs w:val="26"/>
        </w:rPr>
        <w:t xml:space="preserve"> Нижнеилимского района – </w:t>
      </w:r>
      <w:r w:rsidR="00FF57B5" w:rsidRPr="00540415">
        <w:rPr>
          <w:rFonts w:ascii="Times New Roman" w:hAnsi="Times New Roman"/>
          <w:sz w:val="26"/>
          <w:szCs w:val="26"/>
        </w:rPr>
        <w:t>администрации муниципальных образований Нижнеилимского района;</w:t>
      </w:r>
    </w:p>
    <w:p w:rsidR="0099551E" w:rsidRPr="00540415" w:rsidRDefault="0099551E" w:rsidP="0099551E">
      <w:pPr>
        <w:pStyle w:val="aff"/>
        <w:numPr>
          <w:ilvl w:val="0"/>
          <w:numId w:val="28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40415">
        <w:rPr>
          <w:rFonts w:ascii="Times New Roman" w:hAnsi="Times New Roman"/>
          <w:sz w:val="26"/>
          <w:szCs w:val="26"/>
        </w:rPr>
        <w:t>частны</w:t>
      </w:r>
      <w:r w:rsidR="00E15905">
        <w:rPr>
          <w:rFonts w:ascii="Times New Roman" w:hAnsi="Times New Roman"/>
          <w:sz w:val="26"/>
          <w:szCs w:val="26"/>
        </w:rPr>
        <w:t>е</w:t>
      </w:r>
      <w:r w:rsidRPr="00540415">
        <w:rPr>
          <w:rFonts w:ascii="Times New Roman" w:hAnsi="Times New Roman"/>
          <w:sz w:val="26"/>
          <w:szCs w:val="26"/>
        </w:rPr>
        <w:t xml:space="preserve"> автомобильны</w:t>
      </w:r>
      <w:r w:rsidR="00E15905">
        <w:rPr>
          <w:rFonts w:ascii="Times New Roman" w:hAnsi="Times New Roman"/>
          <w:sz w:val="26"/>
          <w:szCs w:val="26"/>
        </w:rPr>
        <w:t>е</w:t>
      </w:r>
      <w:r w:rsidRPr="00540415">
        <w:rPr>
          <w:rFonts w:ascii="Times New Roman" w:hAnsi="Times New Roman"/>
          <w:sz w:val="26"/>
          <w:szCs w:val="26"/>
        </w:rPr>
        <w:t xml:space="preserve"> дорог</w:t>
      </w:r>
      <w:r w:rsidR="00E15905">
        <w:rPr>
          <w:rFonts w:ascii="Times New Roman" w:hAnsi="Times New Roman"/>
          <w:sz w:val="26"/>
          <w:szCs w:val="26"/>
        </w:rPr>
        <w:t>и</w:t>
      </w:r>
      <w:r w:rsidRPr="00540415">
        <w:rPr>
          <w:rFonts w:ascii="Times New Roman" w:hAnsi="Times New Roman"/>
          <w:sz w:val="26"/>
          <w:szCs w:val="26"/>
        </w:rPr>
        <w:t xml:space="preserve"> – собственники автомобильных дорог.</w:t>
      </w:r>
    </w:p>
    <w:p w:rsidR="00617472" w:rsidRPr="004412AE" w:rsidRDefault="00617472" w:rsidP="00D67E94">
      <w:pPr>
        <w:pStyle w:val="aff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944304" w:rsidRDefault="00F354A0" w:rsidP="00D67E94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Работы по содержанию автомобильных дорог, расположенных в границах </w:t>
      </w:r>
      <w:r w:rsidRPr="00F354A0">
        <w:rPr>
          <w:rFonts w:ascii="Times New Roman" w:hAnsi="Times New Roman"/>
          <w:sz w:val="26"/>
          <w:szCs w:val="26"/>
        </w:rPr>
        <w:t xml:space="preserve"> </w:t>
      </w:r>
      <w:r w:rsidR="00D67E94" w:rsidRPr="00434326">
        <w:rPr>
          <w:rFonts w:ascii="Times New Roman" w:hAnsi="Times New Roman"/>
          <w:sz w:val="26"/>
          <w:szCs w:val="26"/>
        </w:rPr>
        <w:t>муниципального образования «Нижнеилимский район»</w:t>
      </w:r>
      <w:r w:rsidR="0062273E">
        <w:rPr>
          <w:rFonts w:ascii="Times New Roman" w:hAnsi="Times New Roman"/>
          <w:sz w:val="26"/>
          <w:szCs w:val="26"/>
        </w:rPr>
        <w:t>, выполняют:</w:t>
      </w:r>
    </w:p>
    <w:p w:rsidR="002D33F4" w:rsidRPr="002D33F4" w:rsidRDefault="000F2C5A" w:rsidP="00383131">
      <w:pPr>
        <w:pStyle w:val="aff"/>
        <w:numPr>
          <w:ilvl w:val="0"/>
          <w:numId w:val="29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</w:t>
      </w:r>
      <w:r w:rsidR="00766E4B">
        <w:rPr>
          <w:rFonts w:ascii="Times New Roman" w:hAnsi="Times New Roman"/>
          <w:sz w:val="26"/>
          <w:szCs w:val="26"/>
        </w:rPr>
        <w:t xml:space="preserve">отношении </w:t>
      </w:r>
      <w:r w:rsidR="002D33F4" w:rsidRPr="002D33F4">
        <w:rPr>
          <w:rFonts w:ascii="Times New Roman" w:hAnsi="Times New Roman"/>
          <w:sz w:val="26"/>
          <w:szCs w:val="26"/>
        </w:rPr>
        <w:t xml:space="preserve">участка автомобильной дороги федерального значения А-331 «Вилюй» Тулун - Братск - Усть-Кут - Мирный – Якутск» </w:t>
      </w:r>
      <w:r w:rsidR="002D33F4">
        <w:rPr>
          <w:rFonts w:ascii="Times New Roman" w:hAnsi="Times New Roman"/>
          <w:sz w:val="26"/>
          <w:szCs w:val="26"/>
        </w:rPr>
        <w:t>– ЗАО «Новые дороги»;</w:t>
      </w:r>
    </w:p>
    <w:p w:rsidR="002D33F4" w:rsidRPr="002D33F4" w:rsidRDefault="002D33F4" w:rsidP="00383131">
      <w:pPr>
        <w:pStyle w:val="aff"/>
        <w:numPr>
          <w:ilvl w:val="0"/>
          <w:numId w:val="29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D33F4">
        <w:rPr>
          <w:rFonts w:ascii="Times New Roman" w:hAnsi="Times New Roman"/>
          <w:sz w:val="26"/>
          <w:szCs w:val="26"/>
        </w:rPr>
        <w:t>автомобильных дорог общего пользования регионального или межмуниципального значения Иркутской области</w:t>
      </w:r>
      <w:r w:rsidR="008067AB">
        <w:rPr>
          <w:rFonts w:ascii="Times New Roman" w:hAnsi="Times New Roman"/>
          <w:sz w:val="26"/>
          <w:szCs w:val="26"/>
        </w:rPr>
        <w:t xml:space="preserve"> – Нижнеилимский филиал АО «Дорожная служба Иркутской области»;</w:t>
      </w:r>
    </w:p>
    <w:p w:rsidR="002D33F4" w:rsidRPr="002D33F4" w:rsidRDefault="002D33F4" w:rsidP="00383131">
      <w:pPr>
        <w:pStyle w:val="aff"/>
        <w:numPr>
          <w:ilvl w:val="0"/>
          <w:numId w:val="29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D33F4">
        <w:rPr>
          <w:rFonts w:ascii="Times New Roman" w:hAnsi="Times New Roman"/>
          <w:sz w:val="26"/>
          <w:szCs w:val="26"/>
        </w:rPr>
        <w:t>автомобильных дорог общего пользования местного значения муниципального образования «Нижнеилимский район»</w:t>
      </w:r>
      <w:r w:rsidR="00A64E64">
        <w:rPr>
          <w:rFonts w:ascii="Times New Roman" w:hAnsi="Times New Roman"/>
          <w:sz w:val="26"/>
          <w:szCs w:val="26"/>
        </w:rPr>
        <w:t xml:space="preserve"> – Нижнеилимский филиал АО «Дорожная служба Иркутской области», ИП </w:t>
      </w:r>
      <w:proofErr w:type="spellStart"/>
      <w:r w:rsidR="00A64E64">
        <w:rPr>
          <w:rFonts w:ascii="Times New Roman" w:hAnsi="Times New Roman"/>
          <w:sz w:val="26"/>
          <w:szCs w:val="26"/>
        </w:rPr>
        <w:t>Алякишев</w:t>
      </w:r>
      <w:proofErr w:type="spellEnd"/>
      <w:r w:rsidR="00A64E64">
        <w:rPr>
          <w:rFonts w:ascii="Times New Roman" w:hAnsi="Times New Roman"/>
          <w:sz w:val="26"/>
          <w:szCs w:val="26"/>
        </w:rPr>
        <w:t xml:space="preserve"> В.В.;</w:t>
      </w:r>
    </w:p>
    <w:p w:rsidR="002D33F4" w:rsidRPr="002D33F4" w:rsidRDefault="002D33F4" w:rsidP="00383131">
      <w:pPr>
        <w:pStyle w:val="aff"/>
        <w:numPr>
          <w:ilvl w:val="0"/>
          <w:numId w:val="29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D33F4">
        <w:rPr>
          <w:rFonts w:ascii="Times New Roman" w:hAnsi="Times New Roman"/>
          <w:sz w:val="26"/>
          <w:szCs w:val="26"/>
        </w:rPr>
        <w:t>автомобильных дорог общего пользования местного значения</w:t>
      </w:r>
      <w:r w:rsidR="00EC6574">
        <w:rPr>
          <w:rFonts w:ascii="Times New Roman" w:hAnsi="Times New Roman"/>
          <w:sz w:val="26"/>
          <w:szCs w:val="26"/>
        </w:rPr>
        <w:t xml:space="preserve"> поселений</w:t>
      </w:r>
      <w:r w:rsidRPr="002D33F4">
        <w:rPr>
          <w:rFonts w:ascii="Times New Roman" w:hAnsi="Times New Roman"/>
          <w:sz w:val="26"/>
          <w:szCs w:val="26"/>
        </w:rPr>
        <w:t xml:space="preserve"> </w:t>
      </w:r>
      <w:r w:rsidR="00872EB8">
        <w:rPr>
          <w:rFonts w:ascii="Times New Roman" w:hAnsi="Times New Roman"/>
          <w:sz w:val="26"/>
          <w:szCs w:val="26"/>
        </w:rPr>
        <w:t xml:space="preserve">Нижнеилимского района – </w:t>
      </w:r>
      <w:r w:rsidR="00666FFB">
        <w:rPr>
          <w:rFonts w:ascii="Times New Roman" w:hAnsi="Times New Roman"/>
          <w:sz w:val="26"/>
          <w:szCs w:val="26"/>
        </w:rPr>
        <w:t xml:space="preserve">АО «Дорожная служба Иркутской области», юридические лица и индивидуальные предприниматели, на основании заключенных администрациями поселений договоров подряда. </w:t>
      </w:r>
    </w:p>
    <w:p w:rsidR="002D33F4" w:rsidRPr="002D33F4" w:rsidRDefault="004B4582" w:rsidP="00383131">
      <w:pPr>
        <w:pStyle w:val="aff"/>
        <w:numPr>
          <w:ilvl w:val="0"/>
          <w:numId w:val="29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частных автомобильных дорог – собственники автомобильных дорог.</w:t>
      </w:r>
    </w:p>
    <w:p w:rsidR="00767351" w:rsidRPr="005A1696" w:rsidRDefault="00767351" w:rsidP="005A1696">
      <w:pPr>
        <w:pStyle w:val="aff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5A1696" w:rsidRPr="005A1696" w:rsidRDefault="008D5FB6" w:rsidP="005A1696">
      <w:pPr>
        <w:pStyle w:val="aff"/>
        <w:jc w:val="center"/>
        <w:rPr>
          <w:rFonts w:ascii="Times New Roman" w:hAnsi="Times New Roman"/>
          <w:b/>
          <w:sz w:val="26"/>
          <w:szCs w:val="26"/>
        </w:rPr>
      </w:pPr>
      <w:r w:rsidRPr="005A1696">
        <w:rPr>
          <w:rFonts w:ascii="Times New Roman" w:hAnsi="Times New Roman"/>
          <w:b/>
          <w:sz w:val="26"/>
          <w:szCs w:val="26"/>
        </w:rPr>
        <w:t>Железнодорожный транспорт</w:t>
      </w:r>
    </w:p>
    <w:p w:rsidR="005A1696" w:rsidRPr="00EE1EF8" w:rsidRDefault="005A1696" w:rsidP="005A1696">
      <w:pPr>
        <w:pStyle w:val="aff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5A1696" w:rsidRPr="005A1696" w:rsidRDefault="005A1696" w:rsidP="005A1696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 w:rsidRPr="005A1696">
        <w:rPr>
          <w:rFonts w:ascii="Times New Roman" w:hAnsi="Times New Roman"/>
          <w:sz w:val="26"/>
          <w:szCs w:val="26"/>
        </w:rPr>
        <w:t xml:space="preserve">На территории </w:t>
      </w:r>
      <w:r w:rsidR="00212BDD">
        <w:rPr>
          <w:rFonts w:ascii="Times New Roman" w:hAnsi="Times New Roman"/>
          <w:sz w:val="26"/>
          <w:szCs w:val="26"/>
        </w:rPr>
        <w:t xml:space="preserve">Нижнеилимского </w:t>
      </w:r>
      <w:r w:rsidRPr="005A1696">
        <w:rPr>
          <w:rFonts w:ascii="Times New Roman" w:hAnsi="Times New Roman"/>
          <w:sz w:val="26"/>
          <w:szCs w:val="26"/>
        </w:rPr>
        <w:t xml:space="preserve">района железнодорожный транспорт представлен </w:t>
      </w:r>
      <w:proofErr w:type="spellStart"/>
      <w:r w:rsidRPr="005A1696">
        <w:rPr>
          <w:rFonts w:ascii="Times New Roman" w:hAnsi="Times New Roman"/>
          <w:sz w:val="26"/>
          <w:szCs w:val="26"/>
        </w:rPr>
        <w:t>Восточно-Сибирской</w:t>
      </w:r>
      <w:proofErr w:type="spellEnd"/>
      <w:r w:rsidRPr="005A1696">
        <w:rPr>
          <w:rFonts w:ascii="Times New Roman" w:hAnsi="Times New Roman"/>
          <w:sz w:val="26"/>
          <w:szCs w:val="26"/>
        </w:rPr>
        <w:t xml:space="preserve"> железной дорогой (</w:t>
      </w:r>
      <w:proofErr w:type="spellStart"/>
      <w:r w:rsidRPr="005A1696">
        <w:rPr>
          <w:rFonts w:ascii="Times New Roman" w:hAnsi="Times New Roman"/>
          <w:sz w:val="26"/>
          <w:szCs w:val="26"/>
        </w:rPr>
        <w:t>ВСЖД</w:t>
      </w:r>
      <w:proofErr w:type="spellEnd"/>
      <w:r w:rsidRPr="005A1696">
        <w:rPr>
          <w:rFonts w:ascii="Times New Roman" w:hAnsi="Times New Roman"/>
          <w:sz w:val="26"/>
          <w:szCs w:val="26"/>
        </w:rPr>
        <w:t xml:space="preserve">) - филиала АО «Российские железные дороги». В меридиональном направлении проходит Байкало-Амурская магистраль (БАМ). От станции Хребтовая на трассе </w:t>
      </w:r>
      <w:proofErr w:type="spellStart"/>
      <w:r w:rsidRPr="005A1696">
        <w:rPr>
          <w:rFonts w:ascii="Times New Roman" w:hAnsi="Times New Roman"/>
          <w:sz w:val="26"/>
          <w:szCs w:val="26"/>
        </w:rPr>
        <w:t>БАМа</w:t>
      </w:r>
      <w:proofErr w:type="spellEnd"/>
      <w:r w:rsidRPr="005A1696">
        <w:rPr>
          <w:rFonts w:ascii="Times New Roman" w:hAnsi="Times New Roman"/>
          <w:sz w:val="26"/>
          <w:szCs w:val="26"/>
        </w:rPr>
        <w:t xml:space="preserve"> отходит тупиковая железнодорожная ветка до </w:t>
      </w:r>
      <w:proofErr w:type="gramStart"/>
      <w:r w:rsidRPr="005A1696">
        <w:rPr>
          <w:rFonts w:ascii="Times New Roman" w:hAnsi="Times New Roman"/>
          <w:sz w:val="26"/>
          <w:szCs w:val="26"/>
        </w:rPr>
        <w:t>г</w:t>
      </w:r>
      <w:proofErr w:type="gramEnd"/>
      <w:r w:rsidRPr="005A1696">
        <w:rPr>
          <w:rFonts w:ascii="Times New Roman" w:hAnsi="Times New Roman"/>
          <w:sz w:val="26"/>
          <w:szCs w:val="26"/>
        </w:rPr>
        <w:t>. Усть-Илимск (</w:t>
      </w:r>
      <w:smartTag w:uri="urn:schemas-microsoft-com:office:smarttags" w:element="metricconverter">
        <w:smartTagPr>
          <w:attr w:name="ProductID" w:val="215 км"/>
        </w:smartTagPr>
        <w:r w:rsidRPr="005A1696">
          <w:rPr>
            <w:rFonts w:ascii="Times New Roman" w:hAnsi="Times New Roman"/>
            <w:sz w:val="26"/>
            <w:szCs w:val="26"/>
          </w:rPr>
          <w:t>215 км</w:t>
        </w:r>
      </w:smartTag>
      <w:r w:rsidRPr="005A1696">
        <w:rPr>
          <w:rFonts w:ascii="Times New Roman" w:hAnsi="Times New Roman"/>
          <w:sz w:val="26"/>
          <w:szCs w:val="26"/>
        </w:rPr>
        <w:t>.).</w:t>
      </w:r>
    </w:p>
    <w:p w:rsidR="00212BDD" w:rsidRPr="00367ABC" w:rsidRDefault="00212BDD" w:rsidP="005A1696">
      <w:pPr>
        <w:pStyle w:val="aff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367ABC" w:rsidRDefault="00367ABC" w:rsidP="00367AB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67AB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</w:t>
      </w:r>
      <w:r w:rsidR="005A1696" w:rsidRPr="005A169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раткая </w:t>
      </w:r>
      <w:r w:rsidRPr="00367AB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характеристика</w:t>
      </w:r>
      <w:r w:rsidR="005A1696" w:rsidRPr="005A169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железнодорожных станций, </w:t>
      </w:r>
    </w:p>
    <w:p w:rsidR="005A1696" w:rsidRPr="005A1696" w:rsidRDefault="005A1696" w:rsidP="00367AB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5A169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расположенных</w:t>
      </w:r>
      <w:proofErr w:type="gramEnd"/>
      <w:r w:rsidRPr="005A169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на территории</w:t>
      </w:r>
      <w:r w:rsidR="00367ABC" w:rsidRPr="00367AB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367ABC" w:rsidRPr="00367ABC">
        <w:rPr>
          <w:rFonts w:ascii="Times New Roman" w:hAnsi="Times New Roman"/>
          <w:b/>
          <w:sz w:val="26"/>
          <w:szCs w:val="26"/>
        </w:rPr>
        <w:t>Нижнеилимского</w:t>
      </w:r>
      <w:r w:rsidR="00367ABC" w:rsidRPr="00367AB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района.</w:t>
      </w:r>
    </w:p>
    <w:p w:rsidR="005A1696" w:rsidRPr="005A1696" w:rsidRDefault="005A1696" w:rsidP="005A1696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71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160"/>
        <w:gridCol w:w="2700"/>
        <w:gridCol w:w="1440"/>
      </w:tblGrid>
      <w:tr w:rsidR="00367ABC" w:rsidRPr="00367ABC" w:rsidTr="00367ABC">
        <w:trPr>
          <w:trHeight w:val="529"/>
          <w:jc w:val="center"/>
        </w:trPr>
        <w:tc>
          <w:tcPr>
            <w:tcW w:w="828" w:type="dxa"/>
            <w:vAlign w:val="center"/>
          </w:tcPr>
          <w:p w:rsidR="00367ABC" w:rsidRPr="005A1696" w:rsidRDefault="00367ABC" w:rsidP="0036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367ABC" w:rsidRPr="005A1696" w:rsidRDefault="00367ABC" w:rsidP="0036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A16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5A16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5A16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2160" w:type="dxa"/>
            <w:vAlign w:val="center"/>
          </w:tcPr>
          <w:p w:rsidR="00367ABC" w:rsidRPr="005A1696" w:rsidRDefault="00367ABC" w:rsidP="0036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Станции</w:t>
            </w:r>
          </w:p>
        </w:tc>
        <w:tc>
          <w:tcPr>
            <w:tcW w:w="2700" w:type="dxa"/>
            <w:vAlign w:val="center"/>
          </w:tcPr>
          <w:p w:rsidR="00367ABC" w:rsidRPr="005A1696" w:rsidRDefault="00367ABC" w:rsidP="00F46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</w:t>
            </w:r>
            <w:r w:rsidR="00F465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465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5A16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танции</w:t>
            </w:r>
          </w:p>
        </w:tc>
        <w:tc>
          <w:tcPr>
            <w:tcW w:w="1440" w:type="dxa"/>
            <w:vAlign w:val="center"/>
          </w:tcPr>
          <w:p w:rsidR="00367ABC" w:rsidRPr="005A1696" w:rsidRDefault="00367ABC" w:rsidP="0036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  <w:p w:rsidR="00367ABC" w:rsidRPr="005A1696" w:rsidRDefault="00367ABC" w:rsidP="0036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станции</w:t>
            </w:r>
          </w:p>
        </w:tc>
      </w:tr>
      <w:tr w:rsidR="00367ABC" w:rsidRPr="00367ABC" w:rsidTr="00367ABC">
        <w:trPr>
          <w:jc w:val="center"/>
        </w:trPr>
        <w:tc>
          <w:tcPr>
            <w:tcW w:w="7128" w:type="dxa"/>
            <w:gridSpan w:val="4"/>
          </w:tcPr>
          <w:p w:rsidR="00367ABC" w:rsidRPr="00367ABC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Байкало-Амурская магистраль</w:t>
            </w:r>
          </w:p>
        </w:tc>
      </w:tr>
      <w:tr w:rsidR="00367ABC" w:rsidRPr="00367ABC" w:rsidTr="00367ABC">
        <w:trPr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Мамырь</w:t>
            </w:r>
            <w:proofErr w:type="spellEnd"/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700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о.п.</w:t>
            </w:r>
          </w:p>
        </w:tc>
        <w:tc>
          <w:tcPr>
            <w:tcW w:w="1440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67ABC" w:rsidRPr="00367ABC" w:rsidTr="00367ABC">
        <w:trPr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418 км"/>
              </w:smartTagPr>
              <w:r w:rsidRPr="005A1696">
                <w:rPr>
                  <w:rFonts w:ascii="Times New Roman" w:eastAsia="Times New Roman" w:hAnsi="Times New Roman" w:cs="Times New Roman"/>
                  <w:lang w:eastAsia="ru-RU"/>
                </w:rPr>
                <w:t>418 км</w:t>
              </w:r>
            </w:smartTag>
          </w:p>
        </w:tc>
        <w:tc>
          <w:tcPr>
            <w:tcW w:w="2700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о.п.</w:t>
            </w:r>
          </w:p>
        </w:tc>
        <w:tc>
          <w:tcPr>
            <w:tcW w:w="1440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67ABC" w:rsidRPr="00367ABC" w:rsidTr="00367ABC">
        <w:trPr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Речушка</w:t>
            </w:r>
          </w:p>
        </w:tc>
        <w:tc>
          <w:tcPr>
            <w:tcW w:w="2700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 xml:space="preserve">Промежуточная </w:t>
            </w:r>
          </w:p>
        </w:tc>
        <w:tc>
          <w:tcPr>
            <w:tcW w:w="1440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367ABC" w:rsidRPr="00367ABC" w:rsidTr="00367ABC">
        <w:trPr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Видим</w:t>
            </w:r>
          </w:p>
        </w:tc>
        <w:tc>
          <w:tcPr>
            <w:tcW w:w="2700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Промежуточная</w:t>
            </w:r>
          </w:p>
        </w:tc>
        <w:tc>
          <w:tcPr>
            <w:tcW w:w="1440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367ABC" w:rsidRPr="00367ABC" w:rsidTr="00367ABC">
        <w:trPr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Сохатый</w:t>
            </w:r>
          </w:p>
        </w:tc>
        <w:tc>
          <w:tcPr>
            <w:tcW w:w="2700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Промежуточная</w:t>
            </w:r>
          </w:p>
        </w:tc>
        <w:tc>
          <w:tcPr>
            <w:tcW w:w="1440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367ABC" w:rsidRPr="00367ABC" w:rsidTr="00367ABC">
        <w:trPr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489 км"/>
              </w:smartTagPr>
              <w:r w:rsidRPr="005A1696">
                <w:rPr>
                  <w:rFonts w:ascii="Times New Roman" w:eastAsia="Times New Roman" w:hAnsi="Times New Roman" w:cs="Times New Roman"/>
                  <w:lang w:eastAsia="ru-RU"/>
                </w:rPr>
                <w:t>489 км</w:t>
              </w:r>
            </w:smartTag>
          </w:p>
        </w:tc>
        <w:tc>
          <w:tcPr>
            <w:tcW w:w="270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о.п.</w:t>
            </w:r>
          </w:p>
        </w:tc>
        <w:tc>
          <w:tcPr>
            <w:tcW w:w="144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67ABC" w:rsidRPr="00367ABC" w:rsidTr="00367ABC">
        <w:trPr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 xml:space="preserve">Черная </w:t>
            </w:r>
          </w:p>
        </w:tc>
        <w:tc>
          <w:tcPr>
            <w:tcW w:w="270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Промежуточная</w:t>
            </w:r>
          </w:p>
        </w:tc>
        <w:tc>
          <w:tcPr>
            <w:tcW w:w="144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367ABC" w:rsidRPr="00367ABC" w:rsidTr="00367ABC">
        <w:trPr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Селезнева</w:t>
            </w:r>
          </w:p>
        </w:tc>
        <w:tc>
          <w:tcPr>
            <w:tcW w:w="270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о.п.</w:t>
            </w:r>
          </w:p>
        </w:tc>
        <w:tc>
          <w:tcPr>
            <w:tcW w:w="144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67ABC" w:rsidRPr="00367ABC" w:rsidTr="00367ABC">
        <w:trPr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526 км"/>
              </w:smartTagPr>
              <w:r w:rsidRPr="005A1696">
                <w:rPr>
                  <w:rFonts w:ascii="Times New Roman" w:eastAsia="Times New Roman" w:hAnsi="Times New Roman" w:cs="Times New Roman"/>
                  <w:lang w:eastAsia="ru-RU"/>
                </w:rPr>
                <w:t>526 км</w:t>
              </w:r>
            </w:smartTag>
          </w:p>
        </w:tc>
        <w:tc>
          <w:tcPr>
            <w:tcW w:w="270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о.п.</w:t>
            </w:r>
          </w:p>
        </w:tc>
        <w:tc>
          <w:tcPr>
            <w:tcW w:w="144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67ABC" w:rsidRPr="00367ABC" w:rsidTr="00367ABC">
        <w:trPr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532 км"/>
              </w:smartTagPr>
              <w:r w:rsidRPr="005A1696">
                <w:rPr>
                  <w:rFonts w:ascii="Times New Roman" w:eastAsia="Times New Roman" w:hAnsi="Times New Roman" w:cs="Times New Roman"/>
                  <w:lang w:eastAsia="ru-RU"/>
                </w:rPr>
                <w:t>532 км</w:t>
              </w:r>
            </w:smartTag>
          </w:p>
        </w:tc>
        <w:tc>
          <w:tcPr>
            <w:tcW w:w="270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о.п.</w:t>
            </w:r>
          </w:p>
        </w:tc>
        <w:tc>
          <w:tcPr>
            <w:tcW w:w="144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67ABC" w:rsidRPr="00367ABC" w:rsidTr="00367ABC">
        <w:trPr>
          <w:trHeight w:val="257"/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533 км"/>
              </w:smartTagPr>
              <w:r w:rsidRPr="005A1696">
                <w:rPr>
                  <w:rFonts w:ascii="Times New Roman" w:eastAsia="Times New Roman" w:hAnsi="Times New Roman" w:cs="Times New Roman"/>
                  <w:lang w:eastAsia="ru-RU"/>
                </w:rPr>
                <w:t>533 км</w:t>
              </w:r>
            </w:smartTag>
          </w:p>
        </w:tc>
        <w:tc>
          <w:tcPr>
            <w:tcW w:w="270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о.п.</w:t>
            </w:r>
          </w:p>
        </w:tc>
        <w:tc>
          <w:tcPr>
            <w:tcW w:w="144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67ABC" w:rsidRPr="00367ABC" w:rsidTr="00367ABC">
        <w:trPr>
          <w:trHeight w:val="343"/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Среднеилимская</w:t>
            </w:r>
            <w:proofErr w:type="spellEnd"/>
          </w:p>
        </w:tc>
        <w:tc>
          <w:tcPr>
            <w:tcW w:w="270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Промежуточная</w:t>
            </w:r>
          </w:p>
        </w:tc>
        <w:tc>
          <w:tcPr>
            <w:tcW w:w="144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367ABC" w:rsidRPr="00367ABC" w:rsidTr="00367ABC">
        <w:trPr>
          <w:trHeight w:val="356"/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536 км"/>
              </w:smartTagPr>
              <w:r w:rsidRPr="005A1696">
                <w:rPr>
                  <w:rFonts w:ascii="Times New Roman" w:eastAsia="Times New Roman" w:hAnsi="Times New Roman" w:cs="Times New Roman"/>
                  <w:lang w:eastAsia="ru-RU"/>
                </w:rPr>
                <w:t>536 км</w:t>
              </w:r>
            </w:smartTag>
          </w:p>
        </w:tc>
        <w:tc>
          <w:tcPr>
            <w:tcW w:w="270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о.п.</w:t>
            </w:r>
          </w:p>
        </w:tc>
        <w:tc>
          <w:tcPr>
            <w:tcW w:w="144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67ABC" w:rsidRPr="00367ABC" w:rsidTr="00367ABC">
        <w:trPr>
          <w:trHeight w:val="343"/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Коршуниха</w:t>
            </w:r>
            <w:proofErr w:type="spellEnd"/>
          </w:p>
        </w:tc>
        <w:tc>
          <w:tcPr>
            <w:tcW w:w="270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Участковая</w:t>
            </w:r>
          </w:p>
        </w:tc>
        <w:tc>
          <w:tcPr>
            <w:tcW w:w="144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Внекласс</w:t>
            </w:r>
            <w:proofErr w:type="spellEnd"/>
          </w:p>
        </w:tc>
      </w:tr>
      <w:tr w:rsidR="00367ABC" w:rsidRPr="00367ABC" w:rsidTr="00367ABC">
        <w:trPr>
          <w:trHeight w:val="342"/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Хребтовая</w:t>
            </w:r>
          </w:p>
        </w:tc>
        <w:tc>
          <w:tcPr>
            <w:tcW w:w="270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Промежуточная</w:t>
            </w:r>
          </w:p>
        </w:tc>
        <w:tc>
          <w:tcPr>
            <w:tcW w:w="144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367ABC" w:rsidRPr="00367ABC" w:rsidTr="00367ABC">
        <w:trPr>
          <w:trHeight w:val="172"/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Карстовая</w:t>
            </w:r>
          </w:p>
        </w:tc>
        <w:tc>
          <w:tcPr>
            <w:tcW w:w="270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Промежуточная</w:t>
            </w:r>
          </w:p>
        </w:tc>
        <w:tc>
          <w:tcPr>
            <w:tcW w:w="144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367ABC" w:rsidRPr="00367ABC" w:rsidTr="00367ABC">
        <w:trPr>
          <w:trHeight w:val="243"/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Семигорск</w:t>
            </w:r>
          </w:p>
        </w:tc>
        <w:tc>
          <w:tcPr>
            <w:tcW w:w="270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Промежуточная</w:t>
            </w:r>
          </w:p>
        </w:tc>
        <w:tc>
          <w:tcPr>
            <w:tcW w:w="144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367ABC" w:rsidRPr="00367ABC" w:rsidTr="00367ABC">
        <w:trPr>
          <w:trHeight w:val="328"/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Мерзлотная</w:t>
            </w:r>
          </w:p>
        </w:tc>
        <w:tc>
          <w:tcPr>
            <w:tcW w:w="270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Промежуточная</w:t>
            </w:r>
          </w:p>
        </w:tc>
        <w:tc>
          <w:tcPr>
            <w:tcW w:w="144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367ABC" w:rsidRPr="00367ABC" w:rsidTr="00367ABC">
        <w:trPr>
          <w:trHeight w:val="357"/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648 км"/>
              </w:smartTagPr>
              <w:r w:rsidRPr="005A1696">
                <w:rPr>
                  <w:rFonts w:ascii="Times New Roman" w:eastAsia="Times New Roman" w:hAnsi="Times New Roman" w:cs="Times New Roman"/>
                  <w:lang w:eastAsia="ru-RU"/>
                </w:rPr>
                <w:t>648 км</w:t>
              </w:r>
            </w:smartTag>
          </w:p>
        </w:tc>
        <w:tc>
          <w:tcPr>
            <w:tcW w:w="270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о.п.</w:t>
            </w:r>
          </w:p>
        </w:tc>
        <w:tc>
          <w:tcPr>
            <w:tcW w:w="144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67ABC" w:rsidRPr="00367ABC" w:rsidTr="00367ABC">
        <w:trPr>
          <w:trHeight w:val="157"/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652 км"/>
              </w:smartTagPr>
              <w:r w:rsidRPr="005A1696">
                <w:rPr>
                  <w:rFonts w:ascii="Times New Roman" w:eastAsia="Times New Roman" w:hAnsi="Times New Roman" w:cs="Times New Roman"/>
                  <w:lang w:eastAsia="ru-RU"/>
                </w:rPr>
                <w:t>652 км</w:t>
              </w:r>
            </w:smartTag>
          </w:p>
        </w:tc>
        <w:tc>
          <w:tcPr>
            <w:tcW w:w="270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о.п.</w:t>
            </w:r>
          </w:p>
        </w:tc>
        <w:tc>
          <w:tcPr>
            <w:tcW w:w="144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67ABC" w:rsidRPr="00367ABC" w:rsidTr="00367ABC">
        <w:trPr>
          <w:trHeight w:val="314"/>
          <w:jc w:val="center"/>
        </w:trPr>
        <w:tc>
          <w:tcPr>
            <w:tcW w:w="7128" w:type="dxa"/>
            <w:gridSpan w:val="4"/>
          </w:tcPr>
          <w:p w:rsidR="00367ABC" w:rsidRPr="00367ABC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Хребтовая – Усть-Илимск</w:t>
            </w:r>
          </w:p>
        </w:tc>
      </w:tr>
      <w:tr w:rsidR="00367ABC" w:rsidRPr="00367ABC" w:rsidTr="00367ABC">
        <w:trPr>
          <w:trHeight w:val="314"/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Начальный</w:t>
            </w:r>
          </w:p>
        </w:tc>
        <w:tc>
          <w:tcPr>
            <w:tcW w:w="270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Промежуточная</w:t>
            </w:r>
          </w:p>
        </w:tc>
        <w:tc>
          <w:tcPr>
            <w:tcW w:w="144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367ABC" w:rsidRPr="00367ABC" w:rsidTr="00367ABC">
        <w:trPr>
          <w:trHeight w:val="328"/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Баларихта</w:t>
            </w:r>
            <w:proofErr w:type="spellEnd"/>
          </w:p>
        </w:tc>
        <w:tc>
          <w:tcPr>
            <w:tcW w:w="270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Промежуточная</w:t>
            </w:r>
          </w:p>
        </w:tc>
        <w:tc>
          <w:tcPr>
            <w:tcW w:w="144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367ABC" w:rsidRPr="00367ABC" w:rsidTr="00367ABC">
        <w:trPr>
          <w:trHeight w:val="357"/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Игирма</w:t>
            </w:r>
          </w:p>
        </w:tc>
        <w:tc>
          <w:tcPr>
            <w:tcW w:w="270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Промежуточная</w:t>
            </w:r>
          </w:p>
        </w:tc>
        <w:tc>
          <w:tcPr>
            <w:tcW w:w="144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367ABC" w:rsidRPr="00367ABC" w:rsidTr="00367ABC">
        <w:trPr>
          <w:trHeight w:val="186"/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Рудногорск</w:t>
            </w:r>
          </w:p>
        </w:tc>
        <w:tc>
          <w:tcPr>
            <w:tcW w:w="270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Грузовая</w:t>
            </w:r>
          </w:p>
        </w:tc>
        <w:tc>
          <w:tcPr>
            <w:tcW w:w="144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367ABC" w:rsidRPr="00367ABC" w:rsidTr="00367ABC">
        <w:trPr>
          <w:trHeight w:val="285"/>
          <w:jc w:val="center"/>
        </w:trPr>
        <w:tc>
          <w:tcPr>
            <w:tcW w:w="828" w:type="dxa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160" w:type="dxa"/>
          </w:tcPr>
          <w:p w:rsidR="00367ABC" w:rsidRPr="005A1696" w:rsidRDefault="00367ABC" w:rsidP="005A1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Тушама</w:t>
            </w:r>
            <w:proofErr w:type="spellEnd"/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70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Промежуточная</w:t>
            </w:r>
          </w:p>
        </w:tc>
        <w:tc>
          <w:tcPr>
            <w:tcW w:w="1440" w:type="dxa"/>
            <w:vAlign w:val="bottom"/>
          </w:tcPr>
          <w:p w:rsidR="00367ABC" w:rsidRPr="005A1696" w:rsidRDefault="00367ABC" w:rsidP="005A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69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</w:tbl>
    <w:p w:rsidR="00FD5498" w:rsidRPr="00AA27D2" w:rsidRDefault="00FD5498" w:rsidP="00C0153E">
      <w:pPr>
        <w:pStyle w:val="aff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894914" w:rsidRPr="001027FB" w:rsidRDefault="00894914" w:rsidP="00C0153E">
      <w:pPr>
        <w:pStyle w:val="aff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776256" w:rsidRDefault="00776256" w:rsidP="00776256">
      <w:pPr>
        <w:pStyle w:val="aff"/>
        <w:jc w:val="center"/>
        <w:rPr>
          <w:rFonts w:ascii="Times New Roman" w:hAnsi="Times New Roman"/>
          <w:b/>
          <w:sz w:val="26"/>
          <w:szCs w:val="26"/>
        </w:rPr>
      </w:pPr>
      <w:r w:rsidRPr="00DB4E6C">
        <w:rPr>
          <w:rFonts w:ascii="Times New Roman" w:hAnsi="Times New Roman"/>
          <w:b/>
          <w:sz w:val="26"/>
          <w:szCs w:val="26"/>
        </w:rPr>
        <w:t xml:space="preserve">Перечень населенных пунктов, имеющих транспортную доступность </w:t>
      </w:r>
    </w:p>
    <w:p w:rsidR="00776256" w:rsidRPr="00DB4E6C" w:rsidRDefault="00776256" w:rsidP="00776256">
      <w:pPr>
        <w:pStyle w:val="aff"/>
        <w:jc w:val="center"/>
        <w:rPr>
          <w:rFonts w:ascii="Times New Roman" w:hAnsi="Times New Roman"/>
          <w:b/>
          <w:sz w:val="26"/>
          <w:szCs w:val="26"/>
        </w:rPr>
      </w:pPr>
      <w:r w:rsidRPr="00DB4E6C">
        <w:rPr>
          <w:rFonts w:ascii="Times New Roman" w:hAnsi="Times New Roman"/>
          <w:b/>
          <w:sz w:val="26"/>
          <w:szCs w:val="26"/>
        </w:rPr>
        <w:t>только посредством железнодорожного транспорта:</w:t>
      </w:r>
    </w:p>
    <w:p w:rsidR="00776256" w:rsidRPr="008D7C91" w:rsidRDefault="00776256" w:rsidP="00776256">
      <w:pPr>
        <w:pStyle w:val="aff"/>
        <w:ind w:firstLine="567"/>
        <w:jc w:val="both"/>
        <w:rPr>
          <w:rFonts w:ascii="Times New Roman" w:hAnsi="Times New Roman"/>
          <w:b/>
          <w:sz w:val="10"/>
          <w:szCs w:val="10"/>
        </w:rPr>
      </w:pPr>
    </w:p>
    <w:tbl>
      <w:tblPr>
        <w:tblW w:w="6628" w:type="dxa"/>
        <w:jc w:val="center"/>
        <w:tblInd w:w="93" w:type="dxa"/>
        <w:tblLook w:val="04A0"/>
      </w:tblPr>
      <w:tblGrid>
        <w:gridCol w:w="3793"/>
        <w:gridCol w:w="2835"/>
      </w:tblGrid>
      <w:tr w:rsidR="00776256" w:rsidRPr="008D7C91" w:rsidTr="00F06FBD">
        <w:trPr>
          <w:trHeight w:val="230"/>
          <w:jc w:val="center"/>
        </w:trPr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256" w:rsidRPr="008D7C91" w:rsidRDefault="00776256" w:rsidP="00F0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8D7C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аименование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D7C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поселений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256" w:rsidRPr="008D7C91" w:rsidRDefault="00776256" w:rsidP="00F0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7C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численность населения на 01.01.2018</w:t>
            </w:r>
          </w:p>
        </w:tc>
      </w:tr>
      <w:tr w:rsidR="00776256" w:rsidRPr="008D7C91" w:rsidTr="00F06FBD">
        <w:trPr>
          <w:trHeight w:val="225"/>
          <w:jc w:val="center"/>
        </w:trPr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256" w:rsidRPr="008D7C91" w:rsidRDefault="00776256" w:rsidP="00F06F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256" w:rsidRPr="008D7C91" w:rsidRDefault="00776256" w:rsidP="00F06F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776256" w:rsidRPr="008D7C91" w:rsidTr="00F06FBD">
        <w:trPr>
          <w:trHeight w:val="300"/>
          <w:jc w:val="center"/>
        </w:trPr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256" w:rsidRPr="008D7C91" w:rsidRDefault="00776256" w:rsidP="00F06FBD">
            <w:pPr>
              <w:spacing w:after="0" w:line="240" w:lineRule="auto"/>
              <w:ind w:firstLineChars="298" w:firstLine="656"/>
              <w:rPr>
                <w:rFonts w:ascii="Times New Roman" w:eastAsia="Times New Roman" w:hAnsi="Times New Roman" w:cs="Times New Roman"/>
                <w:lang w:eastAsia="ru-RU"/>
              </w:rPr>
            </w:pPr>
            <w:r w:rsidRPr="008D7C91">
              <w:rPr>
                <w:rFonts w:ascii="Times New Roman" w:eastAsia="Times New Roman" w:hAnsi="Times New Roman" w:cs="Times New Roman"/>
                <w:lang w:eastAsia="ru-RU"/>
              </w:rPr>
              <w:t>д. Карстовая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256" w:rsidRPr="008D7C91" w:rsidRDefault="00776256" w:rsidP="00F0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7C91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13   </w:t>
            </w:r>
          </w:p>
        </w:tc>
      </w:tr>
      <w:tr w:rsidR="00776256" w:rsidRPr="008D7C91" w:rsidTr="00F06FBD">
        <w:trPr>
          <w:trHeight w:val="300"/>
          <w:jc w:val="center"/>
        </w:trPr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256" w:rsidRPr="008D7C91" w:rsidRDefault="00776256" w:rsidP="00F06FBD">
            <w:pPr>
              <w:spacing w:after="0" w:line="240" w:lineRule="auto"/>
              <w:ind w:firstLineChars="298" w:firstLine="6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8D7C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п.ж</w:t>
            </w:r>
            <w:proofErr w:type="gramEnd"/>
            <w:r w:rsidRPr="008D7C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.д.ст</w:t>
            </w:r>
            <w:proofErr w:type="spellEnd"/>
            <w:r w:rsidRPr="008D7C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Селезнево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256" w:rsidRPr="008D7C91" w:rsidRDefault="00776256" w:rsidP="00F0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7C91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4   </w:t>
            </w:r>
          </w:p>
        </w:tc>
      </w:tr>
      <w:tr w:rsidR="00776256" w:rsidRPr="008D7C91" w:rsidTr="00F06FBD">
        <w:trPr>
          <w:trHeight w:val="300"/>
          <w:jc w:val="center"/>
        </w:trPr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256" w:rsidRPr="008D7C91" w:rsidRDefault="00776256" w:rsidP="00F06FBD">
            <w:pPr>
              <w:spacing w:after="0" w:line="240" w:lineRule="auto"/>
              <w:ind w:firstLineChars="298" w:firstLine="6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8D7C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п.ж</w:t>
            </w:r>
            <w:proofErr w:type="gramEnd"/>
            <w:r w:rsidRPr="008D7C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.д.ст</w:t>
            </w:r>
            <w:proofErr w:type="spellEnd"/>
            <w:r w:rsidRPr="008D7C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Черная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256" w:rsidRPr="008D7C91" w:rsidRDefault="00776256" w:rsidP="00F0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7C91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6   </w:t>
            </w:r>
          </w:p>
        </w:tc>
      </w:tr>
      <w:tr w:rsidR="00776256" w:rsidRPr="008D7C91" w:rsidTr="00F06FBD">
        <w:trPr>
          <w:trHeight w:val="300"/>
          <w:jc w:val="center"/>
        </w:trPr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256" w:rsidRPr="008D7C91" w:rsidRDefault="00776256" w:rsidP="00F06FBD">
            <w:pPr>
              <w:spacing w:after="0" w:line="240" w:lineRule="auto"/>
              <w:ind w:firstLineChars="298" w:firstLine="6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7C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Мерзлотная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256" w:rsidRPr="008D7C91" w:rsidRDefault="00776256" w:rsidP="00F0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7C91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25   </w:t>
            </w:r>
          </w:p>
        </w:tc>
      </w:tr>
      <w:tr w:rsidR="00776256" w:rsidRPr="008D7C91" w:rsidTr="00F06FBD">
        <w:trPr>
          <w:trHeight w:val="300"/>
          <w:jc w:val="center"/>
        </w:trPr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256" w:rsidRPr="008D7C91" w:rsidRDefault="00776256" w:rsidP="00F06FBD">
            <w:pPr>
              <w:spacing w:after="0" w:line="240" w:lineRule="auto"/>
              <w:ind w:firstLineChars="298" w:firstLine="6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D7C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</w:t>
            </w:r>
            <w:proofErr w:type="spellEnd"/>
            <w:r w:rsidRPr="008D7C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Сохатый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256" w:rsidRPr="008D7C91" w:rsidRDefault="00776256" w:rsidP="00F0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7C91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1   </w:t>
            </w:r>
          </w:p>
        </w:tc>
      </w:tr>
      <w:tr w:rsidR="00776256" w:rsidRPr="008D7C91" w:rsidTr="00F06FBD">
        <w:trPr>
          <w:trHeight w:val="300"/>
          <w:jc w:val="center"/>
        </w:trPr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256" w:rsidRPr="008D7C91" w:rsidRDefault="00776256" w:rsidP="00F06F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D7C9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Всего: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256" w:rsidRPr="008D7C91" w:rsidRDefault="00776256" w:rsidP="00F0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D7C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              49   </w:t>
            </w:r>
          </w:p>
        </w:tc>
      </w:tr>
    </w:tbl>
    <w:p w:rsidR="00776256" w:rsidRPr="00776256" w:rsidRDefault="00776256" w:rsidP="00530692">
      <w:pPr>
        <w:pStyle w:val="aff"/>
        <w:jc w:val="center"/>
        <w:rPr>
          <w:rFonts w:ascii="Times New Roman" w:hAnsi="Times New Roman"/>
          <w:b/>
          <w:sz w:val="16"/>
          <w:szCs w:val="16"/>
        </w:rPr>
      </w:pPr>
    </w:p>
    <w:p w:rsidR="00530692" w:rsidRPr="00311555" w:rsidRDefault="008D5FB6" w:rsidP="00530692">
      <w:pPr>
        <w:pStyle w:val="aff"/>
        <w:jc w:val="center"/>
        <w:rPr>
          <w:rFonts w:ascii="Times New Roman" w:hAnsi="Times New Roman"/>
          <w:b/>
          <w:sz w:val="26"/>
          <w:szCs w:val="26"/>
        </w:rPr>
      </w:pPr>
      <w:r w:rsidRPr="00311555">
        <w:rPr>
          <w:rFonts w:ascii="Times New Roman" w:hAnsi="Times New Roman"/>
          <w:b/>
          <w:sz w:val="26"/>
          <w:szCs w:val="26"/>
        </w:rPr>
        <w:t>Водный транспорт</w:t>
      </w:r>
    </w:p>
    <w:p w:rsidR="00530692" w:rsidRPr="00530692" w:rsidRDefault="00530692" w:rsidP="00530692">
      <w:pPr>
        <w:pStyle w:val="aff"/>
        <w:jc w:val="center"/>
        <w:rPr>
          <w:rFonts w:ascii="Times New Roman" w:hAnsi="Times New Roman"/>
          <w:sz w:val="10"/>
          <w:szCs w:val="10"/>
        </w:rPr>
      </w:pPr>
    </w:p>
    <w:p w:rsidR="00530692" w:rsidRPr="00530692" w:rsidRDefault="00530692" w:rsidP="00530692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 w:rsidRPr="00530692">
        <w:rPr>
          <w:rFonts w:ascii="Times New Roman" w:hAnsi="Times New Roman"/>
          <w:sz w:val="26"/>
          <w:szCs w:val="26"/>
        </w:rPr>
        <w:t xml:space="preserve">Не смотря на то, что на территории района имеется </w:t>
      </w:r>
      <w:proofErr w:type="spellStart"/>
      <w:r w:rsidRPr="00530692">
        <w:rPr>
          <w:rFonts w:ascii="Times New Roman" w:hAnsi="Times New Roman"/>
          <w:sz w:val="26"/>
          <w:szCs w:val="26"/>
        </w:rPr>
        <w:t>Усть-Илимское</w:t>
      </w:r>
      <w:proofErr w:type="spellEnd"/>
      <w:r w:rsidRPr="00530692">
        <w:rPr>
          <w:rFonts w:ascii="Times New Roman" w:hAnsi="Times New Roman"/>
          <w:sz w:val="26"/>
          <w:szCs w:val="26"/>
        </w:rPr>
        <w:t xml:space="preserve"> водохранилище и </w:t>
      </w:r>
      <w:proofErr w:type="gramStart"/>
      <w:r w:rsidRPr="00530692">
        <w:rPr>
          <w:rFonts w:ascii="Times New Roman" w:hAnsi="Times New Roman"/>
          <w:sz w:val="26"/>
          <w:szCs w:val="26"/>
        </w:rPr>
        <w:t>впадающая</w:t>
      </w:r>
      <w:proofErr w:type="gramEnd"/>
      <w:r w:rsidRPr="00530692">
        <w:rPr>
          <w:rFonts w:ascii="Times New Roman" w:hAnsi="Times New Roman"/>
          <w:sz w:val="26"/>
          <w:szCs w:val="26"/>
        </w:rPr>
        <w:t xml:space="preserve"> в него р. Илим пассажирские и грузовые перевозки водным транспортом отсутствуют.</w:t>
      </w:r>
    </w:p>
    <w:p w:rsidR="00146C48" w:rsidRPr="001027FB" w:rsidRDefault="00146C48" w:rsidP="00146C48">
      <w:pPr>
        <w:pStyle w:val="aff"/>
        <w:rPr>
          <w:rFonts w:ascii="Times New Roman" w:hAnsi="Times New Roman"/>
          <w:sz w:val="16"/>
          <w:szCs w:val="16"/>
        </w:rPr>
      </w:pPr>
    </w:p>
    <w:p w:rsidR="00146C48" w:rsidRPr="00146C48" w:rsidRDefault="008D5FB6" w:rsidP="00146C48">
      <w:pPr>
        <w:pStyle w:val="aff"/>
        <w:jc w:val="center"/>
        <w:rPr>
          <w:rFonts w:ascii="Times New Roman" w:hAnsi="Times New Roman"/>
          <w:b/>
          <w:sz w:val="26"/>
          <w:szCs w:val="26"/>
        </w:rPr>
      </w:pPr>
      <w:r w:rsidRPr="00146C48">
        <w:rPr>
          <w:rFonts w:ascii="Times New Roman" w:hAnsi="Times New Roman"/>
          <w:b/>
          <w:sz w:val="26"/>
          <w:szCs w:val="26"/>
        </w:rPr>
        <w:t>Воздушный транспорт</w:t>
      </w:r>
    </w:p>
    <w:p w:rsidR="00146C48" w:rsidRPr="00424221" w:rsidRDefault="00146C48" w:rsidP="00146C48">
      <w:pPr>
        <w:pStyle w:val="aff"/>
        <w:rPr>
          <w:rFonts w:ascii="Times New Roman" w:hAnsi="Times New Roman"/>
          <w:sz w:val="10"/>
          <w:szCs w:val="10"/>
        </w:rPr>
      </w:pPr>
    </w:p>
    <w:p w:rsidR="00F06F62" w:rsidRDefault="00146C48" w:rsidP="00146C48">
      <w:pPr>
        <w:pStyle w:val="aff"/>
        <w:ind w:firstLine="567"/>
        <w:jc w:val="both"/>
        <w:rPr>
          <w:rFonts w:ascii="Times New Roman" w:hAnsi="Times New Roman"/>
          <w:sz w:val="26"/>
          <w:szCs w:val="26"/>
          <w:lang w:eastAsia="en-US"/>
        </w:rPr>
      </w:pPr>
      <w:r w:rsidRPr="00146C48">
        <w:rPr>
          <w:rFonts w:ascii="Times New Roman" w:hAnsi="Times New Roman"/>
          <w:sz w:val="26"/>
          <w:szCs w:val="26"/>
        </w:rPr>
        <w:t xml:space="preserve">В </w:t>
      </w:r>
      <w:smartTag w:uri="urn:schemas-microsoft-com:office:smarttags" w:element="metricconverter">
        <w:smartTagPr>
          <w:attr w:name="ProductID" w:val="10 километрах"/>
        </w:smartTagPr>
        <w:r w:rsidRPr="00146C48">
          <w:rPr>
            <w:rFonts w:ascii="Times New Roman" w:hAnsi="Times New Roman"/>
            <w:sz w:val="26"/>
            <w:szCs w:val="26"/>
          </w:rPr>
          <w:t>10 километрах</w:t>
        </w:r>
      </w:smartTag>
      <w:r w:rsidRPr="00146C48">
        <w:rPr>
          <w:rFonts w:ascii="Times New Roman" w:hAnsi="Times New Roman"/>
          <w:sz w:val="26"/>
          <w:szCs w:val="26"/>
        </w:rPr>
        <w:t xml:space="preserve"> южнее города Железногорск-Илимский по автодорог</w:t>
      </w:r>
      <w:r w:rsidR="006A039A">
        <w:rPr>
          <w:rFonts w:ascii="Times New Roman" w:hAnsi="Times New Roman"/>
          <w:sz w:val="26"/>
          <w:szCs w:val="26"/>
        </w:rPr>
        <w:t>е</w:t>
      </w:r>
      <w:r w:rsidRPr="00146C48">
        <w:rPr>
          <w:rFonts w:ascii="Times New Roman" w:hAnsi="Times New Roman"/>
          <w:sz w:val="26"/>
          <w:szCs w:val="26"/>
        </w:rPr>
        <w:t xml:space="preserve"> </w:t>
      </w:r>
      <w:r w:rsidR="006A039A">
        <w:rPr>
          <w:rFonts w:ascii="Times New Roman" w:hAnsi="Times New Roman"/>
          <w:sz w:val="26"/>
          <w:szCs w:val="26"/>
        </w:rPr>
        <w:t xml:space="preserve">в </w:t>
      </w:r>
      <w:r w:rsidR="006A039A" w:rsidRPr="00F97F80">
        <w:rPr>
          <w:rFonts w:ascii="Times New Roman" w:hAnsi="Times New Roman"/>
          <w:sz w:val="26"/>
          <w:szCs w:val="26"/>
        </w:rPr>
        <w:t xml:space="preserve">направлении п. Коршуновский, п. </w:t>
      </w:r>
      <w:r w:rsidRPr="00F97F80">
        <w:rPr>
          <w:rFonts w:ascii="Times New Roman" w:hAnsi="Times New Roman"/>
          <w:sz w:val="26"/>
          <w:szCs w:val="26"/>
        </w:rPr>
        <w:t>Шестаков</w:t>
      </w:r>
      <w:r w:rsidR="006A039A" w:rsidRPr="00F97F80">
        <w:rPr>
          <w:rFonts w:ascii="Times New Roman" w:hAnsi="Times New Roman"/>
          <w:sz w:val="26"/>
          <w:szCs w:val="26"/>
        </w:rPr>
        <w:t>о</w:t>
      </w:r>
      <w:r w:rsidRPr="00F97F80">
        <w:rPr>
          <w:rFonts w:ascii="Times New Roman" w:hAnsi="Times New Roman"/>
          <w:sz w:val="26"/>
          <w:szCs w:val="26"/>
        </w:rPr>
        <w:t xml:space="preserve"> расположен аэропорт </w:t>
      </w:r>
      <w:proofErr w:type="spellStart"/>
      <w:r w:rsidRPr="00F97F80">
        <w:rPr>
          <w:rFonts w:ascii="Times New Roman" w:hAnsi="Times New Roman"/>
          <w:sz w:val="26"/>
          <w:szCs w:val="26"/>
        </w:rPr>
        <w:t>Железнегорск</w:t>
      </w:r>
      <w:proofErr w:type="spellEnd"/>
      <w:r w:rsidRPr="00F97F80">
        <w:rPr>
          <w:rFonts w:ascii="Times New Roman" w:hAnsi="Times New Roman"/>
          <w:sz w:val="26"/>
          <w:szCs w:val="26"/>
        </w:rPr>
        <w:t xml:space="preserve">. </w:t>
      </w:r>
      <w:r w:rsidR="00AB6164">
        <w:rPr>
          <w:rFonts w:ascii="Times New Roman" w:hAnsi="Times New Roman"/>
          <w:sz w:val="26"/>
          <w:szCs w:val="26"/>
        </w:rPr>
        <w:t>Пассажирские а</w:t>
      </w:r>
      <w:r w:rsidR="009C080C" w:rsidRPr="00F97F80">
        <w:rPr>
          <w:rFonts w:ascii="Times New Roman" w:hAnsi="Times New Roman"/>
          <w:sz w:val="26"/>
          <w:szCs w:val="26"/>
        </w:rPr>
        <w:t xml:space="preserve">виаперевозки осуществляются </w:t>
      </w:r>
      <w:r w:rsidR="00C34EBE" w:rsidRPr="00F97F80">
        <w:rPr>
          <w:rFonts w:ascii="Times New Roman" w:hAnsi="Times New Roman"/>
          <w:sz w:val="26"/>
          <w:szCs w:val="26"/>
          <w:lang w:eastAsia="en-US"/>
        </w:rPr>
        <w:t>в направлениях «Железногорск-Илимский – Иркутск», «Иркутск – Железногорск-Илимский»</w:t>
      </w:r>
      <w:r w:rsidR="009C080C" w:rsidRPr="00F97F80">
        <w:rPr>
          <w:rFonts w:ascii="Times New Roman" w:hAnsi="Times New Roman"/>
          <w:sz w:val="26"/>
          <w:szCs w:val="26"/>
        </w:rPr>
        <w:t xml:space="preserve"> два раза в неделю.</w:t>
      </w:r>
      <w:r w:rsidR="00465008" w:rsidRPr="00F97F80">
        <w:rPr>
          <w:rFonts w:ascii="Times New Roman" w:hAnsi="Times New Roman"/>
          <w:sz w:val="26"/>
          <w:szCs w:val="26"/>
        </w:rPr>
        <w:t xml:space="preserve"> Полеты осуществляет </w:t>
      </w:r>
      <w:r w:rsidR="00465008" w:rsidRPr="00F97F80">
        <w:rPr>
          <w:rFonts w:ascii="Times New Roman" w:hAnsi="Times New Roman"/>
          <w:sz w:val="26"/>
          <w:szCs w:val="26"/>
          <w:lang w:eastAsia="en-US"/>
        </w:rPr>
        <w:t>ООО «</w:t>
      </w:r>
      <w:proofErr w:type="spellStart"/>
      <w:r w:rsidR="00465008" w:rsidRPr="00F97F80">
        <w:rPr>
          <w:rFonts w:ascii="Times New Roman" w:hAnsi="Times New Roman"/>
          <w:sz w:val="26"/>
          <w:szCs w:val="26"/>
          <w:lang w:eastAsia="en-US"/>
        </w:rPr>
        <w:t>СиЛА</w:t>
      </w:r>
      <w:proofErr w:type="spellEnd"/>
      <w:r w:rsidR="00465008" w:rsidRPr="00F97F80">
        <w:rPr>
          <w:rFonts w:ascii="Times New Roman" w:hAnsi="Times New Roman"/>
          <w:sz w:val="26"/>
          <w:szCs w:val="26"/>
          <w:lang w:eastAsia="en-US"/>
        </w:rPr>
        <w:t>».</w:t>
      </w:r>
    </w:p>
    <w:p w:rsidR="00576D92" w:rsidRPr="00F4591C" w:rsidRDefault="00576D92" w:rsidP="00146C48">
      <w:pPr>
        <w:pStyle w:val="aff"/>
        <w:ind w:firstLine="567"/>
        <w:jc w:val="both"/>
        <w:rPr>
          <w:rFonts w:ascii="Times New Roman" w:hAnsi="Times New Roman"/>
          <w:sz w:val="16"/>
          <w:szCs w:val="16"/>
          <w:lang w:eastAsia="en-US"/>
        </w:rPr>
      </w:pPr>
    </w:p>
    <w:p w:rsidR="00051FAE" w:rsidRDefault="00051FAE" w:rsidP="00576D92">
      <w:pPr>
        <w:pStyle w:val="aff"/>
        <w:ind w:firstLine="567"/>
        <w:jc w:val="center"/>
        <w:rPr>
          <w:rFonts w:ascii="Times New Roman" w:hAnsi="Times New Roman"/>
          <w:b/>
          <w:sz w:val="26"/>
          <w:szCs w:val="26"/>
          <w:lang w:eastAsia="en-US"/>
        </w:rPr>
      </w:pPr>
    </w:p>
    <w:p w:rsidR="00576D92" w:rsidRPr="00576D92" w:rsidRDefault="00576D92" w:rsidP="00576D92">
      <w:pPr>
        <w:pStyle w:val="aff"/>
        <w:ind w:firstLine="567"/>
        <w:jc w:val="center"/>
        <w:rPr>
          <w:rFonts w:ascii="Times New Roman" w:hAnsi="Times New Roman"/>
          <w:b/>
          <w:sz w:val="26"/>
          <w:szCs w:val="26"/>
          <w:lang w:eastAsia="en-US"/>
        </w:rPr>
      </w:pPr>
      <w:r>
        <w:rPr>
          <w:rFonts w:ascii="Times New Roman" w:hAnsi="Times New Roman"/>
          <w:b/>
          <w:sz w:val="26"/>
          <w:szCs w:val="26"/>
          <w:lang w:eastAsia="en-US"/>
        </w:rPr>
        <w:lastRenderedPageBreak/>
        <w:t>Демографическая ситуация</w:t>
      </w:r>
    </w:p>
    <w:p w:rsidR="00576D92" w:rsidRPr="00F4591C" w:rsidRDefault="00576D92" w:rsidP="00146C48">
      <w:pPr>
        <w:pStyle w:val="aff"/>
        <w:ind w:firstLine="567"/>
        <w:jc w:val="both"/>
        <w:rPr>
          <w:rFonts w:ascii="Times New Roman" w:hAnsi="Times New Roman"/>
          <w:sz w:val="10"/>
          <w:szCs w:val="10"/>
          <w:lang w:eastAsia="en-US"/>
        </w:rPr>
      </w:pPr>
    </w:p>
    <w:p w:rsidR="00576D92" w:rsidRDefault="003F42F5" w:rsidP="00146C48">
      <w:pPr>
        <w:pStyle w:val="aff"/>
        <w:ind w:firstLine="567"/>
        <w:jc w:val="both"/>
        <w:rPr>
          <w:rFonts w:ascii="Times New Roman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  <w:lang w:eastAsia="en-US"/>
        </w:rPr>
        <w:t xml:space="preserve">Ввиду естественной и миграционной убыли демографическая ситуация в </w:t>
      </w:r>
      <w:r w:rsidR="00995897">
        <w:rPr>
          <w:rFonts w:ascii="Times New Roman" w:hAnsi="Times New Roman"/>
          <w:sz w:val="26"/>
          <w:szCs w:val="26"/>
          <w:lang w:eastAsia="en-US"/>
        </w:rPr>
        <w:t xml:space="preserve">муниципальном образовании «Нижнеилимский район» за последние годы имеет тенденцию к уменьшению. </w:t>
      </w:r>
      <w:r w:rsidR="005809A8">
        <w:rPr>
          <w:rFonts w:ascii="Times New Roman" w:hAnsi="Times New Roman"/>
          <w:sz w:val="26"/>
          <w:szCs w:val="26"/>
          <w:lang w:eastAsia="en-US"/>
        </w:rPr>
        <w:t xml:space="preserve">Численность постоянного населения </w:t>
      </w:r>
      <w:r w:rsidR="001122C7">
        <w:rPr>
          <w:rFonts w:ascii="Times New Roman" w:hAnsi="Times New Roman"/>
          <w:sz w:val="26"/>
          <w:szCs w:val="26"/>
          <w:lang w:eastAsia="en-US"/>
        </w:rPr>
        <w:t>стабильно сокращается.</w:t>
      </w:r>
    </w:p>
    <w:p w:rsidR="00F4591C" w:rsidRDefault="00F4591C" w:rsidP="00F4591C">
      <w:pPr>
        <w:pStyle w:val="aff"/>
        <w:jc w:val="center"/>
        <w:rPr>
          <w:rFonts w:ascii="Times New Roman" w:hAnsi="Times New Roman"/>
          <w:b/>
          <w:sz w:val="26"/>
          <w:szCs w:val="26"/>
          <w:lang w:eastAsia="en-US"/>
        </w:rPr>
      </w:pPr>
      <w:r w:rsidRPr="00F4591C">
        <w:rPr>
          <w:rFonts w:ascii="Times New Roman" w:hAnsi="Times New Roman"/>
          <w:b/>
          <w:sz w:val="26"/>
          <w:szCs w:val="26"/>
          <w:lang w:eastAsia="en-US"/>
        </w:rPr>
        <w:t>Экономическая ситуация</w:t>
      </w:r>
    </w:p>
    <w:p w:rsidR="00F4591C" w:rsidRPr="002837C0" w:rsidRDefault="00F4591C" w:rsidP="00F4591C">
      <w:pPr>
        <w:pStyle w:val="aff"/>
        <w:jc w:val="center"/>
        <w:rPr>
          <w:rFonts w:ascii="Times New Roman" w:hAnsi="Times New Roman"/>
          <w:b/>
          <w:sz w:val="10"/>
          <w:szCs w:val="10"/>
          <w:lang w:eastAsia="en-US"/>
        </w:rPr>
      </w:pPr>
    </w:p>
    <w:p w:rsidR="00F63E66" w:rsidRDefault="00A40CAC" w:rsidP="00A40CAC">
      <w:pPr>
        <w:pStyle w:val="aff"/>
        <w:ind w:firstLine="567"/>
        <w:jc w:val="both"/>
        <w:rPr>
          <w:rFonts w:ascii="Times New Roman" w:hAnsi="Times New Roman"/>
          <w:sz w:val="26"/>
          <w:szCs w:val="26"/>
          <w:lang w:eastAsia="en-US"/>
        </w:rPr>
      </w:pPr>
      <w:r w:rsidRPr="00A40CAC">
        <w:rPr>
          <w:rFonts w:ascii="Times New Roman" w:hAnsi="Times New Roman"/>
          <w:sz w:val="26"/>
          <w:szCs w:val="26"/>
          <w:lang w:eastAsia="en-US"/>
        </w:rPr>
        <w:t xml:space="preserve">Экономику Нижнеилимского муниципального района определяют предприятия, </w:t>
      </w:r>
      <w:r w:rsidR="00AB6EEE">
        <w:rPr>
          <w:rFonts w:ascii="Times New Roman" w:hAnsi="Times New Roman"/>
          <w:sz w:val="26"/>
          <w:szCs w:val="26"/>
          <w:lang w:eastAsia="en-US"/>
        </w:rPr>
        <w:t xml:space="preserve">работающие в сфере добычи металлических руд, </w:t>
      </w:r>
      <w:r w:rsidR="00E21650">
        <w:rPr>
          <w:rFonts w:ascii="Times New Roman" w:hAnsi="Times New Roman"/>
          <w:sz w:val="26"/>
          <w:szCs w:val="26"/>
          <w:lang w:eastAsia="en-US"/>
        </w:rPr>
        <w:t>лесного хозяйства</w:t>
      </w:r>
      <w:r w:rsidR="00F168A3">
        <w:rPr>
          <w:rFonts w:ascii="Times New Roman" w:hAnsi="Times New Roman"/>
          <w:sz w:val="26"/>
          <w:szCs w:val="26"/>
          <w:lang w:eastAsia="en-US"/>
        </w:rPr>
        <w:t xml:space="preserve"> и пред</w:t>
      </w:r>
      <w:r w:rsidR="0010296E">
        <w:rPr>
          <w:rFonts w:ascii="Times New Roman" w:hAnsi="Times New Roman"/>
          <w:sz w:val="26"/>
          <w:szCs w:val="26"/>
          <w:lang w:eastAsia="en-US"/>
        </w:rPr>
        <w:t>оставления услуг в этой области, обрабатывающем производстве (</w:t>
      </w:r>
      <w:r w:rsidR="00F63E66">
        <w:rPr>
          <w:rFonts w:ascii="Times New Roman" w:hAnsi="Times New Roman"/>
          <w:sz w:val="26"/>
          <w:szCs w:val="26"/>
          <w:lang w:eastAsia="en-US"/>
        </w:rPr>
        <w:t>обработка древесины).</w:t>
      </w:r>
      <w:r w:rsidR="0096195F"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="004D7E5D">
        <w:rPr>
          <w:rFonts w:ascii="Times New Roman" w:hAnsi="Times New Roman"/>
          <w:sz w:val="26"/>
          <w:szCs w:val="26"/>
          <w:lang w:eastAsia="en-US"/>
        </w:rPr>
        <w:t>Открытие</w:t>
      </w:r>
      <w:r w:rsidR="005A2213">
        <w:rPr>
          <w:rFonts w:ascii="Times New Roman" w:hAnsi="Times New Roman"/>
          <w:sz w:val="26"/>
          <w:szCs w:val="26"/>
          <w:lang w:eastAsia="en-US"/>
        </w:rPr>
        <w:t xml:space="preserve"> (или реконструкция)</w:t>
      </w:r>
      <w:r w:rsidR="004D7E5D">
        <w:rPr>
          <w:rFonts w:ascii="Times New Roman" w:hAnsi="Times New Roman"/>
          <w:sz w:val="26"/>
          <w:szCs w:val="26"/>
          <w:lang w:eastAsia="en-US"/>
        </w:rPr>
        <w:t xml:space="preserve"> новых производственных </w:t>
      </w:r>
      <w:r w:rsidR="00BC7579">
        <w:rPr>
          <w:rFonts w:ascii="Times New Roman" w:hAnsi="Times New Roman"/>
          <w:sz w:val="26"/>
          <w:szCs w:val="26"/>
          <w:lang w:eastAsia="en-US"/>
        </w:rPr>
        <w:t xml:space="preserve">или социально-значимых </w:t>
      </w:r>
      <w:r w:rsidR="004D7E5D">
        <w:rPr>
          <w:rFonts w:ascii="Times New Roman" w:hAnsi="Times New Roman"/>
          <w:sz w:val="26"/>
          <w:szCs w:val="26"/>
          <w:lang w:eastAsia="en-US"/>
        </w:rPr>
        <w:t>объектов в ближайшей перспективе не планируется.</w:t>
      </w:r>
    </w:p>
    <w:p w:rsidR="005E2B7B" w:rsidRDefault="005E2B7B" w:rsidP="00A40CAC">
      <w:pPr>
        <w:pStyle w:val="aff"/>
        <w:ind w:firstLine="567"/>
        <w:jc w:val="both"/>
        <w:rPr>
          <w:rFonts w:ascii="Times New Roman" w:hAnsi="Times New Roman"/>
          <w:sz w:val="26"/>
          <w:szCs w:val="26"/>
          <w:lang w:eastAsia="en-US"/>
        </w:rPr>
      </w:pPr>
    </w:p>
    <w:p w:rsidR="005E2B7B" w:rsidRPr="00147BA7" w:rsidRDefault="005E2B7B" w:rsidP="005E2B7B">
      <w:pPr>
        <w:pStyle w:val="aff"/>
        <w:jc w:val="center"/>
        <w:rPr>
          <w:rFonts w:ascii="Times New Roman" w:hAnsi="Times New Roman"/>
          <w:b/>
          <w:sz w:val="26"/>
          <w:szCs w:val="26"/>
        </w:rPr>
      </w:pPr>
      <w:r w:rsidRPr="00147BA7">
        <w:rPr>
          <w:rFonts w:ascii="Times New Roman" w:hAnsi="Times New Roman"/>
          <w:b/>
          <w:sz w:val="26"/>
          <w:szCs w:val="26"/>
        </w:rPr>
        <w:t>Воздействие автотранспорта на окружающую среду</w:t>
      </w:r>
    </w:p>
    <w:p w:rsidR="005E2B7B" w:rsidRPr="00147BA7" w:rsidRDefault="005E2B7B" w:rsidP="005E2B7B">
      <w:pPr>
        <w:pStyle w:val="aff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5E2B7B" w:rsidRPr="0050426F" w:rsidRDefault="005E2B7B" w:rsidP="005E2B7B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Иркутской области</w:t>
      </w:r>
      <w:r w:rsidRPr="0050426F">
        <w:rPr>
          <w:rFonts w:ascii="Times New Roman" w:hAnsi="Times New Roman"/>
          <w:sz w:val="26"/>
          <w:szCs w:val="26"/>
        </w:rPr>
        <w:t xml:space="preserve"> уделяется </w:t>
      </w:r>
      <w:r>
        <w:rPr>
          <w:rFonts w:ascii="Times New Roman" w:hAnsi="Times New Roman"/>
          <w:sz w:val="26"/>
          <w:szCs w:val="26"/>
        </w:rPr>
        <w:t xml:space="preserve">особое </w:t>
      </w:r>
      <w:r w:rsidRPr="0050426F">
        <w:rPr>
          <w:rFonts w:ascii="Times New Roman" w:hAnsi="Times New Roman"/>
          <w:sz w:val="26"/>
          <w:szCs w:val="26"/>
        </w:rPr>
        <w:t>внимание экологическому состоянию окружающей среды. В отработавших газах содержатся канцерогенные компоненты (окислы азота и углерода, альдегиды, свинец, хлор, фосфор и т.д.). Отрицательно воздействует на человека и шум, который является причиной более 70% нервных расстройств жителей городов и поселков, вызывая усталость, раздражительность, бессонницу.</w:t>
      </w:r>
    </w:p>
    <w:p w:rsidR="005E2B7B" w:rsidRPr="0050426F" w:rsidRDefault="005E2B7B" w:rsidP="005E2B7B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 w:rsidRPr="0050426F">
        <w:rPr>
          <w:rFonts w:ascii="Times New Roman" w:hAnsi="Times New Roman"/>
          <w:sz w:val="26"/>
          <w:szCs w:val="26"/>
        </w:rPr>
        <w:t>Интенсивное воздействие автотранспорта на окружающую среду происходит вследствие следующих факторов:</w:t>
      </w:r>
    </w:p>
    <w:p w:rsidR="005E2B7B" w:rsidRPr="0050426F" w:rsidRDefault="005E2B7B" w:rsidP="005E2B7B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 w:rsidRPr="0050426F">
        <w:rPr>
          <w:rFonts w:ascii="Times New Roman" w:hAnsi="Times New Roman"/>
          <w:sz w:val="26"/>
          <w:szCs w:val="26"/>
        </w:rPr>
        <w:t>1) шума, создаваемого двигателем внутреннего сгорания, шасси автомобиля и в результате взаимодействия шины с дорожным покрытием;</w:t>
      </w:r>
    </w:p>
    <w:p w:rsidR="005E2B7B" w:rsidRPr="0050426F" w:rsidRDefault="005E2B7B" w:rsidP="005E2B7B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 w:rsidRPr="0050426F">
        <w:rPr>
          <w:rFonts w:ascii="Times New Roman" w:hAnsi="Times New Roman"/>
          <w:sz w:val="26"/>
          <w:szCs w:val="26"/>
        </w:rPr>
        <w:t>2) производства ремонта и технического обслуживания своими силами, без учета экологических последствий;</w:t>
      </w:r>
    </w:p>
    <w:p w:rsidR="005E2B7B" w:rsidRPr="0050426F" w:rsidRDefault="00F9201E" w:rsidP="005E2B7B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Указанная</w:t>
      </w:r>
      <w:r w:rsidR="005E2B7B" w:rsidRPr="0050426F">
        <w:rPr>
          <w:rFonts w:ascii="Times New Roman" w:hAnsi="Times New Roman"/>
          <w:sz w:val="26"/>
          <w:szCs w:val="26"/>
        </w:rPr>
        <w:t xml:space="preserve"> проблема приводит к снижению уровня благоустроенности </w:t>
      </w:r>
      <w:r w:rsidR="005E2B7B">
        <w:rPr>
          <w:rFonts w:ascii="Times New Roman" w:hAnsi="Times New Roman"/>
          <w:sz w:val="26"/>
          <w:szCs w:val="26"/>
        </w:rPr>
        <w:t>населенных пунктов.</w:t>
      </w:r>
    </w:p>
    <w:p w:rsidR="005E2B7B" w:rsidRDefault="005E2B7B" w:rsidP="005E2B7B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 w:rsidRPr="0050426F">
        <w:rPr>
          <w:rFonts w:ascii="Times New Roman" w:hAnsi="Times New Roman"/>
          <w:sz w:val="26"/>
          <w:szCs w:val="26"/>
        </w:rPr>
        <w:t xml:space="preserve">Учитывая сложившуюся планировочную структуру </w:t>
      </w:r>
      <w:r>
        <w:rPr>
          <w:rFonts w:ascii="Times New Roman" w:hAnsi="Times New Roman"/>
          <w:sz w:val="26"/>
          <w:szCs w:val="26"/>
        </w:rPr>
        <w:t xml:space="preserve">населенных пунктов Нижнеилимского района </w:t>
      </w:r>
      <w:r w:rsidRPr="0050426F">
        <w:rPr>
          <w:rFonts w:ascii="Times New Roman" w:hAnsi="Times New Roman"/>
          <w:sz w:val="26"/>
          <w:szCs w:val="26"/>
        </w:rPr>
        <w:t> и характер дорожно-транспортно сети, отсутствие дорог с интенсивным движением в районах жилой застройки, можно сделать вывод о сравнительно благополучной экологической ситуации в части воздействия транспортно инфраструктуры на окружающую среду, б</w:t>
      </w:r>
      <w:r w:rsidR="007A49F4">
        <w:rPr>
          <w:rFonts w:ascii="Times New Roman" w:hAnsi="Times New Roman"/>
          <w:sz w:val="26"/>
          <w:szCs w:val="26"/>
        </w:rPr>
        <w:t xml:space="preserve">езопасность и здоровье человека </w:t>
      </w:r>
      <w:proofErr w:type="gramStart"/>
      <w:r w:rsidR="007A49F4">
        <w:rPr>
          <w:rFonts w:ascii="Times New Roman" w:hAnsi="Times New Roman"/>
          <w:sz w:val="26"/>
          <w:szCs w:val="26"/>
        </w:rPr>
        <w:t>в</w:t>
      </w:r>
      <w:proofErr w:type="gramEnd"/>
      <w:r w:rsidR="007A49F4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7A49F4">
        <w:rPr>
          <w:rFonts w:ascii="Times New Roman" w:hAnsi="Times New Roman"/>
          <w:sz w:val="26"/>
          <w:szCs w:val="26"/>
        </w:rPr>
        <w:t>Нижнеилимском</w:t>
      </w:r>
      <w:proofErr w:type="gramEnd"/>
      <w:r w:rsidR="007A49F4">
        <w:rPr>
          <w:rFonts w:ascii="Times New Roman" w:hAnsi="Times New Roman"/>
          <w:sz w:val="26"/>
          <w:szCs w:val="26"/>
        </w:rPr>
        <w:t xml:space="preserve"> районе.</w:t>
      </w:r>
    </w:p>
    <w:p w:rsidR="00B876A5" w:rsidRPr="003554E6" w:rsidRDefault="00B876A5" w:rsidP="00146C48">
      <w:pPr>
        <w:pStyle w:val="aff"/>
        <w:ind w:firstLine="567"/>
        <w:jc w:val="both"/>
        <w:rPr>
          <w:rFonts w:ascii="Times New Roman" w:hAnsi="Times New Roman"/>
          <w:sz w:val="16"/>
          <w:szCs w:val="16"/>
          <w:lang w:eastAsia="en-US"/>
        </w:rPr>
      </w:pPr>
    </w:p>
    <w:p w:rsidR="003554E6" w:rsidRPr="003554E6" w:rsidRDefault="003554E6" w:rsidP="003554E6">
      <w:pPr>
        <w:pStyle w:val="aff"/>
        <w:ind w:firstLine="567"/>
        <w:jc w:val="center"/>
        <w:rPr>
          <w:rFonts w:ascii="Times New Roman" w:hAnsi="Times New Roman"/>
          <w:b/>
          <w:sz w:val="26"/>
          <w:szCs w:val="26"/>
          <w:lang w:eastAsia="en-US"/>
        </w:rPr>
      </w:pPr>
      <w:r w:rsidRPr="003554E6">
        <w:rPr>
          <w:rFonts w:ascii="Times New Roman" w:hAnsi="Times New Roman"/>
          <w:b/>
          <w:sz w:val="26"/>
          <w:szCs w:val="26"/>
          <w:lang w:eastAsia="en-US"/>
        </w:rPr>
        <w:t xml:space="preserve">Выводы по разделу </w:t>
      </w:r>
      <w:r w:rsidRPr="003554E6">
        <w:rPr>
          <w:rFonts w:ascii="Times New Roman" w:hAnsi="Times New Roman"/>
          <w:b/>
          <w:sz w:val="26"/>
          <w:szCs w:val="26"/>
          <w:lang w:val="en-US" w:eastAsia="en-US"/>
        </w:rPr>
        <w:t>III</w:t>
      </w:r>
      <w:r w:rsidRPr="003554E6">
        <w:rPr>
          <w:rFonts w:ascii="Times New Roman" w:hAnsi="Times New Roman"/>
          <w:b/>
          <w:sz w:val="26"/>
          <w:szCs w:val="26"/>
          <w:lang w:eastAsia="en-US"/>
        </w:rPr>
        <w:t>:</w:t>
      </w:r>
    </w:p>
    <w:p w:rsidR="003554E6" w:rsidRPr="00364634" w:rsidRDefault="003554E6" w:rsidP="00146C48">
      <w:pPr>
        <w:pStyle w:val="aff"/>
        <w:ind w:firstLine="567"/>
        <w:jc w:val="both"/>
        <w:rPr>
          <w:rFonts w:ascii="Times New Roman" w:hAnsi="Times New Roman"/>
          <w:sz w:val="10"/>
          <w:szCs w:val="10"/>
          <w:lang w:eastAsia="en-US"/>
        </w:rPr>
      </w:pPr>
    </w:p>
    <w:p w:rsidR="00265B9D" w:rsidRDefault="00C91014" w:rsidP="00146C48">
      <w:pPr>
        <w:pStyle w:val="aff"/>
        <w:ind w:firstLine="567"/>
        <w:jc w:val="both"/>
        <w:rPr>
          <w:rFonts w:ascii="Times New Roman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  <w:lang w:eastAsia="en-US"/>
        </w:rPr>
        <w:t xml:space="preserve">Существующая сеть автомобильных дорог справляется с текущим потоком автотранспортных средств. </w:t>
      </w:r>
      <w:r w:rsidR="00585339">
        <w:rPr>
          <w:rFonts w:ascii="Times New Roman" w:hAnsi="Times New Roman"/>
          <w:sz w:val="26"/>
          <w:szCs w:val="26"/>
          <w:lang w:eastAsia="en-US"/>
        </w:rPr>
        <w:t>Перегруженные участки на сети автомобильных дорог Нижнеилимском районе отсутствуют.</w:t>
      </w:r>
    </w:p>
    <w:p w:rsidR="0083518B" w:rsidRDefault="0083518B" w:rsidP="0083518B">
      <w:pPr>
        <w:pStyle w:val="aff"/>
        <w:ind w:firstLine="567"/>
        <w:jc w:val="both"/>
        <w:rPr>
          <w:rFonts w:ascii="Times New Roman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 xml:space="preserve">Населенные </w:t>
      </w:r>
      <w:proofErr w:type="gramStart"/>
      <w:r>
        <w:rPr>
          <w:rFonts w:ascii="Times New Roman" w:hAnsi="Times New Roman"/>
          <w:sz w:val="26"/>
          <w:szCs w:val="26"/>
        </w:rPr>
        <w:t>пункты</w:t>
      </w:r>
      <w:proofErr w:type="gramEnd"/>
      <w:r>
        <w:rPr>
          <w:rFonts w:ascii="Times New Roman" w:hAnsi="Times New Roman"/>
          <w:sz w:val="26"/>
          <w:szCs w:val="26"/>
        </w:rPr>
        <w:t xml:space="preserve"> не имеющие автотранспортной доступности обеспечены транспортной доступностью посредством железнодорожного транспорта. </w:t>
      </w:r>
      <w:r>
        <w:rPr>
          <w:rFonts w:ascii="Times New Roman" w:hAnsi="Times New Roman"/>
          <w:sz w:val="26"/>
          <w:szCs w:val="26"/>
          <w:lang w:eastAsia="en-US"/>
        </w:rPr>
        <w:t xml:space="preserve">Доля </w:t>
      </w:r>
      <w:proofErr w:type="gramStart"/>
      <w:r>
        <w:rPr>
          <w:rFonts w:ascii="Times New Roman" w:hAnsi="Times New Roman"/>
          <w:sz w:val="26"/>
          <w:szCs w:val="26"/>
          <w:lang w:eastAsia="en-US"/>
        </w:rPr>
        <w:t>жителей района, имеющих транспортную доступность только посредством железнодорожного сообщения составляет</w:t>
      </w:r>
      <w:proofErr w:type="gramEnd"/>
      <w:r>
        <w:rPr>
          <w:rFonts w:ascii="Times New Roman" w:hAnsi="Times New Roman"/>
          <w:sz w:val="26"/>
          <w:szCs w:val="26"/>
          <w:lang w:eastAsia="en-US"/>
        </w:rPr>
        <w:t xml:space="preserve"> 0,1% от общей численности населения района. Демографическая ситуация в указанных населенных пунктах имеет тенденцию к уменьшению.</w:t>
      </w:r>
    </w:p>
    <w:p w:rsidR="00B876A5" w:rsidRDefault="0098586D" w:rsidP="00146C48">
      <w:pPr>
        <w:pStyle w:val="aff"/>
        <w:ind w:firstLine="567"/>
        <w:jc w:val="both"/>
        <w:rPr>
          <w:rFonts w:ascii="Times New Roman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  <w:lang w:eastAsia="en-US"/>
        </w:rPr>
        <w:t>Строительство новых дорог или реконструкция существующей дорожной сети не требуется.</w:t>
      </w:r>
    </w:p>
    <w:p w:rsidR="00B876A5" w:rsidRPr="00185FD5" w:rsidRDefault="00B876A5" w:rsidP="00146C48">
      <w:pPr>
        <w:pStyle w:val="aff"/>
        <w:ind w:firstLine="567"/>
        <w:jc w:val="both"/>
        <w:rPr>
          <w:rFonts w:ascii="Times New Roman" w:hAnsi="Times New Roman"/>
          <w:sz w:val="16"/>
          <w:szCs w:val="16"/>
          <w:lang w:eastAsia="en-US"/>
        </w:rPr>
      </w:pPr>
    </w:p>
    <w:p w:rsidR="00FC0736" w:rsidRDefault="00F7265F" w:rsidP="00185FD5">
      <w:pPr>
        <w:pStyle w:val="aff"/>
        <w:ind w:firstLine="567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val="en-US"/>
        </w:rPr>
        <w:lastRenderedPageBreak/>
        <w:t>IV</w:t>
      </w:r>
      <w:proofErr w:type="gramStart"/>
      <w:r>
        <w:rPr>
          <w:rFonts w:ascii="Times New Roman" w:hAnsi="Times New Roman"/>
          <w:b/>
          <w:sz w:val="26"/>
          <w:szCs w:val="26"/>
        </w:rPr>
        <w:t xml:space="preserve">.  </w:t>
      </w:r>
      <w:r w:rsidR="00185FD5" w:rsidRPr="00185FD5">
        <w:rPr>
          <w:rFonts w:ascii="Times New Roman" w:hAnsi="Times New Roman"/>
          <w:b/>
          <w:sz w:val="26"/>
          <w:szCs w:val="26"/>
        </w:rPr>
        <w:t>Проблемы</w:t>
      </w:r>
      <w:proofErr w:type="gramEnd"/>
      <w:r w:rsidR="00185FD5" w:rsidRPr="00185FD5">
        <w:rPr>
          <w:rFonts w:ascii="Times New Roman" w:hAnsi="Times New Roman"/>
          <w:b/>
          <w:sz w:val="26"/>
          <w:szCs w:val="26"/>
        </w:rPr>
        <w:t xml:space="preserve"> </w:t>
      </w:r>
      <w:r w:rsidR="00FC0736">
        <w:rPr>
          <w:rFonts w:ascii="Times New Roman" w:hAnsi="Times New Roman"/>
          <w:b/>
          <w:sz w:val="26"/>
          <w:szCs w:val="26"/>
        </w:rPr>
        <w:t xml:space="preserve">безопасности </w:t>
      </w:r>
      <w:r w:rsidR="00185FD5" w:rsidRPr="00185FD5">
        <w:rPr>
          <w:rFonts w:ascii="Times New Roman" w:hAnsi="Times New Roman"/>
          <w:b/>
          <w:sz w:val="26"/>
          <w:szCs w:val="26"/>
        </w:rPr>
        <w:t xml:space="preserve">дорожного движения </w:t>
      </w:r>
    </w:p>
    <w:p w:rsidR="00B876A5" w:rsidRDefault="00185FD5" w:rsidP="00185FD5">
      <w:pPr>
        <w:pStyle w:val="aff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185FD5">
        <w:rPr>
          <w:rFonts w:ascii="Times New Roman" w:hAnsi="Times New Roman"/>
          <w:b/>
          <w:sz w:val="26"/>
          <w:szCs w:val="26"/>
        </w:rPr>
        <w:t>в муниципальном образовании «Нижнеилимский район»</w:t>
      </w:r>
    </w:p>
    <w:p w:rsidR="00EF578C" w:rsidRPr="00185FD5" w:rsidRDefault="00EF578C" w:rsidP="00185FD5">
      <w:pPr>
        <w:pStyle w:val="aff"/>
        <w:ind w:firstLine="567"/>
        <w:jc w:val="center"/>
        <w:rPr>
          <w:rFonts w:ascii="Times New Roman" w:hAnsi="Times New Roman"/>
          <w:b/>
          <w:sz w:val="26"/>
          <w:szCs w:val="26"/>
          <w:lang w:eastAsia="en-US"/>
        </w:rPr>
      </w:pPr>
      <w:r>
        <w:rPr>
          <w:rFonts w:ascii="Times New Roman" w:hAnsi="Times New Roman"/>
          <w:b/>
          <w:sz w:val="26"/>
          <w:szCs w:val="26"/>
        </w:rPr>
        <w:t>и пути их решения</w:t>
      </w:r>
    </w:p>
    <w:p w:rsidR="00B876A5" w:rsidRPr="00D1673F" w:rsidRDefault="00B876A5" w:rsidP="00146C48">
      <w:pPr>
        <w:pStyle w:val="aff"/>
        <w:ind w:firstLine="567"/>
        <w:jc w:val="both"/>
        <w:rPr>
          <w:rFonts w:ascii="Times New Roman" w:hAnsi="Times New Roman"/>
          <w:sz w:val="10"/>
          <w:szCs w:val="10"/>
          <w:lang w:eastAsia="en-US"/>
        </w:rPr>
      </w:pPr>
    </w:p>
    <w:p w:rsidR="00B876A5" w:rsidRPr="00410BF5" w:rsidRDefault="00B876A5" w:rsidP="00146C48">
      <w:pPr>
        <w:pStyle w:val="aff"/>
        <w:ind w:firstLine="567"/>
        <w:jc w:val="both"/>
        <w:rPr>
          <w:rFonts w:ascii="Times New Roman" w:hAnsi="Times New Roman"/>
          <w:sz w:val="10"/>
          <w:szCs w:val="10"/>
          <w:lang w:eastAsia="en-US"/>
        </w:rPr>
      </w:pPr>
    </w:p>
    <w:p w:rsidR="009478C1" w:rsidRPr="009478C1" w:rsidRDefault="009478C1" w:rsidP="009478C1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 w:rsidRPr="009478C1">
        <w:rPr>
          <w:rFonts w:ascii="Times New Roman" w:hAnsi="Times New Roman"/>
          <w:sz w:val="26"/>
          <w:szCs w:val="26"/>
        </w:rPr>
        <w:t xml:space="preserve">Из всех источников опасности на автомобильном транспорте большую угрозу для населения представляют дорожно-транспортные происшествия (далее – ДТП). Основная часть ДТП </w:t>
      </w:r>
      <w:proofErr w:type="gramStart"/>
      <w:r w:rsidRPr="009478C1">
        <w:rPr>
          <w:rFonts w:ascii="Times New Roman" w:hAnsi="Times New Roman"/>
          <w:sz w:val="26"/>
          <w:szCs w:val="26"/>
        </w:rPr>
        <w:t>в</w:t>
      </w:r>
      <w:proofErr w:type="gramEnd"/>
      <w:r w:rsidRPr="009478C1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9478C1">
        <w:rPr>
          <w:rFonts w:ascii="Times New Roman" w:hAnsi="Times New Roman"/>
          <w:sz w:val="26"/>
          <w:szCs w:val="26"/>
        </w:rPr>
        <w:t>Нижнеилимском</w:t>
      </w:r>
      <w:proofErr w:type="gramEnd"/>
      <w:r w:rsidRPr="009478C1">
        <w:rPr>
          <w:rFonts w:ascii="Times New Roman" w:hAnsi="Times New Roman"/>
          <w:sz w:val="26"/>
          <w:szCs w:val="26"/>
        </w:rPr>
        <w:t xml:space="preserve"> районе сконцентрирована на участке автомобильной дороги федерального значения А-331 «Вилюй». ДТП на автодорогах общего пользования регионального или межмуниципального значения Иркутской области и местного значения поселений Нижнеилимского района происходят крайне редко. На автомобильных дорогах общего пользования местного значения муниципального образования «Нижнеилимский район» в 2015-2017 гг. ДТП не зафиксированы. </w:t>
      </w:r>
    </w:p>
    <w:p w:rsidR="009478C1" w:rsidRPr="006F1F9A" w:rsidRDefault="009478C1" w:rsidP="009478C1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 w:rsidRPr="006F1F9A">
        <w:rPr>
          <w:rFonts w:ascii="Times New Roman" w:hAnsi="Times New Roman"/>
          <w:sz w:val="26"/>
          <w:szCs w:val="26"/>
        </w:rPr>
        <w:t>Анализ ДТП за 2015-2017 гг. показывает, что основными причинами ДТП на автомобильных дорогах, расположенных в границах муниципального образования «Нижнеилимский район»</w:t>
      </w:r>
      <w:r w:rsidR="006F1F9A">
        <w:rPr>
          <w:rFonts w:ascii="Times New Roman" w:hAnsi="Times New Roman"/>
          <w:sz w:val="26"/>
          <w:szCs w:val="26"/>
        </w:rPr>
        <w:t>,</w:t>
      </w:r>
      <w:r w:rsidRPr="006F1F9A">
        <w:rPr>
          <w:rFonts w:ascii="Times New Roman" w:hAnsi="Times New Roman"/>
          <w:sz w:val="26"/>
          <w:szCs w:val="26"/>
        </w:rPr>
        <w:t xml:space="preserve"> являются:</w:t>
      </w:r>
    </w:p>
    <w:p w:rsidR="009478C1" w:rsidRPr="00046E9E" w:rsidRDefault="009478C1" w:rsidP="0034332A">
      <w:pPr>
        <w:pStyle w:val="aff"/>
        <w:numPr>
          <w:ilvl w:val="0"/>
          <w:numId w:val="4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46E9E">
        <w:rPr>
          <w:rFonts w:ascii="Times New Roman" w:hAnsi="Times New Roman"/>
          <w:sz w:val="26"/>
          <w:szCs w:val="26"/>
        </w:rPr>
        <w:t>неудовлетворительное состояние дорожного покрытия;</w:t>
      </w:r>
    </w:p>
    <w:p w:rsidR="00BA674E" w:rsidRPr="00046E9E" w:rsidRDefault="00BA674E" w:rsidP="0034332A">
      <w:pPr>
        <w:pStyle w:val="aff"/>
        <w:numPr>
          <w:ilvl w:val="0"/>
          <w:numId w:val="4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46E9E">
        <w:rPr>
          <w:rFonts w:ascii="Times New Roman" w:hAnsi="Times New Roman"/>
          <w:sz w:val="26"/>
          <w:szCs w:val="26"/>
        </w:rPr>
        <w:t xml:space="preserve">несвоевременное проведение мероприятий по отсыпке автодорог </w:t>
      </w:r>
      <w:proofErr w:type="spellStart"/>
      <w:r w:rsidRPr="00046E9E">
        <w:rPr>
          <w:rFonts w:ascii="Times New Roman" w:hAnsi="Times New Roman"/>
          <w:sz w:val="26"/>
          <w:szCs w:val="26"/>
        </w:rPr>
        <w:t>противогололедными</w:t>
      </w:r>
      <w:proofErr w:type="spellEnd"/>
      <w:r w:rsidRPr="00046E9E">
        <w:rPr>
          <w:rFonts w:ascii="Times New Roman" w:hAnsi="Times New Roman"/>
          <w:sz w:val="26"/>
          <w:szCs w:val="26"/>
        </w:rPr>
        <w:t xml:space="preserve"> материалами;</w:t>
      </w:r>
    </w:p>
    <w:p w:rsidR="009478C1" w:rsidRPr="00BA674E" w:rsidRDefault="009478C1" w:rsidP="0034332A">
      <w:pPr>
        <w:pStyle w:val="aff"/>
        <w:numPr>
          <w:ilvl w:val="0"/>
          <w:numId w:val="4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A674E">
        <w:rPr>
          <w:rFonts w:ascii="Times New Roman" w:hAnsi="Times New Roman"/>
          <w:sz w:val="26"/>
          <w:szCs w:val="26"/>
        </w:rPr>
        <w:t xml:space="preserve">отсутствие или неудовлетворительное состояние технических средств организации дорожного движения (далее – </w:t>
      </w:r>
      <w:proofErr w:type="spellStart"/>
      <w:r w:rsidRPr="00BA674E">
        <w:rPr>
          <w:rFonts w:ascii="Times New Roman" w:hAnsi="Times New Roman"/>
          <w:sz w:val="26"/>
          <w:szCs w:val="26"/>
        </w:rPr>
        <w:t>ТСОДД</w:t>
      </w:r>
      <w:proofErr w:type="spellEnd"/>
      <w:r w:rsidRPr="00BA674E">
        <w:rPr>
          <w:rFonts w:ascii="Times New Roman" w:hAnsi="Times New Roman"/>
          <w:sz w:val="26"/>
          <w:szCs w:val="26"/>
        </w:rPr>
        <w:t>);</w:t>
      </w:r>
    </w:p>
    <w:p w:rsidR="009478C1" w:rsidRDefault="009478C1" w:rsidP="0034332A">
      <w:pPr>
        <w:pStyle w:val="aff"/>
        <w:numPr>
          <w:ilvl w:val="0"/>
          <w:numId w:val="4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A674E">
        <w:rPr>
          <w:rFonts w:ascii="Times New Roman" w:hAnsi="Times New Roman"/>
          <w:sz w:val="26"/>
          <w:szCs w:val="26"/>
        </w:rPr>
        <w:t>не соблюдение правил дорожного движения водителями автотранспортных средств и пешеходами.</w:t>
      </w:r>
    </w:p>
    <w:p w:rsidR="00161FFE" w:rsidRPr="000B3895" w:rsidRDefault="00161FFE" w:rsidP="00161FFE">
      <w:pPr>
        <w:pStyle w:val="aff"/>
        <w:tabs>
          <w:tab w:val="left" w:pos="993"/>
        </w:tabs>
        <w:jc w:val="both"/>
        <w:rPr>
          <w:rFonts w:ascii="Times New Roman" w:hAnsi="Times New Roman"/>
          <w:sz w:val="16"/>
          <w:szCs w:val="16"/>
        </w:rPr>
      </w:pPr>
    </w:p>
    <w:p w:rsidR="0034332A" w:rsidRPr="000B3895" w:rsidRDefault="003C7643" w:rsidP="000B3895">
      <w:pPr>
        <w:pStyle w:val="aff"/>
        <w:ind w:firstLine="567"/>
        <w:jc w:val="center"/>
        <w:rPr>
          <w:rFonts w:ascii="Times New Roman" w:hAnsi="Times New Roman"/>
          <w:b/>
          <w:sz w:val="26"/>
          <w:szCs w:val="26"/>
          <w:lang w:eastAsia="en-US"/>
        </w:rPr>
      </w:pPr>
      <w:r w:rsidRPr="000B3895">
        <w:rPr>
          <w:rFonts w:ascii="Times New Roman" w:hAnsi="Times New Roman"/>
          <w:b/>
          <w:sz w:val="26"/>
          <w:szCs w:val="26"/>
          <w:lang w:eastAsia="en-US"/>
        </w:rPr>
        <w:t>Проблема 1: н</w:t>
      </w:r>
      <w:r w:rsidRPr="000B3895">
        <w:rPr>
          <w:rFonts w:ascii="Times New Roman" w:hAnsi="Times New Roman"/>
          <w:b/>
          <w:sz w:val="26"/>
          <w:szCs w:val="26"/>
        </w:rPr>
        <w:t>еудовлетворительное состояние дорожного покрытия</w:t>
      </w:r>
    </w:p>
    <w:p w:rsidR="0034332A" w:rsidRPr="003C7643" w:rsidRDefault="0034332A" w:rsidP="002D2CE0">
      <w:pPr>
        <w:pStyle w:val="aff"/>
        <w:ind w:firstLine="567"/>
        <w:jc w:val="both"/>
        <w:rPr>
          <w:rFonts w:ascii="Times New Roman" w:hAnsi="Times New Roman"/>
          <w:sz w:val="10"/>
          <w:szCs w:val="10"/>
          <w:lang w:eastAsia="en-US"/>
        </w:rPr>
      </w:pPr>
    </w:p>
    <w:p w:rsidR="002D2CE0" w:rsidRPr="003F4694" w:rsidRDefault="002D2CE0" w:rsidP="002D2CE0">
      <w:pPr>
        <w:pStyle w:val="aff"/>
        <w:ind w:firstLine="567"/>
        <w:jc w:val="both"/>
        <w:rPr>
          <w:rFonts w:ascii="Times New Roman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  <w:lang w:eastAsia="en-US"/>
        </w:rPr>
        <w:t>1</w:t>
      </w:r>
      <w:r w:rsidR="003C7643">
        <w:rPr>
          <w:rFonts w:ascii="Times New Roman" w:hAnsi="Times New Roman"/>
          <w:sz w:val="26"/>
          <w:szCs w:val="26"/>
          <w:lang w:eastAsia="en-US"/>
        </w:rPr>
        <w:t>)</w:t>
      </w:r>
      <w:r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Pr="003F4694">
        <w:rPr>
          <w:rFonts w:ascii="Times New Roman" w:hAnsi="Times New Roman"/>
          <w:sz w:val="26"/>
          <w:szCs w:val="26"/>
          <w:lang w:eastAsia="en-US"/>
        </w:rPr>
        <w:t xml:space="preserve">Основной проблемой безопасности дорожного движения в муниципальном образовании «Нижнеилимский район» остается </w:t>
      </w:r>
      <w:r w:rsidRPr="003F4694">
        <w:rPr>
          <w:rFonts w:ascii="Times New Roman" w:hAnsi="Times New Roman"/>
          <w:sz w:val="26"/>
          <w:szCs w:val="26"/>
        </w:rPr>
        <w:t xml:space="preserve">неудовлетворительное состояние участка автомобильной дороги общего пользования регионального и межмуниципального значения Иркутской области «Хребтовая – Рудногорск – Новоилимск» с асфальтобетонным покрытием с </w:t>
      </w:r>
      <w:proofErr w:type="gramStart"/>
      <w:r w:rsidRPr="003F4694">
        <w:rPr>
          <w:rFonts w:ascii="Times New Roman" w:hAnsi="Times New Roman"/>
          <w:sz w:val="26"/>
          <w:szCs w:val="26"/>
        </w:rPr>
        <w:t>км</w:t>
      </w:r>
      <w:proofErr w:type="gramEnd"/>
      <w:r w:rsidRPr="003F4694">
        <w:rPr>
          <w:rFonts w:ascii="Times New Roman" w:hAnsi="Times New Roman"/>
          <w:sz w:val="26"/>
          <w:szCs w:val="26"/>
        </w:rPr>
        <w:t>. 0+000 по км. 75+365.</w:t>
      </w:r>
    </w:p>
    <w:p w:rsidR="002D2CE0" w:rsidRPr="00EE3EBD" w:rsidRDefault="002D2CE0" w:rsidP="002D2CE0">
      <w:pPr>
        <w:pStyle w:val="aff"/>
        <w:ind w:firstLine="567"/>
        <w:jc w:val="both"/>
        <w:rPr>
          <w:rFonts w:ascii="Times New Roman" w:hAnsi="Times New Roman"/>
          <w:sz w:val="26"/>
          <w:szCs w:val="26"/>
          <w:lang w:eastAsia="en-US"/>
        </w:rPr>
      </w:pPr>
      <w:r w:rsidRPr="00EE3EBD">
        <w:rPr>
          <w:rFonts w:ascii="Times New Roman" w:hAnsi="Times New Roman"/>
          <w:sz w:val="26"/>
          <w:szCs w:val="26"/>
        </w:rPr>
        <w:t>Автодорожное транспортное сообщение по указанной дороге имеет большое значение для жителей района.  Данный маршрут – возможность кратчайшего по времени проезда в районный центр (</w:t>
      </w:r>
      <w:proofErr w:type="gramStart"/>
      <w:r w:rsidRPr="00EE3EBD">
        <w:rPr>
          <w:rFonts w:ascii="Times New Roman" w:hAnsi="Times New Roman"/>
          <w:sz w:val="26"/>
          <w:szCs w:val="26"/>
        </w:rPr>
        <w:t>г</w:t>
      </w:r>
      <w:proofErr w:type="gramEnd"/>
      <w:r w:rsidRPr="00EE3EBD">
        <w:rPr>
          <w:rFonts w:ascii="Times New Roman" w:hAnsi="Times New Roman"/>
          <w:sz w:val="26"/>
          <w:szCs w:val="26"/>
        </w:rPr>
        <w:t>. Железногорск-Илимский) для более 1</w:t>
      </w:r>
      <w:r>
        <w:rPr>
          <w:rFonts w:ascii="Times New Roman" w:hAnsi="Times New Roman"/>
          <w:sz w:val="26"/>
          <w:szCs w:val="26"/>
        </w:rPr>
        <w:t>5</w:t>
      </w:r>
      <w:r w:rsidRPr="00EE3EBD">
        <w:rPr>
          <w:rFonts w:ascii="Times New Roman" w:hAnsi="Times New Roman"/>
          <w:sz w:val="26"/>
          <w:szCs w:val="26"/>
        </w:rPr>
        <w:t xml:space="preserve"> тыс. жителей поселков, из них 9,</w:t>
      </w:r>
      <w:r>
        <w:rPr>
          <w:rFonts w:ascii="Times New Roman" w:hAnsi="Times New Roman"/>
          <w:sz w:val="26"/>
          <w:szCs w:val="26"/>
        </w:rPr>
        <w:t>4</w:t>
      </w:r>
      <w:r w:rsidRPr="00EE3EBD">
        <w:rPr>
          <w:rFonts w:ascii="Times New Roman" w:hAnsi="Times New Roman"/>
          <w:sz w:val="26"/>
          <w:szCs w:val="26"/>
        </w:rPr>
        <w:t xml:space="preserve"> тыс. чел. – жители п. Новая Игирма. По автодороге осуществляется перевозка пациентов нуждающихся в видах медицинской помощи, оказываемых только на базе районной больницы, в т.ч. родильного отделения.</w:t>
      </w:r>
    </w:p>
    <w:p w:rsidR="002D2CE0" w:rsidRDefault="002D2CE0" w:rsidP="002D2CE0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eastAsia="en-US"/>
        </w:rPr>
        <w:t xml:space="preserve">Населенные пункты, имеющие транспортное сообщение с районным центром по </w:t>
      </w:r>
      <w:r w:rsidRPr="003F4694">
        <w:rPr>
          <w:rFonts w:ascii="Times New Roman" w:hAnsi="Times New Roman"/>
          <w:sz w:val="26"/>
          <w:szCs w:val="26"/>
        </w:rPr>
        <w:t>автомобиль</w:t>
      </w:r>
      <w:r>
        <w:rPr>
          <w:rFonts w:ascii="Times New Roman" w:hAnsi="Times New Roman"/>
          <w:sz w:val="26"/>
          <w:szCs w:val="26"/>
        </w:rPr>
        <w:t>ной дороге</w:t>
      </w:r>
      <w:r w:rsidRPr="003F4694">
        <w:rPr>
          <w:rFonts w:ascii="Times New Roman" w:hAnsi="Times New Roman"/>
          <w:sz w:val="26"/>
          <w:szCs w:val="26"/>
        </w:rPr>
        <w:t xml:space="preserve"> «Хребтовая – Рудногорск – Новоилимск»</w:t>
      </w:r>
      <w:r>
        <w:rPr>
          <w:rFonts w:ascii="Times New Roman" w:hAnsi="Times New Roman"/>
          <w:sz w:val="26"/>
          <w:szCs w:val="26"/>
        </w:rPr>
        <w:t>:</w:t>
      </w:r>
    </w:p>
    <w:p w:rsidR="002D2CE0" w:rsidRPr="00C253F3" w:rsidRDefault="002D2CE0" w:rsidP="002D2CE0">
      <w:pPr>
        <w:pStyle w:val="aff"/>
        <w:ind w:firstLine="567"/>
        <w:jc w:val="both"/>
        <w:rPr>
          <w:rFonts w:ascii="Times New Roman" w:hAnsi="Times New Roman"/>
          <w:sz w:val="10"/>
          <w:szCs w:val="10"/>
        </w:rPr>
      </w:pPr>
    </w:p>
    <w:tbl>
      <w:tblPr>
        <w:tblW w:w="630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0"/>
        <w:gridCol w:w="2480"/>
      </w:tblGrid>
      <w:tr w:rsidR="002D2CE0" w:rsidRPr="00C253F3" w:rsidTr="00F06FBD">
        <w:trPr>
          <w:trHeight w:val="253"/>
          <w:jc w:val="center"/>
        </w:trPr>
        <w:tc>
          <w:tcPr>
            <w:tcW w:w="3820" w:type="dxa"/>
            <w:vMerge w:val="restart"/>
            <w:shd w:val="clear" w:color="auto" w:fill="auto"/>
            <w:vAlign w:val="center"/>
            <w:hideMark/>
          </w:tcPr>
          <w:p w:rsidR="002D2CE0" w:rsidRPr="00C253F3" w:rsidRDefault="002D2CE0" w:rsidP="00F0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253F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поселений</w:t>
            </w:r>
          </w:p>
        </w:tc>
        <w:tc>
          <w:tcPr>
            <w:tcW w:w="2480" w:type="dxa"/>
            <w:vMerge w:val="restart"/>
            <w:shd w:val="clear" w:color="auto" w:fill="auto"/>
            <w:vAlign w:val="center"/>
            <w:hideMark/>
          </w:tcPr>
          <w:p w:rsidR="002D2CE0" w:rsidRPr="00C253F3" w:rsidRDefault="002D2CE0" w:rsidP="00F0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253F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Численность населения на 01.01.2018</w:t>
            </w:r>
          </w:p>
        </w:tc>
      </w:tr>
      <w:tr w:rsidR="002D2CE0" w:rsidRPr="00C253F3" w:rsidTr="00F06FBD">
        <w:trPr>
          <w:trHeight w:val="253"/>
          <w:jc w:val="center"/>
        </w:trPr>
        <w:tc>
          <w:tcPr>
            <w:tcW w:w="3820" w:type="dxa"/>
            <w:vMerge/>
            <w:vAlign w:val="center"/>
            <w:hideMark/>
          </w:tcPr>
          <w:p w:rsidR="002D2CE0" w:rsidRPr="00C253F3" w:rsidRDefault="002D2CE0" w:rsidP="00F06F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80" w:type="dxa"/>
            <w:vMerge/>
            <w:vAlign w:val="center"/>
            <w:hideMark/>
          </w:tcPr>
          <w:p w:rsidR="002D2CE0" w:rsidRPr="00C253F3" w:rsidRDefault="002D2CE0" w:rsidP="00F06F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2D2CE0" w:rsidRPr="00C253F3" w:rsidTr="00F06FBD">
        <w:trPr>
          <w:trHeight w:val="300"/>
          <w:jc w:val="center"/>
        </w:trPr>
        <w:tc>
          <w:tcPr>
            <w:tcW w:w="3820" w:type="dxa"/>
            <w:shd w:val="clear" w:color="auto" w:fill="auto"/>
            <w:vAlign w:val="center"/>
            <w:hideMark/>
          </w:tcPr>
          <w:p w:rsidR="002D2CE0" w:rsidRPr="00C253F3" w:rsidRDefault="002D2CE0" w:rsidP="00F06FBD">
            <w:pPr>
              <w:spacing w:after="0" w:line="240" w:lineRule="auto"/>
              <w:ind w:firstLineChars="287" w:firstLine="63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25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пгт</w:t>
            </w:r>
            <w:proofErr w:type="spellEnd"/>
            <w:r w:rsidRPr="00C25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Новая Игирма</w:t>
            </w:r>
          </w:p>
        </w:tc>
        <w:tc>
          <w:tcPr>
            <w:tcW w:w="2480" w:type="dxa"/>
            <w:shd w:val="clear" w:color="auto" w:fill="auto"/>
            <w:vAlign w:val="center"/>
            <w:hideMark/>
          </w:tcPr>
          <w:p w:rsidR="002D2CE0" w:rsidRPr="00C253F3" w:rsidRDefault="002D2CE0" w:rsidP="00F0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53F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9 392   </w:t>
            </w:r>
          </w:p>
        </w:tc>
      </w:tr>
      <w:tr w:rsidR="002D2CE0" w:rsidRPr="00C253F3" w:rsidTr="00F06FBD">
        <w:trPr>
          <w:trHeight w:val="300"/>
          <w:jc w:val="center"/>
        </w:trPr>
        <w:tc>
          <w:tcPr>
            <w:tcW w:w="3820" w:type="dxa"/>
            <w:shd w:val="clear" w:color="auto" w:fill="auto"/>
            <w:vAlign w:val="center"/>
            <w:hideMark/>
          </w:tcPr>
          <w:p w:rsidR="002D2CE0" w:rsidRPr="00C253F3" w:rsidRDefault="002D2CE0" w:rsidP="00F06FBD">
            <w:pPr>
              <w:spacing w:after="0" w:line="240" w:lineRule="auto"/>
              <w:ind w:firstLineChars="287" w:firstLine="63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25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пгт</w:t>
            </w:r>
            <w:proofErr w:type="spellEnd"/>
            <w:r w:rsidRPr="00C25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Радищев</w:t>
            </w:r>
          </w:p>
        </w:tc>
        <w:tc>
          <w:tcPr>
            <w:tcW w:w="2480" w:type="dxa"/>
            <w:shd w:val="clear" w:color="auto" w:fill="auto"/>
            <w:vAlign w:val="center"/>
            <w:hideMark/>
          </w:tcPr>
          <w:p w:rsidR="002D2CE0" w:rsidRPr="00C253F3" w:rsidRDefault="002D2CE0" w:rsidP="00F0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53F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939   </w:t>
            </w:r>
          </w:p>
        </w:tc>
      </w:tr>
      <w:tr w:rsidR="002D2CE0" w:rsidRPr="00C253F3" w:rsidTr="00F06FBD">
        <w:trPr>
          <w:trHeight w:val="300"/>
          <w:jc w:val="center"/>
        </w:trPr>
        <w:tc>
          <w:tcPr>
            <w:tcW w:w="3820" w:type="dxa"/>
            <w:shd w:val="clear" w:color="auto" w:fill="auto"/>
            <w:vAlign w:val="center"/>
            <w:hideMark/>
          </w:tcPr>
          <w:p w:rsidR="002D2CE0" w:rsidRPr="00C253F3" w:rsidRDefault="002D2CE0" w:rsidP="00F06FBD">
            <w:pPr>
              <w:spacing w:after="0" w:line="240" w:lineRule="auto"/>
              <w:ind w:firstLineChars="287" w:firstLine="63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25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пгт</w:t>
            </w:r>
            <w:proofErr w:type="spellEnd"/>
            <w:r w:rsidRPr="00C25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Рудногорск</w:t>
            </w:r>
          </w:p>
        </w:tc>
        <w:tc>
          <w:tcPr>
            <w:tcW w:w="2480" w:type="dxa"/>
            <w:shd w:val="clear" w:color="auto" w:fill="auto"/>
            <w:vAlign w:val="center"/>
            <w:hideMark/>
          </w:tcPr>
          <w:p w:rsidR="002D2CE0" w:rsidRPr="00C253F3" w:rsidRDefault="002D2CE0" w:rsidP="00F0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53F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3 096   </w:t>
            </w:r>
          </w:p>
        </w:tc>
      </w:tr>
      <w:tr w:rsidR="002D2CE0" w:rsidRPr="00C253F3" w:rsidTr="00F06FBD">
        <w:trPr>
          <w:trHeight w:val="300"/>
          <w:jc w:val="center"/>
        </w:trPr>
        <w:tc>
          <w:tcPr>
            <w:tcW w:w="3820" w:type="dxa"/>
            <w:shd w:val="clear" w:color="auto" w:fill="auto"/>
            <w:vAlign w:val="center"/>
            <w:hideMark/>
          </w:tcPr>
          <w:p w:rsidR="002D2CE0" w:rsidRPr="00C253F3" w:rsidRDefault="002D2CE0" w:rsidP="00F06FBD">
            <w:pPr>
              <w:spacing w:after="0" w:line="240" w:lineRule="auto"/>
              <w:ind w:firstLineChars="287" w:firstLine="63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25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пгт</w:t>
            </w:r>
            <w:proofErr w:type="spellEnd"/>
            <w:r w:rsidRPr="00C25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25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Янгель</w:t>
            </w:r>
            <w:proofErr w:type="spellEnd"/>
          </w:p>
        </w:tc>
        <w:tc>
          <w:tcPr>
            <w:tcW w:w="2480" w:type="dxa"/>
            <w:shd w:val="clear" w:color="auto" w:fill="auto"/>
            <w:vAlign w:val="center"/>
            <w:hideMark/>
          </w:tcPr>
          <w:p w:rsidR="002D2CE0" w:rsidRPr="00C253F3" w:rsidRDefault="002D2CE0" w:rsidP="00F0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53F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964   </w:t>
            </w:r>
          </w:p>
        </w:tc>
      </w:tr>
      <w:tr w:rsidR="002D2CE0" w:rsidRPr="00C253F3" w:rsidTr="00F06FBD">
        <w:trPr>
          <w:trHeight w:val="300"/>
          <w:jc w:val="center"/>
        </w:trPr>
        <w:tc>
          <w:tcPr>
            <w:tcW w:w="3820" w:type="dxa"/>
            <w:shd w:val="clear" w:color="auto" w:fill="auto"/>
            <w:vAlign w:val="center"/>
            <w:hideMark/>
          </w:tcPr>
          <w:p w:rsidR="002D2CE0" w:rsidRPr="00C253F3" w:rsidRDefault="002D2CE0" w:rsidP="00F06FBD">
            <w:pPr>
              <w:spacing w:after="0" w:line="240" w:lineRule="auto"/>
              <w:ind w:firstLineChars="287" w:firstLine="63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5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Брусничный</w:t>
            </w:r>
          </w:p>
        </w:tc>
        <w:tc>
          <w:tcPr>
            <w:tcW w:w="2480" w:type="dxa"/>
            <w:shd w:val="clear" w:color="auto" w:fill="auto"/>
            <w:vAlign w:val="center"/>
            <w:hideMark/>
          </w:tcPr>
          <w:p w:rsidR="002D2CE0" w:rsidRPr="00C253F3" w:rsidRDefault="002D2CE0" w:rsidP="00F0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53F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320   </w:t>
            </w:r>
          </w:p>
        </w:tc>
      </w:tr>
      <w:tr w:rsidR="002D2CE0" w:rsidRPr="00C253F3" w:rsidTr="00F06FBD">
        <w:trPr>
          <w:trHeight w:val="300"/>
          <w:jc w:val="center"/>
        </w:trPr>
        <w:tc>
          <w:tcPr>
            <w:tcW w:w="3820" w:type="dxa"/>
            <w:shd w:val="clear" w:color="auto" w:fill="auto"/>
            <w:vAlign w:val="center"/>
            <w:hideMark/>
          </w:tcPr>
          <w:p w:rsidR="002D2CE0" w:rsidRPr="00C253F3" w:rsidRDefault="002D2CE0" w:rsidP="00F06FBD">
            <w:pPr>
              <w:spacing w:after="0" w:line="240" w:lineRule="auto"/>
              <w:ind w:firstLineChars="287" w:firstLine="63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5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Новоилимск</w:t>
            </w:r>
          </w:p>
        </w:tc>
        <w:tc>
          <w:tcPr>
            <w:tcW w:w="2480" w:type="dxa"/>
            <w:shd w:val="clear" w:color="auto" w:fill="auto"/>
            <w:vAlign w:val="center"/>
            <w:hideMark/>
          </w:tcPr>
          <w:p w:rsidR="002D2CE0" w:rsidRPr="00C253F3" w:rsidRDefault="002D2CE0" w:rsidP="00F0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53F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695   </w:t>
            </w:r>
          </w:p>
        </w:tc>
      </w:tr>
      <w:tr w:rsidR="002D2CE0" w:rsidRPr="00C253F3" w:rsidTr="00F06FBD">
        <w:trPr>
          <w:trHeight w:val="300"/>
          <w:jc w:val="center"/>
        </w:trPr>
        <w:tc>
          <w:tcPr>
            <w:tcW w:w="3820" w:type="dxa"/>
            <w:shd w:val="clear" w:color="auto" w:fill="auto"/>
            <w:noWrap/>
            <w:vAlign w:val="bottom"/>
            <w:hideMark/>
          </w:tcPr>
          <w:p w:rsidR="002D2CE0" w:rsidRPr="00C253F3" w:rsidRDefault="002D2CE0" w:rsidP="00F06F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5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Всего:                   </w:t>
            </w:r>
          </w:p>
        </w:tc>
        <w:tc>
          <w:tcPr>
            <w:tcW w:w="2480" w:type="dxa"/>
            <w:shd w:val="clear" w:color="auto" w:fill="auto"/>
            <w:vAlign w:val="center"/>
            <w:hideMark/>
          </w:tcPr>
          <w:p w:rsidR="002D2CE0" w:rsidRPr="00C253F3" w:rsidRDefault="002D2CE0" w:rsidP="00F0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53F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15 406   </w:t>
            </w:r>
          </w:p>
        </w:tc>
      </w:tr>
    </w:tbl>
    <w:p w:rsidR="002D2CE0" w:rsidRDefault="002D2CE0" w:rsidP="002D2CE0">
      <w:pPr>
        <w:pStyle w:val="aff"/>
        <w:ind w:firstLine="567"/>
        <w:jc w:val="both"/>
        <w:rPr>
          <w:rFonts w:ascii="Times New Roman" w:hAnsi="Times New Roman"/>
          <w:sz w:val="26"/>
          <w:szCs w:val="26"/>
          <w:lang w:eastAsia="en-US"/>
        </w:rPr>
      </w:pPr>
    </w:p>
    <w:p w:rsidR="004B256B" w:rsidRDefault="008E5500" w:rsidP="002D2CE0">
      <w:pPr>
        <w:pStyle w:val="aff"/>
        <w:ind w:firstLine="567"/>
        <w:jc w:val="both"/>
        <w:rPr>
          <w:rFonts w:ascii="Times New Roman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  <w:lang w:eastAsia="en-US"/>
        </w:rPr>
        <w:lastRenderedPageBreak/>
        <w:t xml:space="preserve">2) </w:t>
      </w:r>
      <w:r w:rsidR="00CB6AB5">
        <w:rPr>
          <w:rFonts w:ascii="Times New Roman" w:hAnsi="Times New Roman"/>
          <w:sz w:val="26"/>
          <w:szCs w:val="26"/>
          <w:lang w:eastAsia="en-US"/>
        </w:rPr>
        <w:t>Неудовлетворительное состояние дорожного покрытия на участк</w:t>
      </w:r>
      <w:r w:rsidR="0001633C">
        <w:rPr>
          <w:rFonts w:ascii="Times New Roman" w:hAnsi="Times New Roman"/>
          <w:sz w:val="26"/>
          <w:szCs w:val="26"/>
          <w:lang w:eastAsia="en-US"/>
        </w:rPr>
        <w:t>ах</w:t>
      </w:r>
      <w:r w:rsidR="00CB6AB5">
        <w:rPr>
          <w:rFonts w:ascii="Times New Roman" w:hAnsi="Times New Roman"/>
          <w:sz w:val="26"/>
          <w:szCs w:val="26"/>
          <w:lang w:eastAsia="en-US"/>
        </w:rPr>
        <w:t xml:space="preserve"> автомобильной дороги </w:t>
      </w:r>
      <w:r w:rsidR="00382020">
        <w:rPr>
          <w:rFonts w:ascii="Times New Roman" w:hAnsi="Times New Roman"/>
          <w:sz w:val="26"/>
          <w:szCs w:val="26"/>
        </w:rPr>
        <w:t xml:space="preserve">федерального значения </w:t>
      </w:r>
      <w:r w:rsidR="00382020" w:rsidRPr="007F1264">
        <w:rPr>
          <w:rFonts w:ascii="Times New Roman" w:hAnsi="Times New Roman"/>
          <w:sz w:val="26"/>
          <w:szCs w:val="26"/>
        </w:rPr>
        <w:t>А-331 «Вилюй» Тулун - Братск - Усть-Кут - Мирный – Якутск</w:t>
      </w:r>
      <w:r w:rsidR="00382020">
        <w:rPr>
          <w:rFonts w:ascii="Times New Roman" w:hAnsi="Times New Roman"/>
          <w:sz w:val="26"/>
          <w:szCs w:val="26"/>
        </w:rPr>
        <w:t>»</w:t>
      </w:r>
      <w:r w:rsidR="00ED2491">
        <w:rPr>
          <w:rFonts w:ascii="Times New Roman" w:hAnsi="Times New Roman"/>
          <w:sz w:val="26"/>
          <w:szCs w:val="26"/>
        </w:rPr>
        <w:t xml:space="preserve"> </w:t>
      </w:r>
      <w:r w:rsidR="0001633C">
        <w:rPr>
          <w:rFonts w:ascii="Times New Roman" w:hAnsi="Times New Roman"/>
          <w:sz w:val="26"/>
          <w:szCs w:val="26"/>
        </w:rPr>
        <w:t>в границах Нижнеилимского района.</w:t>
      </w:r>
    </w:p>
    <w:p w:rsidR="004B256B" w:rsidRPr="000B3895" w:rsidRDefault="004B256B" w:rsidP="002D2CE0">
      <w:pPr>
        <w:pStyle w:val="aff"/>
        <w:ind w:firstLine="567"/>
        <w:jc w:val="both"/>
        <w:rPr>
          <w:rFonts w:ascii="Times New Roman" w:hAnsi="Times New Roman"/>
          <w:sz w:val="16"/>
          <w:szCs w:val="16"/>
          <w:lang w:eastAsia="en-US"/>
        </w:rPr>
      </w:pPr>
    </w:p>
    <w:p w:rsidR="002D2CE0" w:rsidRDefault="002D2CE0" w:rsidP="000B3895">
      <w:pPr>
        <w:pStyle w:val="aff"/>
        <w:jc w:val="center"/>
        <w:rPr>
          <w:rFonts w:ascii="Times New Roman" w:hAnsi="Times New Roman"/>
          <w:b/>
          <w:sz w:val="26"/>
          <w:szCs w:val="26"/>
          <w:lang w:eastAsia="en-US"/>
        </w:rPr>
      </w:pPr>
      <w:r w:rsidRPr="000B3895">
        <w:rPr>
          <w:rFonts w:ascii="Times New Roman" w:hAnsi="Times New Roman"/>
          <w:b/>
          <w:sz w:val="26"/>
          <w:szCs w:val="26"/>
          <w:lang w:eastAsia="en-US"/>
        </w:rPr>
        <w:t>Пути решения</w:t>
      </w:r>
      <w:r w:rsidR="00E85A95" w:rsidRPr="000B3895">
        <w:rPr>
          <w:rFonts w:ascii="Times New Roman" w:hAnsi="Times New Roman"/>
          <w:b/>
          <w:sz w:val="26"/>
          <w:szCs w:val="26"/>
          <w:lang w:eastAsia="en-US"/>
        </w:rPr>
        <w:t xml:space="preserve"> по проблеме 1</w:t>
      </w:r>
    </w:p>
    <w:p w:rsidR="000B3895" w:rsidRPr="000B3895" w:rsidRDefault="000B3895" w:rsidP="000B3895">
      <w:pPr>
        <w:pStyle w:val="aff"/>
        <w:jc w:val="center"/>
        <w:rPr>
          <w:rFonts w:ascii="Times New Roman" w:hAnsi="Times New Roman"/>
          <w:b/>
          <w:sz w:val="10"/>
          <w:szCs w:val="10"/>
          <w:lang w:eastAsia="en-US"/>
        </w:rPr>
      </w:pPr>
    </w:p>
    <w:p w:rsidR="002D2CE0" w:rsidRPr="008B7191" w:rsidRDefault="004B256B" w:rsidP="002D2CE0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</w:t>
      </w:r>
      <w:r w:rsidR="002D2CE0" w:rsidRPr="008B7191">
        <w:rPr>
          <w:rFonts w:ascii="Times New Roman" w:hAnsi="Times New Roman" w:cs="Times New Roman"/>
          <w:sz w:val="26"/>
          <w:szCs w:val="26"/>
        </w:rPr>
        <w:t>В 2016 г. разработана проектная документация на ремонт участка автодороги с км. 53+000 по км. 63+200.</w:t>
      </w:r>
      <w:r w:rsidR="002D2CE0">
        <w:rPr>
          <w:rFonts w:ascii="Times New Roman" w:hAnsi="Times New Roman" w:cs="Times New Roman"/>
          <w:sz w:val="26"/>
          <w:szCs w:val="26"/>
        </w:rPr>
        <w:t xml:space="preserve"> </w:t>
      </w:r>
      <w:r w:rsidR="002D2CE0" w:rsidRPr="008B7191">
        <w:rPr>
          <w:rFonts w:ascii="Times New Roman" w:hAnsi="Times New Roman" w:cs="Times New Roman"/>
          <w:sz w:val="26"/>
          <w:szCs w:val="26"/>
        </w:rPr>
        <w:t xml:space="preserve">В 2017-2018 гг. в рамках государственного контракта </w:t>
      </w:r>
      <w:r w:rsidR="002D2CE0">
        <w:rPr>
          <w:rFonts w:ascii="Times New Roman" w:hAnsi="Times New Roman" w:cs="Times New Roman"/>
          <w:sz w:val="26"/>
          <w:szCs w:val="26"/>
        </w:rPr>
        <w:t>выполнены</w:t>
      </w:r>
      <w:r w:rsidR="002D2CE0" w:rsidRPr="008B7191">
        <w:rPr>
          <w:rFonts w:ascii="Times New Roman" w:hAnsi="Times New Roman" w:cs="Times New Roman"/>
          <w:sz w:val="26"/>
          <w:szCs w:val="26"/>
        </w:rPr>
        <w:t xml:space="preserve"> работы по капитальному ремонту участка </w:t>
      </w:r>
      <w:proofErr w:type="gramStart"/>
      <w:r w:rsidR="002D2CE0" w:rsidRPr="008B7191">
        <w:rPr>
          <w:rFonts w:ascii="Times New Roman" w:hAnsi="Times New Roman" w:cs="Times New Roman"/>
          <w:sz w:val="26"/>
          <w:szCs w:val="26"/>
        </w:rPr>
        <w:t>км</w:t>
      </w:r>
      <w:proofErr w:type="gramEnd"/>
      <w:r w:rsidR="002D2CE0" w:rsidRPr="008B7191">
        <w:rPr>
          <w:rFonts w:ascii="Times New Roman" w:hAnsi="Times New Roman" w:cs="Times New Roman"/>
          <w:sz w:val="26"/>
          <w:szCs w:val="26"/>
        </w:rPr>
        <w:t xml:space="preserve">. 53+000 – км. 63+200 дороги. </w:t>
      </w:r>
    </w:p>
    <w:p w:rsidR="002D2CE0" w:rsidRPr="008B7191" w:rsidRDefault="002D2CE0" w:rsidP="002D2CE0">
      <w:pPr>
        <w:pStyle w:val="aff"/>
        <w:tabs>
          <w:tab w:val="left" w:pos="993"/>
        </w:tabs>
        <w:ind w:firstLine="567"/>
        <w:jc w:val="both"/>
        <w:rPr>
          <w:rFonts w:ascii="Times New Roman" w:hAnsi="Times New Roman"/>
          <w:sz w:val="26"/>
          <w:szCs w:val="26"/>
          <w:lang w:eastAsia="en-US"/>
        </w:rPr>
      </w:pPr>
      <w:r w:rsidRPr="008B7191">
        <w:rPr>
          <w:rFonts w:ascii="Times New Roman" w:eastAsia="Times New Roman" w:hAnsi="Times New Roman"/>
          <w:kern w:val="0"/>
          <w:sz w:val="26"/>
          <w:szCs w:val="26"/>
          <w:lang w:eastAsia="ru-RU"/>
        </w:rPr>
        <w:t xml:space="preserve">В </w:t>
      </w:r>
      <w:r>
        <w:rPr>
          <w:rFonts w:ascii="Times New Roman" w:eastAsia="Times New Roman" w:hAnsi="Times New Roman"/>
          <w:kern w:val="0"/>
          <w:sz w:val="26"/>
          <w:szCs w:val="26"/>
          <w:lang w:eastAsia="ru-RU"/>
        </w:rPr>
        <w:t>настоящее время</w:t>
      </w:r>
      <w:r w:rsidRPr="008B7191">
        <w:rPr>
          <w:rFonts w:ascii="Times New Roman" w:eastAsia="Times New Roman" w:hAnsi="Times New Roman"/>
          <w:kern w:val="0"/>
          <w:sz w:val="26"/>
          <w:szCs w:val="26"/>
          <w:lang w:eastAsia="ru-RU"/>
        </w:rPr>
        <w:t xml:space="preserve"> разрабатывается проектная документация на  капитальный ремонт участка автодороги </w:t>
      </w:r>
      <w:proofErr w:type="gramStart"/>
      <w:r w:rsidRPr="008B7191">
        <w:rPr>
          <w:rFonts w:ascii="Times New Roman" w:eastAsia="Times New Roman" w:hAnsi="Times New Roman"/>
          <w:kern w:val="0"/>
          <w:sz w:val="26"/>
          <w:szCs w:val="26"/>
          <w:lang w:eastAsia="ru-RU"/>
        </w:rPr>
        <w:t>км</w:t>
      </w:r>
      <w:proofErr w:type="gramEnd"/>
      <w:r w:rsidRPr="008B7191">
        <w:rPr>
          <w:rFonts w:ascii="Times New Roman" w:eastAsia="Times New Roman" w:hAnsi="Times New Roman"/>
          <w:kern w:val="0"/>
          <w:sz w:val="26"/>
          <w:szCs w:val="26"/>
          <w:lang w:eastAsia="ru-RU"/>
        </w:rPr>
        <w:t xml:space="preserve"> 38+000 – км 53+000. </w:t>
      </w:r>
      <w:r>
        <w:rPr>
          <w:rFonts w:ascii="Times New Roman" w:eastAsia="Times New Roman" w:hAnsi="Times New Roman"/>
          <w:kern w:val="0"/>
          <w:sz w:val="26"/>
          <w:szCs w:val="26"/>
          <w:lang w:eastAsia="ru-RU"/>
        </w:rPr>
        <w:t xml:space="preserve">Выполнение работ по капитальному ремонту участка запланировано на период с 2019 по 2021 гг. Кроме того в указанный период планируется продолжить работы по разработке проектной документации на капитальный ремонт участка </w:t>
      </w:r>
      <w:proofErr w:type="gramStart"/>
      <w:r>
        <w:rPr>
          <w:rFonts w:ascii="Times New Roman" w:eastAsia="Times New Roman" w:hAnsi="Times New Roman"/>
          <w:kern w:val="0"/>
          <w:sz w:val="26"/>
          <w:szCs w:val="26"/>
          <w:lang w:eastAsia="ru-RU"/>
        </w:rPr>
        <w:t>км</w:t>
      </w:r>
      <w:proofErr w:type="gramEnd"/>
      <w:r>
        <w:rPr>
          <w:rFonts w:ascii="Times New Roman" w:eastAsia="Times New Roman" w:hAnsi="Times New Roman"/>
          <w:kern w:val="0"/>
          <w:sz w:val="26"/>
          <w:szCs w:val="26"/>
          <w:lang w:eastAsia="ru-RU"/>
        </w:rPr>
        <w:t xml:space="preserve"> 0+000 – км 38+000.</w:t>
      </w:r>
    </w:p>
    <w:p w:rsidR="002D2CE0" w:rsidRPr="004E7EBF" w:rsidRDefault="002D2CE0" w:rsidP="00161FFE">
      <w:pPr>
        <w:pStyle w:val="aff"/>
        <w:tabs>
          <w:tab w:val="left" w:pos="993"/>
        </w:tabs>
        <w:jc w:val="both"/>
        <w:rPr>
          <w:rFonts w:ascii="Times New Roman" w:hAnsi="Times New Roman"/>
          <w:sz w:val="10"/>
          <w:szCs w:val="10"/>
        </w:rPr>
      </w:pPr>
    </w:p>
    <w:p w:rsidR="00E008F4" w:rsidRDefault="001E6F2C" w:rsidP="001E6F2C">
      <w:pPr>
        <w:pStyle w:val="aff"/>
        <w:tabs>
          <w:tab w:val="left" w:pos="993"/>
        </w:tabs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2) </w:t>
      </w:r>
      <w:r w:rsidR="0001633C">
        <w:rPr>
          <w:rFonts w:ascii="Times New Roman" w:hAnsi="Times New Roman"/>
          <w:sz w:val="26"/>
          <w:szCs w:val="26"/>
        </w:rPr>
        <w:t xml:space="preserve">В целях обеспечения безопасности дорожного движения </w:t>
      </w:r>
      <w:r w:rsidR="00494D55">
        <w:rPr>
          <w:rFonts w:ascii="Times New Roman" w:hAnsi="Times New Roman"/>
          <w:sz w:val="26"/>
          <w:szCs w:val="26"/>
        </w:rPr>
        <w:t xml:space="preserve">по </w:t>
      </w:r>
      <w:r w:rsidR="00494D55">
        <w:rPr>
          <w:rFonts w:ascii="Times New Roman" w:hAnsi="Times New Roman"/>
          <w:sz w:val="26"/>
          <w:szCs w:val="26"/>
          <w:lang w:eastAsia="en-US"/>
        </w:rPr>
        <w:t xml:space="preserve">автомобильной дороге </w:t>
      </w:r>
      <w:r w:rsidR="00494D55">
        <w:rPr>
          <w:rFonts w:ascii="Times New Roman" w:hAnsi="Times New Roman"/>
          <w:sz w:val="26"/>
          <w:szCs w:val="26"/>
        </w:rPr>
        <w:t xml:space="preserve">федерального значения </w:t>
      </w:r>
      <w:r w:rsidR="00494D55" w:rsidRPr="007F1264">
        <w:rPr>
          <w:rFonts w:ascii="Times New Roman" w:hAnsi="Times New Roman"/>
          <w:sz w:val="26"/>
          <w:szCs w:val="26"/>
        </w:rPr>
        <w:t>А-331 «Вилюй» Тулун - Братск - Усть-Кут - Мирный – Якутск</w:t>
      </w:r>
      <w:r w:rsidR="00494D55">
        <w:rPr>
          <w:rFonts w:ascii="Times New Roman" w:hAnsi="Times New Roman"/>
          <w:sz w:val="26"/>
          <w:szCs w:val="26"/>
        </w:rPr>
        <w:t xml:space="preserve">» </w:t>
      </w:r>
      <w:proofErr w:type="spellStart"/>
      <w:r w:rsidR="008E2881" w:rsidRPr="009C4E5F">
        <w:rPr>
          <w:rFonts w:ascii="Times New Roman" w:hAnsi="Times New Roman"/>
          <w:sz w:val="26"/>
          <w:szCs w:val="26"/>
        </w:rPr>
        <w:t>ФКУ</w:t>
      </w:r>
      <w:proofErr w:type="spellEnd"/>
      <w:r w:rsidR="008E2881" w:rsidRPr="009C4E5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8E2881" w:rsidRPr="009C4E5F">
        <w:rPr>
          <w:rFonts w:ascii="Times New Roman" w:hAnsi="Times New Roman"/>
          <w:sz w:val="26"/>
          <w:szCs w:val="26"/>
        </w:rPr>
        <w:t>Упрдор</w:t>
      </w:r>
      <w:proofErr w:type="spellEnd"/>
      <w:r w:rsidR="008E2881" w:rsidRPr="009C4E5F">
        <w:rPr>
          <w:rFonts w:ascii="Times New Roman" w:hAnsi="Times New Roman"/>
          <w:sz w:val="26"/>
          <w:szCs w:val="26"/>
        </w:rPr>
        <w:t xml:space="preserve"> «Прибайкалье»</w:t>
      </w:r>
      <w:r w:rsidR="008E2881">
        <w:rPr>
          <w:rFonts w:ascii="Times New Roman" w:hAnsi="Times New Roman"/>
          <w:sz w:val="26"/>
          <w:szCs w:val="26"/>
        </w:rPr>
        <w:t xml:space="preserve"> </w:t>
      </w:r>
      <w:r w:rsidR="00AF7054">
        <w:rPr>
          <w:rFonts w:ascii="Times New Roman" w:hAnsi="Times New Roman"/>
          <w:sz w:val="26"/>
          <w:szCs w:val="26"/>
        </w:rPr>
        <w:t xml:space="preserve">проводит постоянный мониторинг </w:t>
      </w:r>
      <w:r w:rsidR="000677AB">
        <w:rPr>
          <w:rFonts w:ascii="Times New Roman" w:hAnsi="Times New Roman"/>
          <w:sz w:val="26"/>
          <w:szCs w:val="26"/>
        </w:rPr>
        <w:t>проблемных</w:t>
      </w:r>
      <w:r w:rsidR="00AF7054">
        <w:rPr>
          <w:rFonts w:ascii="Times New Roman" w:hAnsi="Times New Roman"/>
          <w:sz w:val="26"/>
          <w:szCs w:val="26"/>
        </w:rPr>
        <w:t xml:space="preserve"> участков. </w:t>
      </w:r>
      <w:r w:rsidR="000677AB">
        <w:rPr>
          <w:rFonts w:ascii="Times New Roman" w:hAnsi="Times New Roman"/>
          <w:sz w:val="26"/>
          <w:szCs w:val="26"/>
        </w:rPr>
        <w:t>На капитальный ремонт автомобильной дороги выделяются значительные средства. Ремонт автодороги и дорожных сооружений выполняется в плановом порядке.</w:t>
      </w:r>
    </w:p>
    <w:p w:rsidR="00E008F4" w:rsidRPr="00DC543D" w:rsidRDefault="00E008F4" w:rsidP="00161FFE">
      <w:pPr>
        <w:pStyle w:val="aff"/>
        <w:tabs>
          <w:tab w:val="left" w:pos="993"/>
        </w:tabs>
        <w:jc w:val="both"/>
        <w:rPr>
          <w:rFonts w:ascii="Times New Roman" w:hAnsi="Times New Roman"/>
          <w:sz w:val="16"/>
          <w:szCs w:val="16"/>
        </w:rPr>
      </w:pPr>
    </w:p>
    <w:p w:rsidR="00DC543D" w:rsidRDefault="00AC194D" w:rsidP="009D2D79">
      <w:pPr>
        <w:pStyle w:val="aff"/>
        <w:tabs>
          <w:tab w:val="left" w:pos="993"/>
        </w:tabs>
        <w:jc w:val="center"/>
        <w:rPr>
          <w:rFonts w:ascii="Times New Roman" w:hAnsi="Times New Roman"/>
          <w:b/>
          <w:sz w:val="26"/>
          <w:szCs w:val="26"/>
        </w:rPr>
      </w:pPr>
      <w:r w:rsidRPr="00DC543D">
        <w:rPr>
          <w:rFonts w:ascii="Times New Roman" w:hAnsi="Times New Roman"/>
          <w:b/>
          <w:sz w:val="26"/>
          <w:szCs w:val="26"/>
          <w:lang w:eastAsia="en-US"/>
        </w:rPr>
        <w:t xml:space="preserve">Проблема 2: </w:t>
      </w:r>
      <w:r w:rsidR="00F72FE5" w:rsidRPr="00DC543D">
        <w:rPr>
          <w:rFonts w:ascii="Times New Roman" w:hAnsi="Times New Roman"/>
          <w:b/>
          <w:sz w:val="26"/>
          <w:szCs w:val="26"/>
        </w:rPr>
        <w:t xml:space="preserve">несвоевременное проведение мероприятий </w:t>
      </w:r>
    </w:p>
    <w:p w:rsidR="00E008F4" w:rsidRPr="00DC543D" w:rsidRDefault="00F72FE5" w:rsidP="009D2D79">
      <w:pPr>
        <w:pStyle w:val="aff"/>
        <w:tabs>
          <w:tab w:val="left" w:pos="993"/>
        </w:tabs>
        <w:jc w:val="center"/>
        <w:rPr>
          <w:rFonts w:ascii="Times New Roman" w:hAnsi="Times New Roman"/>
          <w:b/>
          <w:sz w:val="26"/>
          <w:szCs w:val="26"/>
        </w:rPr>
      </w:pPr>
      <w:r w:rsidRPr="00DC543D">
        <w:rPr>
          <w:rFonts w:ascii="Times New Roman" w:hAnsi="Times New Roman"/>
          <w:b/>
          <w:sz w:val="26"/>
          <w:szCs w:val="26"/>
        </w:rPr>
        <w:t xml:space="preserve">по отсыпке автодорог </w:t>
      </w:r>
      <w:proofErr w:type="spellStart"/>
      <w:r w:rsidRPr="00DC543D">
        <w:rPr>
          <w:rFonts w:ascii="Times New Roman" w:hAnsi="Times New Roman"/>
          <w:b/>
          <w:sz w:val="26"/>
          <w:szCs w:val="26"/>
        </w:rPr>
        <w:t>противогололедными</w:t>
      </w:r>
      <w:proofErr w:type="spellEnd"/>
      <w:r w:rsidRPr="00DC543D">
        <w:rPr>
          <w:rFonts w:ascii="Times New Roman" w:hAnsi="Times New Roman"/>
          <w:b/>
          <w:sz w:val="26"/>
          <w:szCs w:val="26"/>
        </w:rPr>
        <w:t xml:space="preserve"> материалами</w:t>
      </w:r>
      <w:r w:rsidR="009D2D79">
        <w:rPr>
          <w:rFonts w:ascii="Times New Roman" w:hAnsi="Times New Roman"/>
          <w:b/>
          <w:sz w:val="26"/>
          <w:szCs w:val="26"/>
        </w:rPr>
        <w:t>.</w:t>
      </w:r>
    </w:p>
    <w:p w:rsidR="0042699E" w:rsidRDefault="0042699E" w:rsidP="009D2D79">
      <w:pPr>
        <w:pStyle w:val="aff"/>
        <w:tabs>
          <w:tab w:val="left" w:pos="993"/>
        </w:tabs>
        <w:jc w:val="center"/>
        <w:rPr>
          <w:rFonts w:ascii="Times New Roman" w:hAnsi="Times New Roman"/>
          <w:b/>
          <w:sz w:val="26"/>
          <w:szCs w:val="26"/>
          <w:lang w:eastAsia="en-US"/>
        </w:rPr>
      </w:pPr>
      <w:r w:rsidRPr="00DC543D">
        <w:rPr>
          <w:rFonts w:ascii="Times New Roman" w:hAnsi="Times New Roman"/>
          <w:b/>
          <w:sz w:val="26"/>
          <w:szCs w:val="26"/>
          <w:lang w:eastAsia="en-US"/>
        </w:rPr>
        <w:t>Пути решения</w:t>
      </w:r>
      <w:r w:rsidR="00E5787E">
        <w:rPr>
          <w:rFonts w:ascii="Times New Roman" w:hAnsi="Times New Roman"/>
          <w:b/>
          <w:sz w:val="26"/>
          <w:szCs w:val="26"/>
          <w:lang w:eastAsia="en-US"/>
        </w:rPr>
        <w:t xml:space="preserve"> по проблеме 2</w:t>
      </w:r>
    </w:p>
    <w:p w:rsidR="00DC543D" w:rsidRPr="00DC543D" w:rsidRDefault="00DC543D" w:rsidP="00DC543D">
      <w:pPr>
        <w:pStyle w:val="aff"/>
        <w:tabs>
          <w:tab w:val="left" w:pos="993"/>
        </w:tabs>
        <w:ind w:firstLine="567"/>
        <w:jc w:val="center"/>
        <w:rPr>
          <w:rFonts w:ascii="Times New Roman" w:hAnsi="Times New Roman"/>
          <w:b/>
          <w:sz w:val="10"/>
          <w:szCs w:val="10"/>
        </w:rPr>
      </w:pPr>
    </w:p>
    <w:p w:rsidR="00F72FE5" w:rsidRDefault="006928F6" w:rsidP="00AC194D">
      <w:pPr>
        <w:pStyle w:val="aff"/>
        <w:tabs>
          <w:tab w:val="left" w:pos="993"/>
        </w:tabs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Вопрос своевременности выполнения мероприятий </w:t>
      </w:r>
      <w:r w:rsidRPr="00046E9E">
        <w:rPr>
          <w:rFonts w:ascii="Times New Roman" w:hAnsi="Times New Roman"/>
          <w:sz w:val="26"/>
          <w:szCs w:val="26"/>
        </w:rPr>
        <w:t xml:space="preserve">по отсыпке автодорог </w:t>
      </w:r>
      <w:proofErr w:type="spellStart"/>
      <w:r w:rsidRPr="00046E9E">
        <w:rPr>
          <w:rFonts w:ascii="Times New Roman" w:hAnsi="Times New Roman"/>
          <w:sz w:val="26"/>
          <w:szCs w:val="26"/>
        </w:rPr>
        <w:t>противогололедными</w:t>
      </w:r>
      <w:proofErr w:type="spellEnd"/>
      <w:r w:rsidRPr="00046E9E">
        <w:rPr>
          <w:rFonts w:ascii="Times New Roman" w:hAnsi="Times New Roman"/>
          <w:sz w:val="26"/>
          <w:szCs w:val="26"/>
        </w:rPr>
        <w:t xml:space="preserve"> материалами</w:t>
      </w:r>
      <w:r>
        <w:rPr>
          <w:rFonts w:ascii="Times New Roman" w:hAnsi="Times New Roman"/>
          <w:sz w:val="26"/>
          <w:szCs w:val="26"/>
        </w:rPr>
        <w:t xml:space="preserve"> находится на постоянном контроле у организаций, осуществляющих оперативное управление автодорогами.</w:t>
      </w:r>
    </w:p>
    <w:p w:rsidR="00161FFE" w:rsidRPr="00235935" w:rsidRDefault="00161FFE" w:rsidP="00161FFE">
      <w:pPr>
        <w:pStyle w:val="aff"/>
        <w:tabs>
          <w:tab w:val="left" w:pos="993"/>
        </w:tabs>
        <w:jc w:val="both"/>
        <w:rPr>
          <w:rFonts w:ascii="Times New Roman" w:hAnsi="Times New Roman"/>
          <w:sz w:val="16"/>
          <w:szCs w:val="16"/>
        </w:rPr>
      </w:pPr>
    </w:p>
    <w:p w:rsidR="00235935" w:rsidRDefault="006E38A2" w:rsidP="00235935">
      <w:pPr>
        <w:pStyle w:val="aff"/>
        <w:jc w:val="center"/>
        <w:rPr>
          <w:rFonts w:ascii="Times New Roman" w:hAnsi="Times New Roman"/>
          <w:b/>
          <w:sz w:val="26"/>
          <w:szCs w:val="26"/>
        </w:rPr>
      </w:pPr>
      <w:r w:rsidRPr="00235935">
        <w:rPr>
          <w:rFonts w:ascii="Times New Roman" w:hAnsi="Times New Roman"/>
          <w:b/>
          <w:sz w:val="26"/>
          <w:szCs w:val="26"/>
          <w:lang w:eastAsia="en-US"/>
        </w:rPr>
        <w:t xml:space="preserve">Проблема 3: </w:t>
      </w:r>
      <w:r w:rsidRPr="00235935">
        <w:rPr>
          <w:rFonts w:ascii="Times New Roman" w:hAnsi="Times New Roman"/>
          <w:b/>
          <w:sz w:val="26"/>
          <w:szCs w:val="26"/>
        </w:rPr>
        <w:t xml:space="preserve">отсутствие или неудовлетворительное состояние </w:t>
      </w:r>
    </w:p>
    <w:p w:rsidR="006E38A2" w:rsidRDefault="006E38A2" w:rsidP="00235935">
      <w:pPr>
        <w:pStyle w:val="aff"/>
        <w:jc w:val="center"/>
        <w:rPr>
          <w:rFonts w:ascii="Times New Roman" w:hAnsi="Times New Roman"/>
          <w:b/>
          <w:sz w:val="26"/>
          <w:szCs w:val="26"/>
        </w:rPr>
      </w:pPr>
      <w:r w:rsidRPr="00235935">
        <w:rPr>
          <w:rFonts w:ascii="Times New Roman" w:hAnsi="Times New Roman"/>
          <w:b/>
          <w:sz w:val="26"/>
          <w:szCs w:val="26"/>
        </w:rPr>
        <w:t>технических средств организации дорожного движения (</w:t>
      </w:r>
      <w:proofErr w:type="spellStart"/>
      <w:r w:rsidRPr="00235935">
        <w:rPr>
          <w:rFonts w:ascii="Times New Roman" w:hAnsi="Times New Roman"/>
          <w:b/>
          <w:sz w:val="26"/>
          <w:szCs w:val="26"/>
        </w:rPr>
        <w:t>ТСОДД</w:t>
      </w:r>
      <w:proofErr w:type="spellEnd"/>
      <w:r w:rsidRPr="00235935">
        <w:rPr>
          <w:rFonts w:ascii="Times New Roman" w:hAnsi="Times New Roman"/>
          <w:b/>
          <w:sz w:val="26"/>
          <w:szCs w:val="26"/>
        </w:rPr>
        <w:t>)</w:t>
      </w:r>
    </w:p>
    <w:p w:rsidR="00235935" w:rsidRPr="00235935" w:rsidRDefault="00235935" w:rsidP="00235935">
      <w:pPr>
        <w:pStyle w:val="aff"/>
        <w:jc w:val="center"/>
        <w:rPr>
          <w:rFonts w:ascii="Times New Roman" w:hAnsi="Times New Roman"/>
          <w:b/>
          <w:sz w:val="10"/>
          <w:szCs w:val="10"/>
        </w:rPr>
      </w:pPr>
    </w:p>
    <w:p w:rsidR="002A6692" w:rsidRDefault="002A6692" w:rsidP="002A6692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 w:rsidRPr="002A6692">
        <w:rPr>
          <w:rFonts w:ascii="Times New Roman" w:hAnsi="Times New Roman"/>
          <w:sz w:val="26"/>
          <w:szCs w:val="26"/>
        </w:rPr>
        <w:t xml:space="preserve">Действенным средством предупреждения дорожно-транспортных происшествий и снижение тяжести их последствий является обновление мест дислокации </w:t>
      </w:r>
      <w:proofErr w:type="spellStart"/>
      <w:r w:rsidRPr="002A6692">
        <w:rPr>
          <w:rFonts w:ascii="Times New Roman" w:hAnsi="Times New Roman"/>
          <w:sz w:val="26"/>
          <w:szCs w:val="26"/>
        </w:rPr>
        <w:t>ТСОДД</w:t>
      </w:r>
      <w:proofErr w:type="spellEnd"/>
      <w:r w:rsidRPr="002A6692">
        <w:rPr>
          <w:rFonts w:ascii="Times New Roman" w:hAnsi="Times New Roman"/>
          <w:sz w:val="26"/>
          <w:szCs w:val="26"/>
        </w:rPr>
        <w:t xml:space="preserve">, а также контроль над техническим состоянием </w:t>
      </w:r>
      <w:proofErr w:type="spellStart"/>
      <w:r w:rsidRPr="002A6692">
        <w:rPr>
          <w:rFonts w:ascii="Times New Roman" w:hAnsi="Times New Roman"/>
          <w:sz w:val="26"/>
          <w:szCs w:val="26"/>
        </w:rPr>
        <w:t>ТСОДД</w:t>
      </w:r>
      <w:proofErr w:type="spellEnd"/>
      <w:r w:rsidRPr="002A6692">
        <w:rPr>
          <w:rFonts w:ascii="Times New Roman" w:hAnsi="Times New Roman"/>
          <w:sz w:val="26"/>
          <w:szCs w:val="26"/>
        </w:rPr>
        <w:t xml:space="preserve"> и своевременная их замена.</w:t>
      </w:r>
    </w:p>
    <w:p w:rsidR="00E5787E" w:rsidRPr="00E5787E" w:rsidRDefault="00E5787E" w:rsidP="002A6692">
      <w:pPr>
        <w:pStyle w:val="aff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6E38A2" w:rsidRDefault="006E38A2" w:rsidP="00E5787E">
      <w:pPr>
        <w:pStyle w:val="aff"/>
        <w:tabs>
          <w:tab w:val="left" w:pos="993"/>
        </w:tabs>
        <w:jc w:val="center"/>
        <w:rPr>
          <w:rFonts w:ascii="Times New Roman" w:hAnsi="Times New Roman"/>
          <w:b/>
          <w:sz w:val="26"/>
          <w:szCs w:val="26"/>
          <w:lang w:eastAsia="en-US"/>
        </w:rPr>
      </w:pPr>
      <w:r w:rsidRPr="00E5787E">
        <w:rPr>
          <w:rFonts w:ascii="Times New Roman" w:hAnsi="Times New Roman"/>
          <w:b/>
          <w:sz w:val="26"/>
          <w:szCs w:val="26"/>
          <w:lang w:eastAsia="en-US"/>
        </w:rPr>
        <w:t xml:space="preserve">Пути решения по проблеме </w:t>
      </w:r>
      <w:r w:rsidR="00C87ABE" w:rsidRPr="00E5787E">
        <w:rPr>
          <w:rFonts w:ascii="Times New Roman" w:hAnsi="Times New Roman"/>
          <w:b/>
          <w:sz w:val="26"/>
          <w:szCs w:val="26"/>
          <w:lang w:eastAsia="en-US"/>
        </w:rPr>
        <w:t>3</w:t>
      </w:r>
    </w:p>
    <w:p w:rsidR="00E5787E" w:rsidRPr="00E5787E" w:rsidRDefault="00E5787E" w:rsidP="00E5787E">
      <w:pPr>
        <w:pStyle w:val="aff"/>
        <w:tabs>
          <w:tab w:val="left" w:pos="993"/>
        </w:tabs>
        <w:jc w:val="center"/>
        <w:rPr>
          <w:rFonts w:ascii="Times New Roman" w:hAnsi="Times New Roman"/>
          <w:b/>
          <w:sz w:val="10"/>
          <w:szCs w:val="10"/>
          <w:lang w:eastAsia="en-US"/>
        </w:rPr>
      </w:pPr>
    </w:p>
    <w:p w:rsidR="002A6692" w:rsidRPr="00DD2F55" w:rsidRDefault="002A6692" w:rsidP="002A6692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 w:rsidRPr="00DD2F55">
        <w:rPr>
          <w:rFonts w:ascii="Times New Roman" w:hAnsi="Times New Roman"/>
          <w:sz w:val="26"/>
          <w:szCs w:val="26"/>
        </w:rPr>
        <w:t xml:space="preserve">Размещение технических средств организации дорожного движения на автомобильных дорогах, расположенных в границах муниципального образования «Нижнеилимский район», осуществляется на основании проектов организации дорожного движения (далее – </w:t>
      </w:r>
      <w:proofErr w:type="spellStart"/>
      <w:r w:rsidRPr="00DD2F55">
        <w:rPr>
          <w:rFonts w:ascii="Times New Roman" w:hAnsi="Times New Roman"/>
          <w:sz w:val="26"/>
          <w:szCs w:val="26"/>
        </w:rPr>
        <w:t>ПОДД</w:t>
      </w:r>
      <w:proofErr w:type="spellEnd"/>
      <w:r w:rsidRPr="00DD2F55">
        <w:rPr>
          <w:rFonts w:ascii="Times New Roman" w:hAnsi="Times New Roman"/>
          <w:sz w:val="26"/>
          <w:szCs w:val="26"/>
        </w:rPr>
        <w:t>) организациями, ответственными за осуществление дорожной деятельности в отношении автомобильных дорог.</w:t>
      </w:r>
    </w:p>
    <w:p w:rsidR="006E38A2" w:rsidRPr="00E5787E" w:rsidRDefault="006E38A2" w:rsidP="006E38A2">
      <w:pPr>
        <w:pStyle w:val="aff"/>
        <w:tabs>
          <w:tab w:val="left" w:pos="993"/>
        </w:tabs>
        <w:ind w:firstLine="567"/>
        <w:jc w:val="both"/>
        <w:rPr>
          <w:rFonts w:ascii="Times New Roman" w:hAnsi="Times New Roman"/>
          <w:b/>
          <w:sz w:val="16"/>
          <w:szCs w:val="16"/>
          <w:lang w:eastAsia="en-US"/>
        </w:rPr>
      </w:pPr>
    </w:p>
    <w:p w:rsidR="006E38A2" w:rsidRDefault="006E38A2" w:rsidP="00E5787E">
      <w:pPr>
        <w:pStyle w:val="aff"/>
        <w:jc w:val="center"/>
        <w:rPr>
          <w:rFonts w:ascii="Times New Roman" w:hAnsi="Times New Roman"/>
          <w:b/>
          <w:sz w:val="26"/>
          <w:szCs w:val="26"/>
        </w:rPr>
      </w:pPr>
      <w:r w:rsidRPr="00E5787E">
        <w:rPr>
          <w:rFonts w:ascii="Times New Roman" w:hAnsi="Times New Roman"/>
          <w:b/>
          <w:sz w:val="26"/>
          <w:szCs w:val="26"/>
          <w:lang w:eastAsia="en-US"/>
        </w:rPr>
        <w:t xml:space="preserve">Проблема 4: </w:t>
      </w:r>
      <w:r w:rsidRPr="00E5787E">
        <w:rPr>
          <w:rFonts w:ascii="Times New Roman" w:hAnsi="Times New Roman"/>
          <w:b/>
          <w:sz w:val="26"/>
          <w:szCs w:val="26"/>
        </w:rPr>
        <w:t>не соблюдение правил дорожного движения водителями автотранспортных средств и пешеход</w:t>
      </w:r>
      <w:r w:rsidR="00E5787E">
        <w:rPr>
          <w:rFonts w:ascii="Times New Roman" w:hAnsi="Times New Roman"/>
          <w:b/>
          <w:sz w:val="26"/>
          <w:szCs w:val="26"/>
        </w:rPr>
        <w:t>ами</w:t>
      </w:r>
    </w:p>
    <w:p w:rsidR="00E5787E" w:rsidRPr="00E5787E" w:rsidRDefault="00E5787E" w:rsidP="00E5787E">
      <w:pPr>
        <w:pStyle w:val="aff"/>
        <w:jc w:val="center"/>
        <w:rPr>
          <w:rFonts w:ascii="Times New Roman" w:hAnsi="Times New Roman"/>
          <w:b/>
          <w:sz w:val="10"/>
          <w:szCs w:val="10"/>
        </w:rPr>
      </w:pPr>
    </w:p>
    <w:p w:rsidR="00B9797D" w:rsidRDefault="00B9797D" w:rsidP="005C0B7E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Проблема </w:t>
      </w:r>
      <w:r w:rsidRPr="005C0B7E">
        <w:rPr>
          <w:rFonts w:ascii="Times New Roman" w:hAnsi="Times New Roman"/>
          <w:sz w:val="26"/>
          <w:szCs w:val="26"/>
        </w:rPr>
        <w:t>дисциплины на дорогах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</w:rPr>
        <w:t>в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</w:rPr>
        <w:t>Нижнеилимском</w:t>
      </w:r>
      <w:proofErr w:type="gramEnd"/>
      <w:r>
        <w:rPr>
          <w:rFonts w:ascii="Times New Roman" w:hAnsi="Times New Roman"/>
          <w:sz w:val="26"/>
          <w:szCs w:val="26"/>
        </w:rPr>
        <w:t xml:space="preserve"> районе </w:t>
      </w:r>
      <w:r w:rsidRPr="005C0B7E">
        <w:rPr>
          <w:rFonts w:ascii="Times New Roman" w:hAnsi="Times New Roman"/>
          <w:sz w:val="26"/>
          <w:szCs w:val="26"/>
        </w:rPr>
        <w:t>остро стоит</w:t>
      </w:r>
      <w:r>
        <w:rPr>
          <w:rFonts w:ascii="Times New Roman" w:hAnsi="Times New Roman"/>
          <w:sz w:val="26"/>
          <w:szCs w:val="26"/>
        </w:rPr>
        <w:t xml:space="preserve"> в наиболее крупных населенных пунктах: г</w:t>
      </w:r>
      <w:r w:rsidRPr="005C0B7E">
        <w:rPr>
          <w:rFonts w:ascii="Times New Roman" w:hAnsi="Times New Roman"/>
          <w:sz w:val="26"/>
          <w:szCs w:val="26"/>
        </w:rPr>
        <w:t xml:space="preserve">. Железногорск-Илимский и </w:t>
      </w:r>
      <w:proofErr w:type="spellStart"/>
      <w:r w:rsidRPr="005C0B7E">
        <w:rPr>
          <w:rFonts w:ascii="Times New Roman" w:hAnsi="Times New Roman"/>
          <w:sz w:val="26"/>
          <w:szCs w:val="26"/>
        </w:rPr>
        <w:t>пгт</w:t>
      </w:r>
      <w:proofErr w:type="spellEnd"/>
      <w:r w:rsidRPr="005C0B7E">
        <w:rPr>
          <w:rFonts w:ascii="Times New Roman" w:hAnsi="Times New Roman"/>
          <w:sz w:val="26"/>
          <w:szCs w:val="26"/>
        </w:rPr>
        <w:t>. Новая Игирма</w:t>
      </w:r>
      <w:r>
        <w:rPr>
          <w:rFonts w:ascii="Times New Roman" w:hAnsi="Times New Roman"/>
          <w:sz w:val="26"/>
          <w:szCs w:val="26"/>
        </w:rPr>
        <w:t>.</w:t>
      </w:r>
    </w:p>
    <w:p w:rsidR="00E5787E" w:rsidRDefault="00E5787E" w:rsidP="005C0B7E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4A75DB" w:rsidRDefault="004A75DB" w:rsidP="00E5787E">
      <w:pPr>
        <w:pStyle w:val="aff"/>
        <w:tabs>
          <w:tab w:val="left" w:pos="993"/>
        </w:tabs>
        <w:jc w:val="center"/>
        <w:rPr>
          <w:rFonts w:ascii="Times New Roman" w:hAnsi="Times New Roman"/>
          <w:b/>
          <w:sz w:val="26"/>
          <w:szCs w:val="26"/>
          <w:lang w:eastAsia="en-US"/>
        </w:rPr>
      </w:pPr>
      <w:r w:rsidRPr="00E5787E">
        <w:rPr>
          <w:rFonts w:ascii="Times New Roman" w:hAnsi="Times New Roman"/>
          <w:b/>
          <w:sz w:val="26"/>
          <w:szCs w:val="26"/>
          <w:lang w:eastAsia="en-US"/>
        </w:rPr>
        <w:lastRenderedPageBreak/>
        <w:t>Пути решения по проблеме 4</w:t>
      </w:r>
    </w:p>
    <w:p w:rsidR="00E5787E" w:rsidRPr="00E5787E" w:rsidRDefault="00E5787E" w:rsidP="00E5787E">
      <w:pPr>
        <w:pStyle w:val="aff"/>
        <w:tabs>
          <w:tab w:val="left" w:pos="993"/>
        </w:tabs>
        <w:jc w:val="center"/>
        <w:rPr>
          <w:rFonts w:ascii="Times New Roman" w:hAnsi="Times New Roman"/>
          <w:b/>
          <w:sz w:val="10"/>
          <w:szCs w:val="10"/>
          <w:lang w:eastAsia="en-US"/>
        </w:rPr>
      </w:pPr>
    </w:p>
    <w:p w:rsidR="00974C4E" w:rsidRPr="0050426F" w:rsidRDefault="00974C4E" w:rsidP="00974C4E">
      <w:pPr>
        <w:pStyle w:val="aff"/>
        <w:ind w:firstLine="567"/>
        <w:jc w:val="both"/>
        <w:rPr>
          <w:rFonts w:ascii="Times New Roman" w:hAnsi="Times New Roman"/>
          <w:sz w:val="26"/>
          <w:szCs w:val="26"/>
        </w:rPr>
      </w:pPr>
      <w:r w:rsidRPr="0050426F">
        <w:rPr>
          <w:rFonts w:ascii="Times New Roman" w:hAnsi="Times New Roman"/>
          <w:sz w:val="26"/>
          <w:szCs w:val="26"/>
        </w:rPr>
        <w:t>Основные положения, реализация которых может дать положительный результат в деле законопослушного воспитания участников дорожного движения:</w:t>
      </w:r>
    </w:p>
    <w:p w:rsidR="00974C4E" w:rsidRPr="0050426F" w:rsidRDefault="00974C4E" w:rsidP="00974C4E">
      <w:pPr>
        <w:pStyle w:val="aff"/>
        <w:numPr>
          <w:ilvl w:val="0"/>
          <w:numId w:val="3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0426F">
        <w:rPr>
          <w:rFonts w:ascii="Times New Roman" w:hAnsi="Times New Roman"/>
          <w:sz w:val="26"/>
          <w:szCs w:val="26"/>
        </w:rPr>
        <w:t>обеспечение глубокого осознания каждым человеком объективно существующей опасности в дорожном движении, целенаправленное разрушение часто встречающихся иллюзий безопасности и вседозволенности, мешающих формированию правильного поведения людей на улицах и дорогах;</w:t>
      </w:r>
    </w:p>
    <w:p w:rsidR="00974C4E" w:rsidRPr="0050426F" w:rsidRDefault="00974C4E" w:rsidP="00974C4E">
      <w:pPr>
        <w:pStyle w:val="aff"/>
        <w:numPr>
          <w:ilvl w:val="0"/>
          <w:numId w:val="3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0426F">
        <w:rPr>
          <w:rFonts w:ascii="Times New Roman" w:hAnsi="Times New Roman"/>
          <w:sz w:val="26"/>
          <w:szCs w:val="26"/>
        </w:rPr>
        <w:t>сознательное понимание каждым участником дорожного движения причин возникновения дорожно-транспортных происшествий и, прежде всего, коренящихся в самом человеке;</w:t>
      </w:r>
    </w:p>
    <w:p w:rsidR="00974C4E" w:rsidRPr="0050426F" w:rsidRDefault="00974C4E" w:rsidP="00974C4E">
      <w:pPr>
        <w:pStyle w:val="aff"/>
        <w:numPr>
          <w:ilvl w:val="0"/>
          <w:numId w:val="3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0426F">
        <w:rPr>
          <w:rFonts w:ascii="Times New Roman" w:hAnsi="Times New Roman"/>
          <w:sz w:val="26"/>
          <w:szCs w:val="26"/>
        </w:rPr>
        <w:t xml:space="preserve">обеспечение достижения твердой уверенности в том, что при рациональном, грамотном поведении, при соблюдении </w:t>
      </w:r>
      <w:proofErr w:type="spellStart"/>
      <w:r w:rsidRPr="0050426F">
        <w:rPr>
          <w:rFonts w:ascii="Times New Roman" w:hAnsi="Times New Roman"/>
          <w:sz w:val="26"/>
          <w:szCs w:val="26"/>
        </w:rPr>
        <w:t>ПДД</w:t>
      </w:r>
      <w:proofErr w:type="spellEnd"/>
      <w:r w:rsidRPr="0050426F">
        <w:rPr>
          <w:rFonts w:ascii="Times New Roman" w:hAnsi="Times New Roman"/>
          <w:sz w:val="26"/>
          <w:szCs w:val="26"/>
        </w:rPr>
        <w:t xml:space="preserve"> можно избежать или свести к минимуму вероятность возникновения дорожно-транспортных происшествий;</w:t>
      </w:r>
    </w:p>
    <w:p w:rsidR="00974C4E" w:rsidRDefault="00974C4E" w:rsidP="00974C4E">
      <w:pPr>
        <w:pStyle w:val="aff"/>
        <w:numPr>
          <w:ilvl w:val="0"/>
          <w:numId w:val="3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0426F">
        <w:rPr>
          <w:rFonts w:ascii="Times New Roman" w:hAnsi="Times New Roman"/>
          <w:sz w:val="26"/>
          <w:szCs w:val="26"/>
        </w:rPr>
        <w:t>формирование правосознания участников дорожного движения при проведении пропагандистских кампаний, мероприятий, целенаправленных на закрепление положительных стереотипов их поведения в сфере дорожного движения.</w:t>
      </w:r>
    </w:p>
    <w:p w:rsidR="00CC4476" w:rsidRDefault="00D873A5" w:rsidP="005C0B7E">
      <w:pPr>
        <w:pStyle w:val="aff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873A5">
        <w:rPr>
          <w:rFonts w:ascii="Times New Roman" w:eastAsia="Times New Roman" w:hAnsi="Times New Roman"/>
          <w:sz w:val="26"/>
          <w:szCs w:val="26"/>
          <w:lang w:eastAsia="ru-RU"/>
        </w:rPr>
        <w:t>Высокий уровень детского дорожно-транспортного травматизма неизбежно заставляет искать наиболее эффективные пути сохранения жизни и здоровья детей. С этой целью обучение и воспитание как формы профилактики должны быть единой системой. Только в этом случае наиболее эффективно решается главная задача профилактики – научить ребенка безопасно вести себя и правильно ориентироваться в дорожных ситуациях, воспитание сознательного отношения к соблюдению Правил дорожного движения и правил безопасности на улицах. Изучение таких правил на уроках, в ходе классных часов, лекций, бесед с детьми и их родителями, различные конкурсы и викторины, театрализованные представления, соревнования и другие формы профилактики должны быть объединены в целостную систему непрерывного обучения и воспитания. Комплексный подход, объединяющий теоретические и практические занятия в непрерывный процесс постоянной профилактической работы с детьми и подростками, играет большую роль в работе по сокращению количества дорожно-транспортных происшествий на автомобильных дорогах, расположенных в границах Нижнеилимского муниципального района</w:t>
      </w:r>
      <w:r w:rsidR="005C0B7E" w:rsidRPr="005C0B7E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CC4476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6122C2" w:rsidRDefault="00CC4476" w:rsidP="005C0B7E">
      <w:pPr>
        <w:pStyle w:val="aff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Мероприятия по </w:t>
      </w:r>
      <w:r>
        <w:rPr>
          <w:rFonts w:ascii="Times New Roman" w:hAnsi="Times New Roman"/>
          <w:sz w:val="26"/>
          <w:szCs w:val="26"/>
        </w:rPr>
        <w:t>формированию</w:t>
      </w:r>
      <w:r w:rsidRPr="0050426F">
        <w:rPr>
          <w:rFonts w:ascii="Times New Roman" w:hAnsi="Times New Roman"/>
          <w:sz w:val="26"/>
          <w:szCs w:val="26"/>
        </w:rPr>
        <w:t xml:space="preserve"> правосознания участников дорожного движения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6122C2">
        <w:rPr>
          <w:rFonts w:ascii="Times New Roman" w:hAnsi="Times New Roman"/>
          <w:sz w:val="26"/>
          <w:szCs w:val="26"/>
        </w:rPr>
        <w:t>в</w:t>
      </w:r>
      <w:proofErr w:type="gramEnd"/>
      <w:r w:rsidR="006122C2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6122C2">
        <w:rPr>
          <w:rFonts w:ascii="Times New Roman" w:hAnsi="Times New Roman"/>
          <w:sz w:val="26"/>
          <w:szCs w:val="26"/>
        </w:rPr>
        <w:t>Нижнеилимском</w:t>
      </w:r>
      <w:proofErr w:type="gramEnd"/>
      <w:r w:rsidR="006122C2">
        <w:rPr>
          <w:rFonts w:ascii="Times New Roman" w:hAnsi="Times New Roman"/>
          <w:sz w:val="26"/>
          <w:szCs w:val="26"/>
        </w:rPr>
        <w:t xml:space="preserve"> районе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проводятся</w:t>
      </w:r>
      <w:r w:rsidR="006122C2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:rsidR="006122C2" w:rsidRPr="00EF3C1F" w:rsidRDefault="00CC4476" w:rsidP="00EF3C1F">
      <w:pPr>
        <w:pStyle w:val="aff"/>
        <w:numPr>
          <w:ilvl w:val="0"/>
          <w:numId w:val="45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F3C1F">
        <w:rPr>
          <w:rFonts w:ascii="Times New Roman" w:eastAsia="Times New Roman" w:hAnsi="Times New Roman"/>
          <w:sz w:val="26"/>
          <w:szCs w:val="26"/>
          <w:lang w:eastAsia="ru-RU"/>
        </w:rPr>
        <w:t>Департаментом образования администрации Нижнеилимского муниципального района</w:t>
      </w:r>
      <w:r w:rsidR="006122C2" w:rsidRPr="00EF3C1F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EF3C1F" w:rsidRPr="00EF3C1F" w:rsidRDefault="00EF3C1F" w:rsidP="00EF3C1F">
      <w:pPr>
        <w:pStyle w:val="aff1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EF3C1F">
        <w:rPr>
          <w:rFonts w:ascii="Times New Roman" w:hAnsi="Times New Roman" w:cs="Times New Roman"/>
          <w:sz w:val="26"/>
          <w:szCs w:val="26"/>
        </w:rPr>
        <w:t>ОГИБДД</w:t>
      </w:r>
      <w:proofErr w:type="spellEnd"/>
      <w:r w:rsidRPr="00EF3C1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3C1F">
        <w:rPr>
          <w:rFonts w:ascii="Times New Roman" w:hAnsi="Times New Roman" w:cs="Times New Roman"/>
          <w:sz w:val="26"/>
          <w:szCs w:val="26"/>
        </w:rPr>
        <w:t>ОМВД</w:t>
      </w:r>
      <w:proofErr w:type="spellEnd"/>
      <w:r w:rsidRPr="00EF3C1F">
        <w:rPr>
          <w:rFonts w:ascii="Times New Roman" w:hAnsi="Times New Roman" w:cs="Times New Roman"/>
          <w:sz w:val="26"/>
          <w:szCs w:val="26"/>
        </w:rPr>
        <w:t xml:space="preserve"> России по Нижнеилимскому району</w:t>
      </w:r>
      <w:r w:rsidRPr="00EF3C1F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ED05D3" w:rsidRPr="00EF3C1F" w:rsidRDefault="00AE2D34" w:rsidP="00EF3C1F">
      <w:pPr>
        <w:pStyle w:val="aff1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F3C1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ПОУ</w:t>
      </w:r>
      <w:proofErr w:type="spellEnd"/>
      <w:r w:rsidRPr="00EF3C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F3C1F">
        <w:rPr>
          <w:rFonts w:ascii="Times New Roman" w:eastAsia="Times New Roman" w:hAnsi="Times New Roman" w:cs="Times New Roman"/>
          <w:sz w:val="26"/>
          <w:szCs w:val="26"/>
          <w:lang w:eastAsia="ru-RU"/>
        </w:rPr>
        <w:t>ДПО</w:t>
      </w:r>
      <w:proofErr w:type="spellEnd"/>
      <w:r w:rsidRPr="00EF3C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«Нижнеилимский </w:t>
      </w:r>
      <w:proofErr w:type="spellStart"/>
      <w:r w:rsidRPr="00EF3C1F">
        <w:rPr>
          <w:rFonts w:ascii="Times New Roman" w:eastAsia="Times New Roman" w:hAnsi="Times New Roman" w:cs="Times New Roman"/>
          <w:sz w:val="26"/>
          <w:szCs w:val="26"/>
          <w:lang w:eastAsia="ru-RU"/>
        </w:rPr>
        <w:t>СТК</w:t>
      </w:r>
      <w:proofErr w:type="spellEnd"/>
      <w:r w:rsidRPr="00EF3C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proofErr w:type="spellStart"/>
      <w:r w:rsidRPr="00EF3C1F">
        <w:rPr>
          <w:rFonts w:ascii="Times New Roman" w:eastAsia="Times New Roman" w:hAnsi="Times New Roman" w:cs="Times New Roman"/>
          <w:sz w:val="26"/>
          <w:szCs w:val="26"/>
          <w:lang w:eastAsia="ru-RU"/>
        </w:rPr>
        <w:t>РО</w:t>
      </w:r>
      <w:proofErr w:type="spellEnd"/>
      <w:r w:rsidRPr="00EF3C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ДОСААФ России Иркутской области</w:t>
      </w:r>
      <w:r w:rsidR="00EF3C1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D05D3" w:rsidRDefault="00ED05D3" w:rsidP="00161FFE">
      <w:pPr>
        <w:pStyle w:val="aff"/>
        <w:tabs>
          <w:tab w:val="left" w:pos="993"/>
        </w:tabs>
        <w:jc w:val="both"/>
        <w:rPr>
          <w:rFonts w:ascii="Times New Roman" w:hAnsi="Times New Roman"/>
          <w:sz w:val="26"/>
          <w:szCs w:val="26"/>
        </w:rPr>
      </w:pPr>
    </w:p>
    <w:p w:rsidR="000D4365" w:rsidRDefault="00C35084" w:rsidP="000D4365">
      <w:pPr>
        <w:pStyle w:val="aff"/>
        <w:rPr>
          <w:rFonts w:ascii="Times New Roman" w:hAnsi="Times New Roman"/>
          <w:sz w:val="26"/>
          <w:szCs w:val="26"/>
        </w:rPr>
      </w:pPr>
      <w:r w:rsidRPr="000D4365">
        <w:rPr>
          <w:rFonts w:ascii="Times New Roman" w:hAnsi="Times New Roman"/>
          <w:sz w:val="26"/>
          <w:szCs w:val="26"/>
        </w:rPr>
        <w:t xml:space="preserve">Заместитель мэра района </w:t>
      </w:r>
    </w:p>
    <w:p w:rsidR="000D4365" w:rsidRDefault="00C35084" w:rsidP="000D4365">
      <w:pPr>
        <w:pStyle w:val="aff"/>
        <w:rPr>
          <w:rFonts w:ascii="Times New Roman" w:hAnsi="Times New Roman"/>
          <w:sz w:val="26"/>
          <w:szCs w:val="26"/>
        </w:rPr>
      </w:pPr>
      <w:r w:rsidRPr="000D4365">
        <w:rPr>
          <w:rFonts w:ascii="Times New Roman" w:hAnsi="Times New Roman"/>
          <w:sz w:val="26"/>
          <w:szCs w:val="26"/>
        </w:rPr>
        <w:t xml:space="preserve">по </w:t>
      </w:r>
      <w:r w:rsidR="000D4365" w:rsidRPr="000D4365">
        <w:rPr>
          <w:rFonts w:ascii="Times New Roman" w:hAnsi="Times New Roman"/>
          <w:sz w:val="26"/>
          <w:szCs w:val="26"/>
        </w:rPr>
        <w:t xml:space="preserve">жилищной политике, </w:t>
      </w:r>
    </w:p>
    <w:p w:rsidR="000D4365" w:rsidRDefault="000D4365" w:rsidP="000D4365">
      <w:pPr>
        <w:pStyle w:val="aff"/>
        <w:rPr>
          <w:rFonts w:ascii="Times New Roman" w:hAnsi="Times New Roman"/>
          <w:sz w:val="26"/>
          <w:szCs w:val="26"/>
        </w:rPr>
      </w:pPr>
      <w:r w:rsidRPr="000D4365">
        <w:rPr>
          <w:rFonts w:ascii="Times New Roman" w:hAnsi="Times New Roman"/>
          <w:sz w:val="26"/>
          <w:szCs w:val="26"/>
        </w:rPr>
        <w:t xml:space="preserve">градостроительству, </w:t>
      </w:r>
    </w:p>
    <w:p w:rsidR="00C35084" w:rsidRPr="000D4365" w:rsidRDefault="000D4365" w:rsidP="000D4365">
      <w:pPr>
        <w:pStyle w:val="aff"/>
        <w:rPr>
          <w:rFonts w:ascii="Times New Roman" w:hAnsi="Times New Roman"/>
          <w:sz w:val="26"/>
          <w:szCs w:val="26"/>
        </w:rPr>
      </w:pPr>
      <w:r w:rsidRPr="000D4365">
        <w:rPr>
          <w:rFonts w:ascii="Times New Roman" w:hAnsi="Times New Roman"/>
          <w:sz w:val="26"/>
          <w:szCs w:val="26"/>
        </w:rPr>
        <w:t xml:space="preserve">энергетике, транспорту и связи </w:t>
      </w:r>
      <w:r>
        <w:rPr>
          <w:rFonts w:ascii="Times New Roman" w:hAnsi="Times New Roman"/>
          <w:sz w:val="26"/>
          <w:szCs w:val="26"/>
        </w:rPr>
        <w:t xml:space="preserve">                                                           </w:t>
      </w:r>
      <w:r w:rsidRPr="000D4365">
        <w:rPr>
          <w:rFonts w:ascii="Times New Roman" w:hAnsi="Times New Roman"/>
          <w:sz w:val="26"/>
          <w:szCs w:val="26"/>
        </w:rPr>
        <w:t>В.В. Цвейгарт</w:t>
      </w:r>
    </w:p>
    <w:sectPr w:rsidR="00C35084" w:rsidRPr="000D4365" w:rsidSect="00F11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E2A" w:rsidRDefault="008B5E2A" w:rsidP="002A33C6">
      <w:pPr>
        <w:spacing w:after="0" w:line="240" w:lineRule="auto"/>
      </w:pPr>
      <w:r>
        <w:separator/>
      </w:r>
    </w:p>
  </w:endnote>
  <w:endnote w:type="continuationSeparator" w:id="0">
    <w:p w:rsidR="008B5E2A" w:rsidRDefault="008B5E2A" w:rsidP="002A3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E2A" w:rsidRDefault="008B5E2A" w:rsidP="002A33C6">
      <w:pPr>
        <w:spacing w:after="0" w:line="240" w:lineRule="auto"/>
      </w:pPr>
      <w:r>
        <w:separator/>
      </w:r>
    </w:p>
  </w:footnote>
  <w:footnote w:type="continuationSeparator" w:id="0">
    <w:p w:rsidR="008B5E2A" w:rsidRDefault="008B5E2A" w:rsidP="002A33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757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Num8"/>
    <w:lvl w:ilvl="0">
      <w:start w:val="3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2575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4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6645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8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7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293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78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7000" w:hanging="2160"/>
      </w:pPr>
    </w:lvl>
  </w:abstractNum>
  <w:abstractNum w:abstractNumId="7">
    <w:nsid w:val="00000008"/>
    <w:multiLevelType w:val="multilevel"/>
    <w:tmpl w:val="00000008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65" w:hanging="180"/>
      </w:pPr>
    </w:lvl>
  </w:abstractNum>
  <w:abstractNum w:abstractNumId="9">
    <w:nsid w:val="0000000A"/>
    <w:multiLevelType w:val="multilevel"/>
    <w:tmpl w:val="000000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B"/>
    <w:multiLevelType w:val="multilevel"/>
    <w:tmpl w:val="0000000B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6126C7"/>
    <w:multiLevelType w:val="hybridMultilevel"/>
    <w:tmpl w:val="9482C0BC"/>
    <w:lvl w:ilvl="0" w:tplc="F648E1F2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0CC4EFD"/>
    <w:multiLevelType w:val="hybridMultilevel"/>
    <w:tmpl w:val="EFFAE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20703C9"/>
    <w:multiLevelType w:val="hybridMultilevel"/>
    <w:tmpl w:val="EFF07B1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06F76A32"/>
    <w:multiLevelType w:val="hybridMultilevel"/>
    <w:tmpl w:val="BB3689E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09121C78"/>
    <w:multiLevelType w:val="hybridMultilevel"/>
    <w:tmpl w:val="87287958"/>
    <w:lvl w:ilvl="0" w:tplc="146E3A2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0E09236C"/>
    <w:multiLevelType w:val="multilevel"/>
    <w:tmpl w:val="5FFC9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FED3502"/>
    <w:multiLevelType w:val="multilevel"/>
    <w:tmpl w:val="96A6F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0C75D05"/>
    <w:multiLevelType w:val="hybridMultilevel"/>
    <w:tmpl w:val="AF200346"/>
    <w:lvl w:ilvl="0" w:tplc="F648E1F2">
      <w:start w:val="1"/>
      <w:numFmt w:val="bullet"/>
      <w:lvlText w:val="─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195B7287"/>
    <w:multiLevelType w:val="multilevel"/>
    <w:tmpl w:val="0DD297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20">
    <w:nsid w:val="20953B4D"/>
    <w:multiLevelType w:val="hybridMultilevel"/>
    <w:tmpl w:val="5F92DD0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299332F0"/>
    <w:multiLevelType w:val="multilevel"/>
    <w:tmpl w:val="A83A3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D083675"/>
    <w:multiLevelType w:val="hybridMultilevel"/>
    <w:tmpl w:val="C5B8AF7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7E9168F"/>
    <w:multiLevelType w:val="hybridMultilevel"/>
    <w:tmpl w:val="50B47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614B73"/>
    <w:multiLevelType w:val="multilevel"/>
    <w:tmpl w:val="5C76A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E1023AC"/>
    <w:multiLevelType w:val="multilevel"/>
    <w:tmpl w:val="76E8215E"/>
    <w:lvl w:ilvl="0">
      <w:start w:val="2018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33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427C4925"/>
    <w:multiLevelType w:val="hybridMultilevel"/>
    <w:tmpl w:val="BA98052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4A711FC6"/>
    <w:multiLevelType w:val="hybridMultilevel"/>
    <w:tmpl w:val="5B5421EA"/>
    <w:lvl w:ilvl="0" w:tplc="756639B0">
      <w:start w:val="1"/>
      <w:numFmt w:val="decimal"/>
      <w:lvlText w:val="%1."/>
      <w:lvlJc w:val="left"/>
      <w:pPr>
        <w:tabs>
          <w:tab w:val="num" w:pos="700"/>
        </w:tabs>
        <w:ind w:left="51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BA659D4"/>
    <w:multiLevelType w:val="hybridMultilevel"/>
    <w:tmpl w:val="E1BEDB94"/>
    <w:lvl w:ilvl="0" w:tplc="F648E1F2">
      <w:start w:val="1"/>
      <w:numFmt w:val="bullet"/>
      <w:lvlText w:val="─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13B7C4E"/>
    <w:multiLevelType w:val="multilevel"/>
    <w:tmpl w:val="20ACBFAE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523F0B87"/>
    <w:multiLevelType w:val="hybridMultilevel"/>
    <w:tmpl w:val="BB48361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2AD70A0"/>
    <w:multiLevelType w:val="hybridMultilevel"/>
    <w:tmpl w:val="107EFE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58562FD7"/>
    <w:multiLevelType w:val="hybridMultilevel"/>
    <w:tmpl w:val="F8429C6C"/>
    <w:lvl w:ilvl="0" w:tplc="F648E1F2">
      <w:start w:val="1"/>
      <w:numFmt w:val="bullet"/>
      <w:lvlText w:val="─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8C66697"/>
    <w:multiLevelType w:val="hybridMultilevel"/>
    <w:tmpl w:val="ECCE1F1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59D33AF8"/>
    <w:multiLevelType w:val="multilevel"/>
    <w:tmpl w:val="09A6A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ED31E90"/>
    <w:multiLevelType w:val="multilevel"/>
    <w:tmpl w:val="4B70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99C4BB1"/>
    <w:multiLevelType w:val="multilevel"/>
    <w:tmpl w:val="2F82E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B9F03D7"/>
    <w:multiLevelType w:val="hybridMultilevel"/>
    <w:tmpl w:val="098A403C"/>
    <w:lvl w:ilvl="0" w:tplc="F648E1F2">
      <w:start w:val="1"/>
      <w:numFmt w:val="bullet"/>
      <w:lvlText w:val="─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DC8589B"/>
    <w:multiLevelType w:val="hybridMultilevel"/>
    <w:tmpl w:val="07F808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904096"/>
    <w:multiLevelType w:val="multilevel"/>
    <w:tmpl w:val="0E16D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278408D"/>
    <w:multiLevelType w:val="hybridMultilevel"/>
    <w:tmpl w:val="67827D22"/>
    <w:lvl w:ilvl="0" w:tplc="04190001">
      <w:start w:val="201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591007B"/>
    <w:multiLevelType w:val="hybridMultilevel"/>
    <w:tmpl w:val="2F702A5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6992D48"/>
    <w:multiLevelType w:val="hybridMultilevel"/>
    <w:tmpl w:val="A46C31D6"/>
    <w:lvl w:ilvl="0" w:tplc="F648E1F2">
      <w:start w:val="1"/>
      <w:numFmt w:val="bullet"/>
      <w:lvlText w:val="─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6B83F23"/>
    <w:multiLevelType w:val="hybridMultilevel"/>
    <w:tmpl w:val="469C2696"/>
    <w:lvl w:ilvl="0" w:tplc="16564D64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B634E47"/>
    <w:multiLevelType w:val="hybridMultilevel"/>
    <w:tmpl w:val="8A14C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36"/>
  </w:num>
  <w:num w:numId="3">
    <w:abstractNumId w:val="35"/>
    <w:lvlOverride w:ilvl="0">
      <w:startOverride w:val="3"/>
    </w:lvlOverride>
  </w:num>
  <w:num w:numId="4">
    <w:abstractNumId w:val="16"/>
    <w:lvlOverride w:ilvl="0">
      <w:startOverride w:val="4"/>
    </w:lvlOverride>
  </w:num>
  <w:num w:numId="5">
    <w:abstractNumId w:val="34"/>
    <w:lvlOverride w:ilvl="0">
      <w:startOverride w:val="5"/>
    </w:lvlOverride>
  </w:num>
  <w:num w:numId="6">
    <w:abstractNumId w:val="39"/>
  </w:num>
  <w:num w:numId="7">
    <w:abstractNumId w:val="21"/>
  </w:num>
  <w:num w:numId="8">
    <w:abstractNumId w:val="1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9"/>
  </w:num>
  <w:num w:numId="19">
    <w:abstractNumId w:val="10"/>
  </w:num>
  <w:num w:numId="20">
    <w:abstractNumId w:val="29"/>
  </w:num>
  <w:num w:numId="21">
    <w:abstractNumId w:val="19"/>
  </w:num>
  <w:num w:numId="22">
    <w:abstractNumId w:val="27"/>
  </w:num>
  <w:num w:numId="23">
    <w:abstractNumId w:val="40"/>
  </w:num>
  <w:num w:numId="24">
    <w:abstractNumId w:val="44"/>
  </w:num>
  <w:num w:numId="25">
    <w:abstractNumId w:val="25"/>
  </w:num>
  <w:num w:numId="26">
    <w:abstractNumId w:val="26"/>
  </w:num>
  <w:num w:numId="27">
    <w:abstractNumId w:val="43"/>
  </w:num>
  <w:num w:numId="28">
    <w:abstractNumId w:val="22"/>
  </w:num>
  <w:num w:numId="29">
    <w:abstractNumId w:val="14"/>
  </w:num>
  <w:num w:numId="30">
    <w:abstractNumId w:val="32"/>
  </w:num>
  <w:num w:numId="31">
    <w:abstractNumId w:val="28"/>
  </w:num>
  <w:num w:numId="32">
    <w:abstractNumId w:val="18"/>
  </w:num>
  <w:num w:numId="33">
    <w:abstractNumId w:val="42"/>
  </w:num>
  <w:num w:numId="34">
    <w:abstractNumId w:val="37"/>
  </w:num>
  <w:num w:numId="35">
    <w:abstractNumId w:val="23"/>
  </w:num>
  <w:num w:numId="36">
    <w:abstractNumId w:val="41"/>
  </w:num>
  <w:num w:numId="37">
    <w:abstractNumId w:val="20"/>
  </w:num>
  <w:num w:numId="38">
    <w:abstractNumId w:val="11"/>
  </w:num>
  <w:num w:numId="39">
    <w:abstractNumId w:val="12"/>
  </w:num>
  <w:num w:numId="40">
    <w:abstractNumId w:val="33"/>
  </w:num>
  <w:num w:numId="41">
    <w:abstractNumId w:val="15"/>
  </w:num>
  <w:num w:numId="42">
    <w:abstractNumId w:val="38"/>
  </w:num>
  <w:num w:numId="43">
    <w:abstractNumId w:val="13"/>
  </w:num>
  <w:num w:numId="44">
    <w:abstractNumId w:val="31"/>
  </w:num>
  <w:num w:numId="45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680D"/>
    <w:rsid w:val="00000B21"/>
    <w:rsid w:val="00003781"/>
    <w:rsid w:val="00003C9B"/>
    <w:rsid w:val="00005EB8"/>
    <w:rsid w:val="0001633C"/>
    <w:rsid w:val="00025AC4"/>
    <w:rsid w:val="00027EFE"/>
    <w:rsid w:val="00036DF5"/>
    <w:rsid w:val="00042B8D"/>
    <w:rsid w:val="00045356"/>
    <w:rsid w:val="00045F5A"/>
    <w:rsid w:val="00046E9E"/>
    <w:rsid w:val="00051FAE"/>
    <w:rsid w:val="00053B61"/>
    <w:rsid w:val="00054CCB"/>
    <w:rsid w:val="0005705F"/>
    <w:rsid w:val="00064F56"/>
    <w:rsid w:val="00065E6E"/>
    <w:rsid w:val="00067127"/>
    <w:rsid w:val="0006728A"/>
    <w:rsid w:val="000677AB"/>
    <w:rsid w:val="00073388"/>
    <w:rsid w:val="00076BBF"/>
    <w:rsid w:val="000872B8"/>
    <w:rsid w:val="0008772E"/>
    <w:rsid w:val="00094027"/>
    <w:rsid w:val="000A1C24"/>
    <w:rsid w:val="000A6564"/>
    <w:rsid w:val="000B0963"/>
    <w:rsid w:val="000B11E6"/>
    <w:rsid w:val="000B212B"/>
    <w:rsid w:val="000B3895"/>
    <w:rsid w:val="000B3DF7"/>
    <w:rsid w:val="000B5740"/>
    <w:rsid w:val="000C2883"/>
    <w:rsid w:val="000C57E9"/>
    <w:rsid w:val="000D2322"/>
    <w:rsid w:val="000D4365"/>
    <w:rsid w:val="000D6DB7"/>
    <w:rsid w:val="000E4E0C"/>
    <w:rsid w:val="000E5DBA"/>
    <w:rsid w:val="000F2815"/>
    <w:rsid w:val="000F2C5A"/>
    <w:rsid w:val="001027FB"/>
    <w:rsid w:val="0010296E"/>
    <w:rsid w:val="00103944"/>
    <w:rsid w:val="001049A1"/>
    <w:rsid w:val="0010504F"/>
    <w:rsid w:val="001122C7"/>
    <w:rsid w:val="001136D1"/>
    <w:rsid w:val="00121155"/>
    <w:rsid w:val="001317B5"/>
    <w:rsid w:val="00132208"/>
    <w:rsid w:val="00133747"/>
    <w:rsid w:val="00140DBB"/>
    <w:rsid w:val="001435E9"/>
    <w:rsid w:val="00146C48"/>
    <w:rsid w:val="00147BA7"/>
    <w:rsid w:val="00151543"/>
    <w:rsid w:val="00153C0B"/>
    <w:rsid w:val="001574E4"/>
    <w:rsid w:val="00161FFE"/>
    <w:rsid w:val="0018123A"/>
    <w:rsid w:val="0018488E"/>
    <w:rsid w:val="00185FD5"/>
    <w:rsid w:val="00193DAC"/>
    <w:rsid w:val="001A4566"/>
    <w:rsid w:val="001A56CC"/>
    <w:rsid w:val="001B2168"/>
    <w:rsid w:val="001B2B0F"/>
    <w:rsid w:val="001B4876"/>
    <w:rsid w:val="001D2C15"/>
    <w:rsid w:val="001D3404"/>
    <w:rsid w:val="001D6C50"/>
    <w:rsid w:val="001E2FE6"/>
    <w:rsid w:val="001E3D2C"/>
    <w:rsid w:val="001E6F2C"/>
    <w:rsid w:val="00202108"/>
    <w:rsid w:val="002108C5"/>
    <w:rsid w:val="00212BDD"/>
    <w:rsid w:val="00214526"/>
    <w:rsid w:val="00216DC4"/>
    <w:rsid w:val="002208C1"/>
    <w:rsid w:val="00227C18"/>
    <w:rsid w:val="00235935"/>
    <w:rsid w:val="00236302"/>
    <w:rsid w:val="0024211D"/>
    <w:rsid w:val="00243A86"/>
    <w:rsid w:val="0024432D"/>
    <w:rsid w:val="00254981"/>
    <w:rsid w:val="00256A7E"/>
    <w:rsid w:val="00265B9D"/>
    <w:rsid w:val="002837C0"/>
    <w:rsid w:val="00286405"/>
    <w:rsid w:val="002865A4"/>
    <w:rsid w:val="00286CD2"/>
    <w:rsid w:val="0029028F"/>
    <w:rsid w:val="00296635"/>
    <w:rsid w:val="00296C9E"/>
    <w:rsid w:val="002A33C6"/>
    <w:rsid w:val="002A43BB"/>
    <w:rsid w:val="002A6692"/>
    <w:rsid w:val="002B03B5"/>
    <w:rsid w:val="002B5F4A"/>
    <w:rsid w:val="002D2CE0"/>
    <w:rsid w:val="002D33F4"/>
    <w:rsid w:val="002D5938"/>
    <w:rsid w:val="002D5A20"/>
    <w:rsid w:val="002D6AC4"/>
    <w:rsid w:val="002E5876"/>
    <w:rsid w:val="002F2B17"/>
    <w:rsid w:val="002F69F8"/>
    <w:rsid w:val="00300568"/>
    <w:rsid w:val="0030187E"/>
    <w:rsid w:val="00306332"/>
    <w:rsid w:val="00310CFF"/>
    <w:rsid w:val="00311555"/>
    <w:rsid w:val="00313411"/>
    <w:rsid w:val="00326635"/>
    <w:rsid w:val="003428D8"/>
    <w:rsid w:val="0034332A"/>
    <w:rsid w:val="00345B2D"/>
    <w:rsid w:val="0035423B"/>
    <w:rsid w:val="003554E6"/>
    <w:rsid w:val="00364634"/>
    <w:rsid w:val="00367ABC"/>
    <w:rsid w:val="00371A83"/>
    <w:rsid w:val="00373EBF"/>
    <w:rsid w:val="00374A42"/>
    <w:rsid w:val="00377C9D"/>
    <w:rsid w:val="00380B0D"/>
    <w:rsid w:val="00382020"/>
    <w:rsid w:val="00383131"/>
    <w:rsid w:val="00387606"/>
    <w:rsid w:val="003917FE"/>
    <w:rsid w:val="00394B5A"/>
    <w:rsid w:val="003A4671"/>
    <w:rsid w:val="003A680D"/>
    <w:rsid w:val="003B2D3F"/>
    <w:rsid w:val="003C7643"/>
    <w:rsid w:val="003D4091"/>
    <w:rsid w:val="003F42F5"/>
    <w:rsid w:val="003F4694"/>
    <w:rsid w:val="003F6693"/>
    <w:rsid w:val="004054B8"/>
    <w:rsid w:val="00406740"/>
    <w:rsid w:val="00410BF5"/>
    <w:rsid w:val="00424034"/>
    <w:rsid w:val="00424221"/>
    <w:rsid w:val="004266B5"/>
    <w:rsid w:val="0042699E"/>
    <w:rsid w:val="004326D0"/>
    <w:rsid w:val="00434326"/>
    <w:rsid w:val="00434724"/>
    <w:rsid w:val="004412AE"/>
    <w:rsid w:val="0044779B"/>
    <w:rsid w:val="00447E8C"/>
    <w:rsid w:val="00456016"/>
    <w:rsid w:val="00465008"/>
    <w:rsid w:val="0046568A"/>
    <w:rsid w:val="00466E08"/>
    <w:rsid w:val="00470BA9"/>
    <w:rsid w:val="00471387"/>
    <w:rsid w:val="004766CC"/>
    <w:rsid w:val="00476D0C"/>
    <w:rsid w:val="004804C7"/>
    <w:rsid w:val="00486B06"/>
    <w:rsid w:val="00486F73"/>
    <w:rsid w:val="00494D55"/>
    <w:rsid w:val="004A0239"/>
    <w:rsid w:val="004A75DB"/>
    <w:rsid w:val="004B0CB8"/>
    <w:rsid w:val="004B256B"/>
    <w:rsid w:val="004B4582"/>
    <w:rsid w:val="004B4DF2"/>
    <w:rsid w:val="004B51D5"/>
    <w:rsid w:val="004C4EE5"/>
    <w:rsid w:val="004C715A"/>
    <w:rsid w:val="004D36BF"/>
    <w:rsid w:val="004D4375"/>
    <w:rsid w:val="004D6AFB"/>
    <w:rsid w:val="004D73EF"/>
    <w:rsid w:val="004D7E5D"/>
    <w:rsid w:val="004E1AA5"/>
    <w:rsid w:val="004E2B34"/>
    <w:rsid w:val="004E372A"/>
    <w:rsid w:val="004E3A58"/>
    <w:rsid w:val="004E75F1"/>
    <w:rsid w:val="004E7EBF"/>
    <w:rsid w:val="004F63BA"/>
    <w:rsid w:val="004F6AA7"/>
    <w:rsid w:val="004F780D"/>
    <w:rsid w:val="00500688"/>
    <w:rsid w:val="0050426F"/>
    <w:rsid w:val="00506C86"/>
    <w:rsid w:val="00510012"/>
    <w:rsid w:val="00524F1C"/>
    <w:rsid w:val="00530692"/>
    <w:rsid w:val="00530A94"/>
    <w:rsid w:val="00532B64"/>
    <w:rsid w:val="005351E1"/>
    <w:rsid w:val="00535B72"/>
    <w:rsid w:val="00540415"/>
    <w:rsid w:val="005431EE"/>
    <w:rsid w:val="0054383E"/>
    <w:rsid w:val="005454B8"/>
    <w:rsid w:val="00547204"/>
    <w:rsid w:val="00550498"/>
    <w:rsid w:val="00556D6E"/>
    <w:rsid w:val="005601E9"/>
    <w:rsid w:val="00561C39"/>
    <w:rsid w:val="00564B1D"/>
    <w:rsid w:val="00570C83"/>
    <w:rsid w:val="00575200"/>
    <w:rsid w:val="00576D92"/>
    <w:rsid w:val="005809A8"/>
    <w:rsid w:val="00582F5E"/>
    <w:rsid w:val="00583C1F"/>
    <w:rsid w:val="00585339"/>
    <w:rsid w:val="00586B12"/>
    <w:rsid w:val="00591FE7"/>
    <w:rsid w:val="00596080"/>
    <w:rsid w:val="005A1696"/>
    <w:rsid w:val="005A2213"/>
    <w:rsid w:val="005A2AE5"/>
    <w:rsid w:val="005B4975"/>
    <w:rsid w:val="005B71C5"/>
    <w:rsid w:val="005C0B7E"/>
    <w:rsid w:val="005D1711"/>
    <w:rsid w:val="005D5BEE"/>
    <w:rsid w:val="005E2B7B"/>
    <w:rsid w:val="005E7ECB"/>
    <w:rsid w:val="005F5917"/>
    <w:rsid w:val="005F72C5"/>
    <w:rsid w:val="005F7312"/>
    <w:rsid w:val="006017A3"/>
    <w:rsid w:val="00603C24"/>
    <w:rsid w:val="00605095"/>
    <w:rsid w:val="006110F9"/>
    <w:rsid w:val="006122C2"/>
    <w:rsid w:val="00613C8C"/>
    <w:rsid w:val="0061449C"/>
    <w:rsid w:val="00617472"/>
    <w:rsid w:val="006174AC"/>
    <w:rsid w:val="00621A27"/>
    <w:rsid w:val="0062273E"/>
    <w:rsid w:val="0062377D"/>
    <w:rsid w:val="00634460"/>
    <w:rsid w:val="00636D20"/>
    <w:rsid w:val="0064170A"/>
    <w:rsid w:val="00644B36"/>
    <w:rsid w:val="00646336"/>
    <w:rsid w:val="0066256F"/>
    <w:rsid w:val="00666FFB"/>
    <w:rsid w:val="00670AD1"/>
    <w:rsid w:val="00676DB3"/>
    <w:rsid w:val="006908F7"/>
    <w:rsid w:val="006928F6"/>
    <w:rsid w:val="00695628"/>
    <w:rsid w:val="00697C9A"/>
    <w:rsid w:val="006A039A"/>
    <w:rsid w:val="006A3EE8"/>
    <w:rsid w:val="006A551A"/>
    <w:rsid w:val="006A5D4A"/>
    <w:rsid w:val="006B62D0"/>
    <w:rsid w:val="006C02C7"/>
    <w:rsid w:val="006C10A5"/>
    <w:rsid w:val="006D21DA"/>
    <w:rsid w:val="006D65FC"/>
    <w:rsid w:val="006E38A2"/>
    <w:rsid w:val="006E75F4"/>
    <w:rsid w:val="006F16C4"/>
    <w:rsid w:val="006F1F9A"/>
    <w:rsid w:val="006F2012"/>
    <w:rsid w:val="006F5E87"/>
    <w:rsid w:val="00702D7F"/>
    <w:rsid w:val="00711B56"/>
    <w:rsid w:val="00716B3C"/>
    <w:rsid w:val="00717AF3"/>
    <w:rsid w:val="007400A3"/>
    <w:rsid w:val="007414F2"/>
    <w:rsid w:val="00743EBE"/>
    <w:rsid w:val="00746869"/>
    <w:rsid w:val="00746E4D"/>
    <w:rsid w:val="00753A6E"/>
    <w:rsid w:val="00756331"/>
    <w:rsid w:val="00764E97"/>
    <w:rsid w:val="0076634E"/>
    <w:rsid w:val="00766E4B"/>
    <w:rsid w:val="00767351"/>
    <w:rsid w:val="00770626"/>
    <w:rsid w:val="007717E6"/>
    <w:rsid w:val="00776256"/>
    <w:rsid w:val="00796A94"/>
    <w:rsid w:val="007A1401"/>
    <w:rsid w:val="007A407A"/>
    <w:rsid w:val="007A49F4"/>
    <w:rsid w:val="007B00FB"/>
    <w:rsid w:val="007B25B2"/>
    <w:rsid w:val="007B71B1"/>
    <w:rsid w:val="007B7F94"/>
    <w:rsid w:val="007C0C8E"/>
    <w:rsid w:val="007C34BB"/>
    <w:rsid w:val="007D0174"/>
    <w:rsid w:val="007D2D8A"/>
    <w:rsid w:val="007D56E9"/>
    <w:rsid w:val="007E1CAD"/>
    <w:rsid w:val="007F1264"/>
    <w:rsid w:val="007F3C3B"/>
    <w:rsid w:val="008067AB"/>
    <w:rsid w:val="008078D7"/>
    <w:rsid w:val="00810DD0"/>
    <w:rsid w:val="008141B8"/>
    <w:rsid w:val="00820B1F"/>
    <w:rsid w:val="008305C4"/>
    <w:rsid w:val="0083518B"/>
    <w:rsid w:val="008361CD"/>
    <w:rsid w:val="00837139"/>
    <w:rsid w:val="00847607"/>
    <w:rsid w:val="00850090"/>
    <w:rsid w:val="0086469A"/>
    <w:rsid w:val="00867D92"/>
    <w:rsid w:val="00871A5C"/>
    <w:rsid w:val="00872EB8"/>
    <w:rsid w:val="00884359"/>
    <w:rsid w:val="00894914"/>
    <w:rsid w:val="008A34CB"/>
    <w:rsid w:val="008A45FF"/>
    <w:rsid w:val="008B0A92"/>
    <w:rsid w:val="008B2BBE"/>
    <w:rsid w:val="008B5E2A"/>
    <w:rsid w:val="008B7191"/>
    <w:rsid w:val="008D5FB6"/>
    <w:rsid w:val="008D7C91"/>
    <w:rsid w:val="008E073C"/>
    <w:rsid w:val="008E20D5"/>
    <w:rsid w:val="008E2881"/>
    <w:rsid w:val="008E466D"/>
    <w:rsid w:val="008E5500"/>
    <w:rsid w:val="008E6A10"/>
    <w:rsid w:val="008E7730"/>
    <w:rsid w:val="008F65B9"/>
    <w:rsid w:val="009155C8"/>
    <w:rsid w:val="00922322"/>
    <w:rsid w:val="00926529"/>
    <w:rsid w:val="00943841"/>
    <w:rsid w:val="00944304"/>
    <w:rsid w:val="00944A8D"/>
    <w:rsid w:val="00944C1B"/>
    <w:rsid w:val="009478C1"/>
    <w:rsid w:val="00953419"/>
    <w:rsid w:val="009563B1"/>
    <w:rsid w:val="0096195F"/>
    <w:rsid w:val="00964F9E"/>
    <w:rsid w:val="0097087C"/>
    <w:rsid w:val="00974C4E"/>
    <w:rsid w:val="009823F5"/>
    <w:rsid w:val="00984CD7"/>
    <w:rsid w:val="0098586D"/>
    <w:rsid w:val="00990B28"/>
    <w:rsid w:val="00993724"/>
    <w:rsid w:val="0099551E"/>
    <w:rsid w:val="009956DD"/>
    <w:rsid w:val="00995897"/>
    <w:rsid w:val="009C080C"/>
    <w:rsid w:val="009C4E5F"/>
    <w:rsid w:val="009C4F93"/>
    <w:rsid w:val="009C798F"/>
    <w:rsid w:val="009D1E5D"/>
    <w:rsid w:val="009D2D79"/>
    <w:rsid w:val="009E6F62"/>
    <w:rsid w:val="009E763E"/>
    <w:rsid w:val="00A057C8"/>
    <w:rsid w:val="00A07065"/>
    <w:rsid w:val="00A112A3"/>
    <w:rsid w:val="00A149A6"/>
    <w:rsid w:val="00A2111B"/>
    <w:rsid w:val="00A21252"/>
    <w:rsid w:val="00A21F79"/>
    <w:rsid w:val="00A248D1"/>
    <w:rsid w:val="00A369DE"/>
    <w:rsid w:val="00A3797D"/>
    <w:rsid w:val="00A40CAC"/>
    <w:rsid w:val="00A464FC"/>
    <w:rsid w:val="00A471DB"/>
    <w:rsid w:val="00A548DC"/>
    <w:rsid w:val="00A54F50"/>
    <w:rsid w:val="00A6192A"/>
    <w:rsid w:val="00A63204"/>
    <w:rsid w:val="00A64E64"/>
    <w:rsid w:val="00A72BC6"/>
    <w:rsid w:val="00A749FF"/>
    <w:rsid w:val="00A825AE"/>
    <w:rsid w:val="00A84B5C"/>
    <w:rsid w:val="00A91E9A"/>
    <w:rsid w:val="00AA27D2"/>
    <w:rsid w:val="00AA442A"/>
    <w:rsid w:val="00AA46BB"/>
    <w:rsid w:val="00AA4A16"/>
    <w:rsid w:val="00AA6F41"/>
    <w:rsid w:val="00AB2264"/>
    <w:rsid w:val="00AB3097"/>
    <w:rsid w:val="00AB6164"/>
    <w:rsid w:val="00AB6EEE"/>
    <w:rsid w:val="00AB7F21"/>
    <w:rsid w:val="00AC194D"/>
    <w:rsid w:val="00AC2752"/>
    <w:rsid w:val="00AD19BC"/>
    <w:rsid w:val="00AE2D02"/>
    <w:rsid w:val="00AE2D34"/>
    <w:rsid w:val="00AE53A6"/>
    <w:rsid w:val="00AF119B"/>
    <w:rsid w:val="00AF7054"/>
    <w:rsid w:val="00B03810"/>
    <w:rsid w:val="00B04D56"/>
    <w:rsid w:val="00B06739"/>
    <w:rsid w:val="00B14FD8"/>
    <w:rsid w:val="00B1671D"/>
    <w:rsid w:val="00B21499"/>
    <w:rsid w:val="00B220D6"/>
    <w:rsid w:val="00B35053"/>
    <w:rsid w:val="00B35D1C"/>
    <w:rsid w:val="00B3680F"/>
    <w:rsid w:val="00B407B3"/>
    <w:rsid w:val="00B4254A"/>
    <w:rsid w:val="00B4338B"/>
    <w:rsid w:val="00B4589A"/>
    <w:rsid w:val="00B541B1"/>
    <w:rsid w:val="00B573E4"/>
    <w:rsid w:val="00B605F7"/>
    <w:rsid w:val="00B86CDB"/>
    <w:rsid w:val="00B876A5"/>
    <w:rsid w:val="00B919D4"/>
    <w:rsid w:val="00B9568F"/>
    <w:rsid w:val="00B9797D"/>
    <w:rsid w:val="00B97D93"/>
    <w:rsid w:val="00BA078E"/>
    <w:rsid w:val="00BA674E"/>
    <w:rsid w:val="00BB2F79"/>
    <w:rsid w:val="00BB4460"/>
    <w:rsid w:val="00BB5130"/>
    <w:rsid w:val="00BC63B5"/>
    <w:rsid w:val="00BC7579"/>
    <w:rsid w:val="00BD434C"/>
    <w:rsid w:val="00BD57BD"/>
    <w:rsid w:val="00BE0468"/>
    <w:rsid w:val="00BE5EDE"/>
    <w:rsid w:val="00BE7A7B"/>
    <w:rsid w:val="00BF52D3"/>
    <w:rsid w:val="00BF5F70"/>
    <w:rsid w:val="00BF69B5"/>
    <w:rsid w:val="00BF79D5"/>
    <w:rsid w:val="00C0153E"/>
    <w:rsid w:val="00C0202D"/>
    <w:rsid w:val="00C040D0"/>
    <w:rsid w:val="00C051F5"/>
    <w:rsid w:val="00C16338"/>
    <w:rsid w:val="00C16574"/>
    <w:rsid w:val="00C17930"/>
    <w:rsid w:val="00C24745"/>
    <w:rsid w:val="00C24D78"/>
    <w:rsid w:val="00C253F3"/>
    <w:rsid w:val="00C27302"/>
    <w:rsid w:val="00C32B38"/>
    <w:rsid w:val="00C33FB9"/>
    <w:rsid w:val="00C34EBE"/>
    <w:rsid w:val="00C35084"/>
    <w:rsid w:val="00C35687"/>
    <w:rsid w:val="00C360D2"/>
    <w:rsid w:val="00C43212"/>
    <w:rsid w:val="00C435E4"/>
    <w:rsid w:val="00C50F52"/>
    <w:rsid w:val="00C5286A"/>
    <w:rsid w:val="00C548A9"/>
    <w:rsid w:val="00C61B61"/>
    <w:rsid w:val="00C6233A"/>
    <w:rsid w:val="00C62ADF"/>
    <w:rsid w:val="00C65710"/>
    <w:rsid w:val="00C72DD1"/>
    <w:rsid w:val="00C81DF2"/>
    <w:rsid w:val="00C87ABE"/>
    <w:rsid w:val="00C91014"/>
    <w:rsid w:val="00C9111D"/>
    <w:rsid w:val="00C93EB4"/>
    <w:rsid w:val="00CB0D5A"/>
    <w:rsid w:val="00CB6AB5"/>
    <w:rsid w:val="00CC0AAB"/>
    <w:rsid w:val="00CC4476"/>
    <w:rsid w:val="00CC533A"/>
    <w:rsid w:val="00CC75A9"/>
    <w:rsid w:val="00CD02AB"/>
    <w:rsid w:val="00CF0EBF"/>
    <w:rsid w:val="00D01A99"/>
    <w:rsid w:val="00D15B18"/>
    <w:rsid w:val="00D1673F"/>
    <w:rsid w:val="00D22C2C"/>
    <w:rsid w:val="00D31C0A"/>
    <w:rsid w:val="00D433C3"/>
    <w:rsid w:val="00D51588"/>
    <w:rsid w:val="00D53539"/>
    <w:rsid w:val="00D5580D"/>
    <w:rsid w:val="00D6698E"/>
    <w:rsid w:val="00D67E94"/>
    <w:rsid w:val="00D72016"/>
    <w:rsid w:val="00D86F33"/>
    <w:rsid w:val="00D873A5"/>
    <w:rsid w:val="00D93125"/>
    <w:rsid w:val="00D95801"/>
    <w:rsid w:val="00DA0041"/>
    <w:rsid w:val="00DA1F6C"/>
    <w:rsid w:val="00DB13D3"/>
    <w:rsid w:val="00DB3B6D"/>
    <w:rsid w:val="00DB4E6C"/>
    <w:rsid w:val="00DB6468"/>
    <w:rsid w:val="00DC02A8"/>
    <w:rsid w:val="00DC543D"/>
    <w:rsid w:val="00DD22B8"/>
    <w:rsid w:val="00DD2F55"/>
    <w:rsid w:val="00DD3854"/>
    <w:rsid w:val="00DD57E4"/>
    <w:rsid w:val="00DE0007"/>
    <w:rsid w:val="00DE18E7"/>
    <w:rsid w:val="00DE244C"/>
    <w:rsid w:val="00DF1659"/>
    <w:rsid w:val="00E008F4"/>
    <w:rsid w:val="00E013B9"/>
    <w:rsid w:val="00E109EA"/>
    <w:rsid w:val="00E15905"/>
    <w:rsid w:val="00E16C34"/>
    <w:rsid w:val="00E21650"/>
    <w:rsid w:val="00E3358D"/>
    <w:rsid w:val="00E36F49"/>
    <w:rsid w:val="00E445E4"/>
    <w:rsid w:val="00E45DFE"/>
    <w:rsid w:val="00E5157E"/>
    <w:rsid w:val="00E5787E"/>
    <w:rsid w:val="00E60C0C"/>
    <w:rsid w:val="00E61C90"/>
    <w:rsid w:val="00E705E4"/>
    <w:rsid w:val="00E80859"/>
    <w:rsid w:val="00E84A0F"/>
    <w:rsid w:val="00E84C98"/>
    <w:rsid w:val="00E85643"/>
    <w:rsid w:val="00E85A95"/>
    <w:rsid w:val="00E904FD"/>
    <w:rsid w:val="00E93867"/>
    <w:rsid w:val="00EA3E4B"/>
    <w:rsid w:val="00EC069C"/>
    <w:rsid w:val="00EC0BF2"/>
    <w:rsid w:val="00EC4E25"/>
    <w:rsid w:val="00EC567C"/>
    <w:rsid w:val="00EC6574"/>
    <w:rsid w:val="00EC661F"/>
    <w:rsid w:val="00ED05D3"/>
    <w:rsid w:val="00ED1176"/>
    <w:rsid w:val="00ED1666"/>
    <w:rsid w:val="00ED2491"/>
    <w:rsid w:val="00ED3EB3"/>
    <w:rsid w:val="00EE1EF8"/>
    <w:rsid w:val="00EE3EBD"/>
    <w:rsid w:val="00EE75A4"/>
    <w:rsid w:val="00EF3C1F"/>
    <w:rsid w:val="00EF578C"/>
    <w:rsid w:val="00EF633A"/>
    <w:rsid w:val="00EF79E5"/>
    <w:rsid w:val="00F02D18"/>
    <w:rsid w:val="00F03DB7"/>
    <w:rsid w:val="00F04070"/>
    <w:rsid w:val="00F06F62"/>
    <w:rsid w:val="00F110AF"/>
    <w:rsid w:val="00F1181C"/>
    <w:rsid w:val="00F125CA"/>
    <w:rsid w:val="00F13625"/>
    <w:rsid w:val="00F1425C"/>
    <w:rsid w:val="00F168A3"/>
    <w:rsid w:val="00F17150"/>
    <w:rsid w:val="00F307ED"/>
    <w:rsid w:val="00F31E1F"/>
    <w:rsid w:val="00F354A0"/>
    <w:rsid w:val="00F37B70"/>
    <w:rsid w:val="00F4591C"/>
    <w:rsid w:val="00F465C1"/>
    <w:rsid w:val="00F5675B"/>
    <w:rsid w:val="00F60125"/>
    <w:rsid w:val="00F631B4"/>
    <w:rsid w:val="00F63E66"/>
    <w:rsid w:val="00F65687"/>
    <w:rsid w:val="00F67DEB"/>
    <w:rsid w:val="00F7265F"/>
    <w:rsid w:val="00F72FE5"/>
    <w:rsid w:val="00F73E7D"/>
    <w:rsid w:val="00F748C5"/>
    <w:rsid w:val="00F74B66"/>
    <w:rsid w:val="00F7640F"/>
    <w:rsid w:val="00F776D9"/>
    <w:rsid w:val="00F77CF5"/>
    <w:rsid w:val="00F83903"/>
    <w:rsid w:val="00F9201E"/>
    <w:rsid w:val="00F97F80"/>
    <w:rsid w:val="00FA3127"/>
    <w:rsid w:val="00FA539F"/>
    <w:rsid w:val="00FA5D61"/>
    <w:rsid w:val="00FA6954"/>
    <w:rsid w:val="00FB16C3"/>
    <w:rsid w:val="00FB20D1"/>
    <w:rsid w:val="00FC0253"/>
    <w:rsid w:val="00FC0736"/>
    <w:rsid w:val="00FC11E8"/>
    <w:rsid w:val="00FC21F9"/>
    <w:rsid w:val="00FD3302"/>
    <w:rsid w:val="00FD5498"/>
    <w:rsid w:val="00FE006A"/>
    <w:rsid w:val="00FE15BD"/>
    <w:rsid w:val="00FE45A5"/>
    <w:rsid w:val="00FF57B5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0D"/>
    <w:pPr>
      <w:spacing w:after="160" w:line="259" w:lineRule="auto"/>
    </w:pPr>
  </w:style>
  <w:style w:type="paragraph" w:styleId="1">
    <w:name w:val="heading 1"/>
    <w:basedOn w:val="a"/>
    <w:link w:val="10"/>
    <w:qFormat/>
    <w:rsid w:val="003A68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0"/>
    <w:link w:val="20"/>
    <w:qFormat/>
    <w:rsid w:val="00B605F7"/>
    <w:pPr>
      <w:tabs>
        <w:tab w:val="left" w:pos="0"/>
        <w:tab w:val="num" w:pos="1440"/>
      </w:tabs>
      <w:suppressAutoHyphens/>
      <w:spacing w:after="136" w:line="288" w:lineRule="atLeast"/>
      <w:ind w:left="1440" w:hanging="360"/>
      <w:outlineLvl w:val="1"/>
    </w:pPr>
    <w:rPr>
      <w:rFonts w:ascii="Tahoma" w:eastAsia="Times New Roman" w:hAnsi="Tahoma" w:cs="Tahoma"/>
      <w:kern w:val="1"/>
      <w:sz w:val="34"/>
      <w:szCs w:val="34"/>
      <w:lang w:eastAsia="ar-SA"/>
    </w:rPr>
  </w:style>
  <w:style w:type="paragraph" w:styleId="3">
    <w:name w:val="heading 3"/>
    <w:basedOn w:val="a"/>
    <w:next w:val="a0"/>
    <w:link w:val="30"/>
    <w:qFormat/>
    <w:rsid w:val="00B605F7"/>
    <w:pPr>
      <w:tabs>
        <w:tab w:val="left" w:pos="0"/>
        <w:tab w:val="num" w:pos="2160"/>
      </w:tabs>
      <w:suppressAutoHyphens/>
      <w:spacing w:after="136" w:line="288" w:lineRule="atLeast"/>
      <w:ind w:left="2160" w:hanging="360"/>
      <w:outlineLvl w:val="2"/>
    </w:pPr>
    <w:rPr>
      <w:rFonts w:ascii="Tahoma" w:eastAsia="Times New Roman" w:hAnsi="Tahoma" w:cs="Tahoma"/>
      <w:kern w:val="1"/>
      <w:sz w:val="29"/>
      <w:szCs w:val="29"/>
      <w:lang w:eastAsia="ar-SA"/>
    </w:rPr>
  </w:style>
  <w:style w:type="paragraph" w:styleId="4">
    <w:name w:val="heading 4"/>
    <w:basedOn w:val="a"/>
    <w:next w:val="a0"/>
    <w:link w:val="40"/>
    <w:qFormat/>
    <w:rsid w:val="00B605F7"/>
    <w:pPr>
      <w:tabs>
        <w:tab w:val="left" w:pos="0"/>
        <w:tab w:val="num" w:pos="2880"/>
      </w:tabs>
      <w:suppressAutoHyphens/>
      <w:spacing w:before="280" w:after="280" w:line="288" w:lineRule="atLeast"/>
      <w:ind w:left="2880" w:hanging="360"/>
      <w:outlineLvl w:val="3"/>
    </w:pPr>
    <w:rPr>
      <w:rFonts w:ascii="Tahoma" w:eastAsia="Times New Roman" w:hAnsi="Tahoma" w:cs="Tahoma"/>
      <w:b/>
      <w:bCs/>
      <w:kern w:val="1"/>
      <w:sz w:val="24"/>
      <w:szCs w:val="24"/>
      <w:lang w:eastAsia="ar-SA"/>
    </w:rPr>
  </w:style>
  <w:style w:type="paragraph" w:styleId="5">
    <w:name w:val="heading 5"/>
    <w:basedOn w:val="a"/>
    <w:next w:val="a0"/>
    <w:link w:val="50"/>
    <w:qFormat/>
    <w:rsid w:val="00B605F7"/>
    <w:pPr>
      <w:tabs>
        <w:tab w:val="left" w:pos="0"/>
        <w:tab w:val="num" w:pos="3600"/>
      </w:tabs>
      <w:suppressAutoHyphens/>
      <w:spacing w:before="280" w:after="280" w:line="288" w:lineRule="atLeast"/>
      <w:ind w:left="3600" w:hanging="360"/>
      <w:outlineLvl w:val="4"/>
    </w:pPr>
    <w:rPr>
      <w:rFonts w:ascii="Tahoma" w:eastAsia="Times New Roman" w:hAnsi="Tahoma" w:cs="Tahoma"/>
      <w:b/>
      <w:bCs/>
      <w:kern w:val="1"/>
      <w:sz w:val="24"/>
      <w:szCs w:val="24"/>
      <w:lang w:eastAsia="ar-SA"/>
    </w:rPr>
  </w:style>
  <w:style w:type="paragraph" w:styleId="6">
    <w:name w:val="heading 6"/>
    <w:basedOn w:val="a"/>
    <w:next w:val="a0"/>
    <w:link w:val="60"/>
    <w:qFormat/>
    <w:rsid w:val="00B605F7"/>
    <w:pPr>
      <w:tabs>
        <w:tab w:val="left" w:pos="0"/>
        <w:tab w:val="num" w:pos="4320"/>
      </w:tabs>
      <w:suppressAutoHyphens/>
      <w:spacing w:before="280" w:after="280" w:line="288" w:lineRule="atLeast"/>
      <w:ind w:left="4320" w:hanging="360"/>
      <w:outlineLvl w:val="5"/>
    </w:pPr>
    <w:rPr>
      <w:rFonts w:ascii="Tahoma" w:eastAsia="Times New Roman" w:hAnsi="Tahoma" w:cs="Tahoma"/>
      <w:b/>
      <w:bCs/>
      <w:kern w:val="1"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3A68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3A680D"/>
  </w:style>
  <w:style w:type="paragraph" w:styleId="a4">
    <w:name w:val="Normal (Web)"/>
    <w:basedOn w:val="a"/>
    <w:unhideWhenUsed/>
    <w:rsid w:val="003A6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1"/>
    <w:qFormat/>
    <w:rsid w:val="003A680D"/>
    <w:rPr>
      <w:b/>
      <w:bCs/>
    </w:rPr>
  </w:style>
  <w:style w:type="character" w:styleId="a6">
    <w:name w:val="Hyperlink"/>
    <w:basedOn w:val="a1"/>
    <w:unhideWhenUsed/>
    <w:rsid w:val="003A680D"/>
    <w:rPr>
      <w:color w:val="0000FF"/>
      <w:u w:val="single"/>
    </w:rPr>
  </w:style>
  <w:style w:type="character" w:styleId="a7">
    <w:name w:val="FollowedHyperlink"/>
    <w:basedOn w:val="a1"/>
    <w:uiPriority w:val="99"/>
    <w:semiHidden/>
    <w:unhideWhenUsed/>
    <w:rsid w:val="003A680D"/>
    <w:rPr>
      <w:color w:val="800080"/>
      <w:u w:val="single"/>
    </w:rPr>
  </w:style>
  <w:style w:type="paragraph" w:styleId="a8">
    <w:name w:val="header"/>
    <w:basedOn w:val="a"/>
    <w:link w:val="a9"/>
    <w:unhideWhenUsed/>
    <w:rsid w:val="002A3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rsid w:val="002A33C6"/>
  </w:style>
  <w:style w:type="paragraph" w:styleId="aa">
    <w:name w:val="footer"/>
    <w:basedOn w:val="a"/>
    <w:link w:val="ab"/>
    <w:unhideWhenUsed/>
    <w:rsid w:val="002A3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rsid w:val="002A33C6"/>
  </w:style>
  <w:style w:type="paragraph" w:styleId="ac">
    <w:name w:val="Balloon Text"/>
    <w:basedOn w:val="a"/>
    <w:link w:val="ad"/>
    <w:unhideWhenUsed/>
    <w:rsid w:val="00153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153C0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rsid w:val="00B605F7"/>
    <w:rPr>
      <w:rFonts w:ascii="Tahoma" w:eastAsia="Times New Roman" w:hAnsi="Tahoma" w:cs="Tahoma"/>
      <w:kern w:val="1"/>
      <w:sz w:val="34"/>
      <w:szCs w:val="34"/>
      <w:lang w:eastAsia="ar-SA"/>
    </w:rPr>
  </w:style>
  <w:style w:type="character" w:customStyle="1" w:styleId="30">
    <w:name w:val="Заголовок 3 Знак"/>
    <w:basedOn w:val="a1"/>
    <w:link w:val="3"/>
    <w:rsid w:val="00B605F7"/>
    <w:rPr>
      <w:rFonts w:ascii="Tahoma" w:eastAsia="Times New Roman" w:hAnsi="Tahoma" w:cs="Tahoma"/>
      <w:kern w:val="1"/>
      <w:sz w:val="29"/>
      <w:szCs w:val="29"/>
      <w:lang w:eastAsia="ar-SA"/>
    </w:rPr>
  </w:style>
  <w:style w:type="character" w:customStyle="1" w:styleId="40">
    <w:name w:val="Заголовок 4 Знак"/>
    <w:basedOn w:val="a1"/>
    <w:link w:val="4"/>
    <w:rsid w:val="00B605F7"/>
    <w:rPr>
      <w:rFonts w:ascii="Tahoma" w:eastAsia="Times New Roman" w:hAnsi="Tahoma" w:cs="Tahoma"/>
      <w:b/>
      <w:bCs/>
      <w:kern w:val="1"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B605F7"/>
    <w:rPr>
      <w:rFonts w:ascii="Tahoma" w:eastAsia="Times New Roman" w:hAnsi="Tahoma" w:cs="Tahoma"/>
      <w:b/>
      <w:bCs/>
      <w:kern w:val="1"/>
      <w:sz w:val="24"/>
      <w:szCs w:val="24"/>
      <w:lang w:eastAsia="ar-SA"/>
    </w:rPr>
  </w:style>
  <w:style w:type="character" w:customStyle="1" w:styleId="60">
    <w:name w:val="Заголовок 6 Знак"/>
    <w:basedOn w:val="a1"/>
    <w:link w:val="6"/>
    <w:rsid w:val="00B605F7"/>
    <w:rPr>
      <w:rFonts w:ascii="Tahoma" w:eastAsia="Times New Roman" w:hAnsi="Tahoma" w:cs="Tahoma"/>
      <w:b/>
      <w:bCs/>
      <w:kern w:val="1"/>
      <w:sz w:val="24"/>
      <w:szCs w:val="24"/>
      <w:lang w:eastAsia="ar-SA"/>
    </w:rPr>
  </w:style>
  <w:style w:type="paragraph" w:styleId="a0">
    <w:name w:val="Body Text"/>
    <w:basedOn w:val="a"/>
    <w:link w:val="ae"/>
    <w:rsid w:val="00B605F7"/>
    <w:pPr>
      <w:suppressAutoHyphens/>
      <w:spacing w:after="120" w:line="276" w:lineRule="auto"/>
    </w:pPr>
    <w:rPr>
      <w:rFonts w:ascii="Calibri" w:eastAsia="Calibri" w:hAnsi="Calibri" w:cs="Times New Roman"/>
      <w:kern w:val="1"/>
      <w:lang w:eastAsia="ar-SA"/>
    </w:rPr>
  </w:style>
  <w:style w:type="character" w:customStyle="1" w:styleId="ae">
    <w:name w:val="Основной текст Знак"/>
    <w:basedOn w:val="a1"/>
    <w:link w:val="a0"/>
    <w:rsid w:val="00B605F7"/>
    <w:rPr>
      <w:rFonts w:ascii="Calibri" w:eastAsia="Calibri" w:hAnsi="Calibri" w:cs="Times New Roman"/>
      <w:kern w:val="1"/>
      <w:lang w:eastAsia="ar-SA"/>
    </w:rPr>
  </w:style>
  <w:style w:type="character" w:customStyle="1" w:styleId="12">
    <w:name w:val="Основной шрифт абзаца1"/>
    <w:rsid w:val="00B605F7"/>
  </w:style>
  <w:style w:type="character" w:customStyle="1" w:styleId="WW8Num2z0">
    <w:name w:val="WW8Num2z0"/>
    <w:rsid w:val="00B605F7"/>
    <w:rPr>
      <w:rFonts w:ascii="Symbol" w:hAnsi="Symbol" w:cs="Symbol"/>
    </w:rPr>
  </w:style>
  <w:style w:type="character" w:customStyle="1" w:styleId="WW8Num3z0">
    <w:name w:val="WW8Num3z0"/>
    <w:rsid w:val="00B605F7"/>
    <w:rPr>
      <w:rFonts w:cs="Times New Roman"/>
    </w:rPr>
  </w:style>
  <w:style w:type="character" w:customStyle="1" w:styleId="WW8Num6z0">
    <w:name w:val="WW8Num6z0"/>
    <w:rsid w:val="00B605F7"/>
    <w:rPr>
      <w:rFonts w:ascii="Symbol" w:hAnsi="Symbol" w:cs="Symbol"/>
    </w:rPr>
  </w:style>
  <w:style w:type="character" w:customStyle="1" w:styleId="WW8Num10z0">
    <w:name w:val="WW8Num10z0"/>
    <w:rsid w:val="00B605F7"/>
    <w:rPr>
      <w:rFonts w:ascii="Symbol" w:hAnsi="Symbol" w:cs="OpenSymbol"/>
    </w:rPr>
  </w:style>
  <w:style w:type="character" w:customStyle="1" w:styleId="WW8Num11z0">
    <w:name w:val="WW8Num11z0"/>
    <w:rsid w:val="00B605F7"/>
    <w:rPr>
      <w:rFonts w:ascii="Symbol" w:hAnsi="Symbol" w:cs="OpenSymbol"/>
    </w:rPr>
  </w:style>
  <w:style w:type="character" w:customStyle="1" w:styleId="WW8Num12z0">
    <w:name w:val="WW8Num12z0"/>
    <w:rsid w:val="00B605F7"/>
    <w:rPr>
      <w:rFonts w:ascii="Symbol" w:hAnsi="Symbol" w:cs="OpenSymbol"/>
    </w:rPr>
  </w:style>
  <w:style w:type="character" w:customStyle="1" w:styleId="31">
    <w:name w:val="Основной шрифт абзаца3"/>
    <w:rsid w:val="00B605F7"/>
  </w:style>
  <w:style w:type="character" w:customStyle="1" w:styleId="WW8Num1z0">
    <w:name w:val="WW8Num1z0"/>
    <w:rsid w:val="00B605F7"/>
    <w:rPr>
      <w:rFonts w:ascii="Symbol" w:hAnsi="Symbol" w:cs="OpenSymbol"/>
    </w:rPr>
  </w:style>
  <w:style w:type="character" w:customStyle="1" w:styleId="WW8Num6z1">
    <w:name w:val="WW8Num6z1"/>
    <w:rsid w:val="00B605F7"/>
    <w:rPr>
      <w:rFonts w:ascii="Courier New" w:hAnsi="Courier New" w:cs="Courier New"/>
    </w:rPr>
  </w:style>
  <w:style w:type="character" w:customStyle="1" w:styleId="WW8Num6z2">
    <w:name w:val="WW8Num6z2"/>
    <w:rsid w:val="00B605F7"/>
    <w:rPr>
      <w:rFonts w:ascii="Wingdings" w:hAnsi="Wingdings" w:cs="Wingdings"/>
    </w:rPr>
  </w:style>
  <w:style w:type="character" w:customStyle="1" w:styleId="21">
    <w:name w:val="Основной шрифт абзаца2"/>
    <w:rsid w:val="00B605F7"/>
  </w:style>
  <w:style w:type="character" w:customStyle="1" w:styleId="HTML">
    <w:name w:val="Стандартный HTML Знак"/>
    <w:rsid w:val="00B605F7"/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Гипертекстовая ссылка"/>
    <w:rsid w:val="00B605F7"/>
    <w:rPr>
      <w:b/>
      <w:bCs/>
      <w:color w:val="008000"/>
    </w:rPr>
  </w:style>
  <w:style w:type="character" w:customStyle="1" w:styleId="af0">
    <w:name w:val="Красная строка Знак"/>
    <w:rsid w:val="00B605F7"/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rsid w:val="00B605F7"/>
    <w:rPr>
      <w:sz w:val="16"/>
      <w:szCs w:val="16"/>
    </w:rPr>
  </w:style>
  <w:style w:type="character" w:customStyle="1" w:styleId="WW-Absatz-Standardschriftart111111111">
    <w:name w:val="WW-Absatz-Standardschriftart111111111"/>
    <w:rsid w:val="00B605F7"/>
  </w:style>
  <w:style w:type="character" w:customStyle="1" w:styleId="apple-style-span">
    <w:name w:val="apple-style-span"/>
    <w:basedOn w:val="21"/>
    <w:rsid w:val="00B605F7"/>
  </w:style>
  <w:style w:type="character" w:customStyle="1" w:styleId="S">
    <w:name w:val="S_Обычный Знак"/>
    <w:rsid w:val="00B605F7"/>
    <w:rPr>
      <w:sz w:val="24"/>
      <w:szCs w:val="24"/>
      <w:lang w:val="ru-RU" w:eastAsia="ar-SA" w:bidi="ar-SA"/>
    </w:rPr>
  </w:style>
  <w:style w:type="character" w:customStyle="1" w:styleId="22">
    <w:name w:val="Основной текст с отступом 2 Знак"/>
    <w:rsid w:val="00B605F7"/>
    <w:rPr>
      <w:sz w:val="24"/>
      <w:szCs w:val="24"/>
      <w:lang w:val="ru-RU" w:eastAsia="ar-SA" w:bidi="ar-SA"/>
    </w:rPr>
  </w:style>
  <w:style w:type="character" w:customStyle="1" w:styleId="af1">
    <w:name w:val="Символ сноски"/>
    <w:rsid w:val="00B605F7"/>
    <w:rPr>
      <w:rFonts w:cs="Times New Roman"/>
      <w:vertAlign w:val="superscript"/>
    </w:rPr>
  </w:style>
  <w:style w:type="character" w:customStyle="1" w:styleId="af2">
    <w:name w:val="Текст сноски Знак"/>
    <w:rsid w:val="00B605F7"/>
    <w:rPr>
      <w:lang w:val="ru-RU" w:eastAsia="ar-SA" w:bidi="ar-SA"/>
    </w:rPr>
  </w:style>
  <w:style w:type="character" w:customStyle="1" w:styleId="13">
    <w:name w:val="Номер страницы1"/>
    <w:rsid w:val="00B605F7"/>
    <w:rPr>
      <w:rFonts w:cs="Times New Roman"/>
    </w:rPr>
  </w:style>
  <w:style w:type="character" w:customStyle="1" w:styleId="apple-converted-space">
    <w:name w:val="apple-converted-space"/>
    <w:basedOn w:val="21"/>
    <w:rsid w:val="00B605F7"/>
  </w:style>
  <w:style w:type="character" w:customStyle="1" w:styleId="af3">
    <w:name w:val="Название Знак"/>
    <w:rsid w:val="00B605F7"/>
    <w:rPr>
      <w:rFonts w:ascii="Times New Roman" w:eastAsia="Times New Roman" w:hAnsi="Times New Roman" w:cs="Times New Roman"/>
      <w:sz w:val="24"/>
    </w:rPr>
  </w:style>
  <w:style w:type="character" w:customStyle="1" w:styleId="14">
    <w:name w:val="Основной шрифт абзаца1"/>
    <w:rsid w:val="00B605F7"/>
  </w:style>
  <w:style w:type="character" w:customStyle="1" w:styleId="af4">
    <w:name w:val="Маркеры списка"/>
    <w:rsid w:val="00B605F7"/>
    <w:rPr>
      <w:rFonts w:ascii="OpenSymbol" w:eastAsia="OpenSymbol" w:hAnsi="OpenSymbol" w:cs="OpenSymbol"/>
    </w:rPr>
  </w:style>
  <w:style w:type="character" w:customStyle="1" w:styleId="ListLabel1">
    <w:name w:val="ListLabel 1"/>
    <w:rsid w:val="00B605F7"/>
    <w:rPr>
      <w:rFonts w:cs="Symbol"/>
    </w:rPr>
  </w:style>
  <w:style w:type="character" w:customStyle="1" w:styleId="ListLabel2">
    <w:name w:val="ListLabel 2"/>
    <w:rsid w:val="00B605F7"/>
    <w:rPr>
      <w:rFonts w:cs="Times New Roman"/>
    </w:rPr>
  </w:style>
  <w:style w:type="character" w:customStyle="1" w:styleId="ListLabel3">
    <w:name w:val="ListLabel 3"/>
    <w:rsid w:val="00B605F7"/>
    <w:rPr>
      <w:rFonts w:cs="OpenSymbol"/>
    </w:rPr>
  </w:style>
  <w:style w:type="character" w:customStyle="1" w:styleId="af5">
    <w:name w:val="Символ нумерации"/>
    <w:rsid w:val="00B605F7"/>
  </w:style>
  <w:style w:type="paragraph" w:customStyle="1" w:styleId="af6">
    <w:name w:val="Заголовок"/>
    <w:basedOn w:val="a"/>
    <w:next w:val="a0"/>
    <w:rsid w:val="00B605F7"/>
    <w:pPr>
      <w:keepNext/>
      <w:suppressAutoHyphens/>
      <w:spacing w:before="240" w:after="120" w:line="276" w:lineRule="auto"/>
    </w:pPr>
    <w:rPr>
      <w:rFonts w:ascii="Arial" w:eastAsia="Microsoft YaHei" w:hAnsi="Arial" w:cs="Mangal"/>
      <w:kern w:val="1"/>
      <w:sz w:val="28"/>
      <w:szCs w:val="28"/>
      <w:lang w:eastAsia="ar-SA"/>
    </w:rPr>
  </w:style>
  <w:style w:type="paragraph" w:styleId="af7">
    <w:name w:val="List"/>
    <w:basedOn w:val="a0"/>
    <w:rsid w:val="00B605F7"/>
    <w:rPr>
      <w:rFonts w:cs="Mangal"/>
    </w:rPr>
  </w:style>
  <w:style w:type="paragraph" w:customStyle="1" w:styleId="33">
    <w:name w:val="Название3"/>
    <w:basedOn w:val="a"/>
    <w:rsid w:val="00B605F7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1"/>
      <w:sz w:val="24"/>
      <w:szCs w:val="24"/>
      <w:lang w:eastAsia="ar-SA"/>
    </w:rPr>
  </w:style>
  <w:style w:type="paragraph" w:customStyle="1" w:styleId="34">
    <w:name w:val="Указатель3"/>
    <w:basedOn w:val="a"/>
    <w:rsid w:val="00B605F7"/>
    <w:pPr>
      <w:suppressLineNumbers/>
      <w:suppressAutoHyphens/>
      <w:spacing w:after="200" w:line="276" w:lineRule="auto"/>
    </w:pPr>
    <w:rPr>
      <w:rFonts w:ascii="Calibri" w:eastAsia="Calibri" w:hAnsi="Calibri" w:cs="Mangal"/>
      <w:kern w:val="1"/>
      <w:lang w:eastAsia="ar-SA"/>
    </w:rPr>
  </w:style>
  <w:style w:type="paragraph" w:customStyle="1" w:styleId="23">
    <w:name w:val="Название2"/>
    <w:basedOn w:val="a"/>
    <w:rsid w:val="00B605F7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1"/>
      <w:sz w:val="24"/>
      <w:szCs w:val="24"/>
      <w:lang w:eastAsia="ar-SA"/>
    </w:rPr>
  </w:style>
  <w:style w:type="paragraph" w:customStyle="1" w:styleId="24">
    <w:name w:val="Указатель2"/>
    <w:basedOn w:val="a"/>
    <w:rsid w:val="00B605F7"/>
    <w:pPr>
      <w:suppressLineNumbers/>
      <w:suppressAutoHyphens/>
      <w:spacing w:after="200" w:line="276" w:lineRule="auto"/>
    </w:pPr>
    <w:rPr>
      <w:rFonts w:ascii="Calibri" w:eastAsia="Calibri" w:hAnsi="Calibri" w:cs="Mangal"/>
      <w:kern w:val="1"/>
      <w:lang w:eastAsia="ar-SA"/>
    </w:rPr>
  </w:style>
  <w:style w:type="paragraph" w:customStyle="1" w:styleId="15">
    <w:name w:val="Название1"/>
    <w:basedOn w:val="a"/>
    <w:rsid w:val="00B605F7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1"/>
      <w:sz w:val="24"/>
      <w:szCs w:val="24"/>
      <w:lang w:eastAsia="ar-SA"/>
    </w:rPr>
  </w:style>
  <w:style w:type="paragraph" w:customStyle="1" w:styleId="16">
    <w:name w:val="Указатель1"/>
    <w:basedOn w:val="a"/>
    <w:rsid w:val="00B605F7"/>
    <w:pPr>
      <w:suppressLineNumbers/>
      <w:suppressAutoHyphens/>
      <w:spacing w:after="200" w:line="276" w:lineRule="auto"/>
    </w:pPr>
    <w:rPr>
      <w:rFonts w:ascii="Calibri" w:eastAsia="Calibri" w:hAnsi="Calibri" w:cs="Mangal"/>
      <w:kern w:val="1"/>
      <w:lang w:eastAsia="ar-SA"/>
    </w:rPr>
  </w:style>
  <w:style w:type="paragraph" w:customStyle="1" w:styleId="HTML1">
    <w:name w:val="Стандартный HTML1"/>
    <w:basedOn w:val="a"/>
    <w:rsid w:val="00B605F7"/>
    <w:pPr>
      <w:suppressAutoHyphens/>
      <w:spacing w:after="0" w:line="100" w:lineRule="atLeast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paragraph" w:customStyle="1" w:styleId="af8">
    <w:name w:val="Знак Знак Знак Знак"/>
    <w:basedOn w:val="a"/>
    <w:rsid w:val="00B605F7"/>
    <w:pPr>
      <w:suppressAutoHyphens/>
      <w:spacing w:after="0" w:line="100" w:lineRule="atLeast"/>
    </w:pPr>
    <w:rPr>
      <w:rFonts w:ascii="Verdana" w:eastAsia="Times New Roman" w:hAnsi="Verdana" w:cs="Verdana"/>
      <w:kern w:val="1"/>
      <w:sz w:val="20"/>
      <w:szCs w:val="20"/>
      <w:lang w:val="en-US" w:eastAsia="ar-SA"/>
    </w:rPr>
  </w:style>
  <w:style w:type="paragraph" w:customStyle="1" w:styleId="17">
    <w:name w:val="Обычный (веб)1"/>
    <w:basedOn w:val="a"/>
    <w:rsid w:val="00B605F7"/>
    <w:pPr>
      <w:suppressAutoHyphens/>
      <w:spacing w:before="280" w:after="28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18">
    <w:name w:val="Красная строка1"/>
    <w:basedOn w:val="a0"/>
    <w:rsid w:val="00B605F7"/>
    <w:pPr>
      <w:spacing w:after="0" w:line="100" w:lineRule="atLeast"/>
      <w:ind w:firstLine="210"/>
    </w:pPr>
    <w:rPr>
      <w:rFonts w:ascii="Times New Roman" w:eastAsia="Times New Roman" w:hAnsi="Times New Roman"/>
      <w:sz w:val="24"/>
      <w:szCs w:val="24"/>
    </w:rPr>
  </w:style>
  <w:style w:type="paragraph" w:customStyle="1" w:styleId="310">
    <w:name w:val="Основной текст с отступом 31"/>
    <w:basedOn w:val="a"/>
    <w:rsid w:val="00B605F7"/>
    <w:pPr>
      <w:suppressAutoHyphens/>
      <w:spacing w:after="120" w:line="276" w:lineRule="auto"/>
      <w:ind w:left="283"/>
    </w:pPr>
    <w:rPr>
      <w:rFonts w:ascii="Calibri" w:eastAsia="Calibri" w:hAnsi="Calibri" w:cs="Times New Roman"/>
      <w:kern w:val="1"/>
      <w:sz w:val="16"/>
      <w:szCs w:val="16"/>
      <w:lang w:eastAsia="ar-SA"/>
    </w:rPr>
  </w:style>
  <w:style w:type="paragraph" w:customStyle="1" w:styleId="af9">
    <w:name w:val="Знак Знак Знак Знак Знак Знак Знак"/>
    <w:basedOn w:val="a"/>
    <w:rsid w:val="00B605F7"/>
    <w:pPr>
      <w:suppressAutoHyphens/>
      <w:spacing w:line="240" w:lineRule="exact"/>
    </w:pPr>
    <w:rPr>
      <w:rFonts w:ascii="Verdana" w:eastAsia="Times New Roman" w:hAnsi="Verdana" w:cs="Verdana"/>
      <w:kern w:val="1"/>
      <w:sz w:val="20"/>
      <w:szCs w:val="20"/>
      <w:lang w:val="en-US" w:eastAsia="ar-SA"/>
    </w:rPr>
  </w:style>
  <w:style w:type="paragraph" w:customStyle="1" w:styleId="afa">
    <w:name w:val="Содержимое таблицы"/>
    <w:basedOn w:val="a"/>
    <w:rsid w:val="00B605F7"/>
    <w:pPr>
      <w:suppressLineNumbers/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19">
    <w:name w:val="Абзац списка1"/>
    <w:basedOn w:val="a"/>
    <w:rsid w:val="00B605F7"/>
    <w:pPr>
      <w:suppressAutoHyphens/>
      <w:spacing w:after="0" w:line="276" w:lineRule="auto"/>
      <w:ind w:left="720"/>
    </w:pPr>
    <w:rPr>
      <w:rFonts w:ascii="Calibri" w:eastAsia="Calibri" w:hAnsi="Calibri" w:cs="Times New Roman"/>
      <w:kern w:val="1"/>
      <w:lang w:eastAsia="ar-SA"/>
    </w:rPr>
  </w:style>
  <w:style w:type="paragraph" w:customStyle="1" w:styleId="1a">
    <w:name w:val="Без интервала1"/>
    <w:rsid w:val="00B605F7"/>
    <w:pPr>
      <w:widowControl w:val="0"/>
      <w:suppressAutoHyphens/>
      <w:spacing w:after="0" w:line="240" w:lineRule="auto"/>
    </w:pPr>
    <w:rPr>
      <w:rFonts w:ascii="Times New Roman CYR" w:eastAsia="Times New Roman" w:hAnsi="Times New Roman CYR" w:cs="Times New Roman CYR"/>
      <w:kern w:val="1"/>
      <w:sz w:val="24"/>
      <w:szCs w:val="24"/>
      <w:lang w:eastAsia="ar-SA"/>
    </w:rPr>
  </w:style>
  <w:style w:type="paragraph" w:customStyle="1" w:styleId="text">
    <w:name w:val="text"/>
    <w:basedOn w:val="a"/>
    <w:rsid w:val="00B605F7"/>
    <w:pPr>
      <w:suppressAutoHyphens/>
      <w:spacing w:before="280" w:after="28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ConsPlusNormal">
    <w:name w:val="ConsPlusNormal"/>
    <w:link w:val="ConsPlusNormal0"/>
    <w:rsid w:val="00B605F7"/>
    <w:pPr>
      <w:widowControl w:val="0"/>
      <w:suppressAutoHyphens/>
      <w:spacing w:after="0" w:line="240" w:lineRule="auto"/>
      <w:ind w:firstLine="720"/>
    </w:pPr>
    <w:rPr>
      <w:rFonts w:ascii="Arial" w:eastAsia="Arial" w:hAnsi="Arial" w:cs="Times New Roman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rsid w:val="00B605F7"/>
    <w:rPr>
      <w:rFonts w:ascii="Arial" w:eastAsia="Arial" w:hAnsi="Arial" w:cs="Times New Roman"/>
      <w:kern w:val="1"/>
      <w:sz w:val="20"/>
      <w:szCs w:val="20"/>
      <w:lang w:eastAsia="ar-SA"/>
    </w:rPr>
  </w:style>
  <w:style w:type="paragraph" w:customStyle="1" w:styleId="S0">
    <w:name w:val="S_Обычный"/>
    <w:basedOn w:val="a"/>
    <w:rsid w:val="00B605F7"/>
    <w:pPr>
      <w:suppressAutoHyphens/>
      <w:spacing w:after="0" w:line="360" w:lineRule="auto"/>
      <w:ind w:firstLine="709"/>
      <w:jc w:val="both"/>
    </w:pPr>
    <w:rPr>
      <w:rFonts w:ascii="Calibri" w:eastAsia="Calibri" w:hAnsi="Calibri" w:cs="Times New Roman"/>
      <w:kern w:val="1"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B605F7"/>
    <w:pPr>
      <w:suppressAutoHyphens/>
      <w:spacing w:after="120" w:line="480" w:lineRule="auto"/>
      <w:ind w:left="283"/>
    </w:pPr>
    <w:rPr>
      <w:rFonts w:ascii="Calibri" w:eastAsia="Calibri" w:hAnsi="Calibri" w:cs="Times New Roman"/>
      <w:kern w:val="1"/>
      <w:sz w:val="24"/>
      <w:szCs w:val="24"/>
      <w:lang w:eastAsia="ar-SA"/>
    </w:rPr>
  </w:style>
  <w:style w:type="paragraph" w:customStyle="1" w:styleId="1b">
    <w:name w:val="Текст сноски1"/>
    <w:basedOn w:val="a"/>
    <w:rsid w:val="00B605F7"/>
    <w:pPr>
      <w:suppressAutoHyphens/>
      <w:spacing w:after="0" w:line="100" w:lineRule="atLeast"/>
    </w:pPr>
    <w:rPr>
      <w:rFonts w:ascii="Calibri" w:eastAsia="Calibri" w:hAnsi="Calibri" w:cs="Times New Roman"/>
      <w:kern w:val="1"/>
      <w:sz w:val="20"/>
      <w:szCs w:val="20"/>
      <w:lang w:eastAsia="ar-SA"/>
    </w:rPr>
  </w:style>
  <w:style w:type="paragraph" w:customStyle="1" w:styleId="25">
    <w:name w:val="Список_маркир.2"/>
    <w:basedOn w:val="a"/>
    <w:rsid w:val="00B605F7"/>
    <w:pPr>
      <w:tabs>
        <w:tab w:val="left" w:pos="1021"/>
      </w:tabs>
      <w:suppressAutoHyphens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1c">
    <w:name w:val="Текст выноски1"/>
    <w:basedOn w:val="a"/>
    <w:rsid w:val="00B605F7"/>
    <w:pPr>
      <w:suppressAutoHyphens/>
      <w:spacing w:after="0" w:line="100" w:lineRule="atLeast"/>
    </w:pPr>
    <w:rPr>
      <w:rFonts w:ascii="Tahoma" w:eastAsia="Calibri" w:hAnsi="Tahoma" w:cs="Tahoma"/>
      <w:kern w:val="1"/>
      <w:sz w:val="16"/>
      <w:szCs w:val="16"/>
      <w:lang w:eastAsia="ar-SA"/>
    </w:rPr>
  </w:style>
  <w:style w:type="paragraph" w:styleId="afb">
    <w:name w:val="Title"/>
    <w:basedOn w:val="a"/>
    <w:next w:val="afc"/>
    <w:link w:val="1d"/>
    <w:qFormat/>
    <w:rsid w:val="00B605F7"/>
    <w:pPr>
      <w:suppressAutoHyphens/>
      <w:spacing w:after="0" w:line="100" w:lineRule="atLeast"/>
      <w:jc w:val="center"/>
    </w:pPr>
    <w:rPr>
      <w:rFonts w:ascii="Times New Roman" w:eastAsia="Times New Roman" w:hAnsi="Times New Roman" w:cs="Times New Roman"/>
      <w:b/>
      <w:bCs/>
      <w:kern w:val="1"/>
      <w:sz w:val="24"/>
      <w:szCs w:val="20"/>
      <w:lang w:eastAsia="ar-SA"/>
    </w:rPr>
  </w:style>
  <w:style w:type="character" w:customStyle="1" w:styleId="1d">
    <w:name w:val="Название Знак1"/>
    <w:basedOn w:val="a1"/>
    <w:link w:val="afb"/>
    <w:rsid w:val="00B605F7"/>
    <w:rPr>
      <w:rFonts w:ascii="Times New Roman" w:eastAsia="Times New Roman" w:hAnsi="Times New Roman" w:cs="Times New Roman"/>
      <w:b/>
      <w:bCs/>
      <w:kern w:val="1"/>
      <w:sz w:val="24"/>
      <w:szCs w:val="20"/>
      <w:lang w:eastAsia="ar-SA"/>
    </w:rPr>
  </w:style>
  <w:style w:type="paragraph" w:styleId="afc">
    <w:name w:val="Subtitle"/>
    <w:basedOn w:val="af6"/>
    <w:next w:val="a0"/>
    <w:link w:val="afd"/>
    <w:uiPriority w:val="99"/>
    <w:qFormat/>
    <w:rsid w:val="00B605F7"/>
    <w:pPr>
      <w:jc w:val="center"/>
    </w:pPr>
    <w:rPr>
      <w:i/>
      <w:iCs/>
    </w:rPr>
  </w:style>
  <w:style w:type="character" w:customStyle="1" w:styleId="afd">
    <w:name w:val="Подзаголовок Знак"/>
    <w:basedOn w:val="a1"/>
    <w:link w:val="afc"/>
    <w:uiPriority w:val="99"/>
    <w:rsid w:val="00B605F7"/>
    <w:rPr>
      <w:rFonts w:ascii="Arial" w:eastAsia="Microsoft YaHei" w:hAnsi="Arial" w:cs="Mangal"/>
      <w:i/>
      <w:iCs/>
      <w:kern w:val="1"/>
      <w:sz w:val="28"/>
      <w:szCs w:val="28"/>
      <w:lang w:eastAsia="ar-SA"/>
    </w:rPr>
  </w:style>
  <w:style w:type="paragraph" w:customStyle="1" w:styleId="Left">
    <w:name w:val="Left"/>
    <w:rsid w:val="00B605F7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afe">
    <w:name w:val="Заголовок таблицы"/>
    <w:basedOn w:val="afa"/>
    <w:rsid w:val="00B605F7"/>
    <w:pPr>
      <w:jc w:val="center"/>
    </w:pPr>
    <w:rPr>
      <w:b/>
      <w:bCs/>
    </w:rPr>
  </w:style>
  <w:style w:type="character" w:customStyle="1" w:styleId="1e">
    <w:name w:val="Текст выноски Знак1"/>
    <w:rsid w:val="00B605F7"/>
    <w:rPr>
      <w:rFonts w:ascii="Tahoma" w:eastAsia="Calibri" w:hAnsi="Tahoma"/>
      <w:kern w:val="1"/>
      <w:sz w:val="16"/>
      <w:szCs w:val="16"/>
      <w:lang w:eastAsia="ar-SA" w:bidi="ar-SA"/>
    </w:rPr>
  </w:style>
  <w:style w:type="paragraph" w:styleId="aff">
    <w:name w:val="No Spacing"/>
    <w:qFormat/>
    <w:rsid w:val="00B605F7"/>
    <w:pPr>
      <w:suppressAutoHyphens/>
      <w:spacing w:after="0" w:line="240" w:lineRule="auto"/>
    </w:pPr>
    <w:rPr>
      <w:rFonts w:ascii="Calibri" w:eastAsia="Calibri" w:hAnsi="Calibri" w:cs="Times New Roman"/>
      <w:kern w:val="1"/>
      <w:lang w:eastAsia="ar-SA"/>
    </w:rPr>
  </w:style>
  <w:style w:type="paragraph" w:customStyle="1" w:styleId="S2">
    <w:name w:val="S_Заголовок 2"/>
    <w:basedOn w:val="2"/>
    <w:link w:val="S20"/>
    <w:autoRedefine/>
    <w:rsid w:val="00B605F7"/>
    <w:pPr>
      <w:tabs>
        <w:tab w:val="clear" w:pos="0"/>
        <w:tab w:val="clear" w:pos="1440"/>
      </w:tabs>
      <w:suppressAutoHyphens w:val="0"/>
      <w:spacing w:after="120" w:line="240" w:lineRule="auto"/>
      <w:ind w:left="709" w:firstLine="0"/>
    </w:pPr>
    <w:rPr>
      <w:rFonts w:ascii="Times New Roman" w:hAnsi="Times New Roman" w:cs="Times New Roman"/>
      <w:kern w:val="0"/>
      <w:sz w:val="24"/>
      <w:szCs w:val="24"/>
    </w:rPr>
  </w:style>
  <w:style w:type="character" w:customStyle="1" w:styleId="S20">
    <w:name w:val="S_Заголовок 2 Знак Знак"/>
    <w:link w:val="S2"/>
    <w:rsid w:val="00B605F7"/>
    <w:rPr>
      <w:rFonts w:ascii="Times New Roman" w:eastAsia="Times New Roman" w:hAnsi="Times New Roman" w:cs="Times New Roman"/>
      <w:sz w:val="24"/>
      <w:szCs w:val="24"/>
    </w:rPr>
  </w:style>
  <w:style w:type="paragraph" w:customStyle="1" w:styleId="aff0">
    <w:name w:val="основной текст"/>
    <w:basedOn w:val="a"/>
    <w:rsid w:val="00B605F7"/>
    <w:pPr>
      <w:spacing w:after="120" w:line="240" w:lineRule="auto"/>
      <w:ind w:firstLine="851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Default">
    <w:name w:val="Default"/>
    <w:rsid w:val="00B605F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f">
    <w:name w:val="Знак Знак Знак Знак Знак1 Знак"/>
    <w:basedOn w:val="a"/>
    <w:rsid w:val="00B605F7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msonormalbullet1gif">
    <w:name w:val="msonormalbullet1.gif"/>
    <w:basedOn w:val="a"/>
    <w:rsid w:val="00B60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B60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B605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ff1">
    <w:name w:val="List Paragraph"/>
    <w:basedOn w:val="a"/>
    <w:uiPriority w:val="34"/>
    <w:qFormat/>
    <w:rsid w:val="00F839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AC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20</Pages>
  <Words>5640</Words>
  <Characters>32154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User-20</dc:creator>
  <cp:lastModifiedBy>123</cp:lastModifiedBy>
  <cp:revision>801</cp:revision>
  <cp:lastPrinted>2018-12-02T04:27:00Z</cp:lastPrinted>
  <dcterms:created xsi:type="dcterms:W3CDTF">2018-12-01T05:33:00Z</dcterms:created>
  <dcterms:modified xsi:type="dcterms:W3CDTF">2018-12-03T02:08:00Z</dcterms:modified>
</cp:coreProperties>
</file>