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A50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                             СПЕЦ ВЫПУСК</w:t>
      </w:r>
      <w:r w:rsidR="00162AC3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       </w:t>
      </w:r>
    </w:p>
    <w:p w:rsidR="004E727C" w:rsidRPr="00B7498B" w:rsidRDefault="004D3A50" w:rsidP="00162AC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                </w:t>
      </w:r>
      <w:r w:rsidR="00040D47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ПЕЧАТНОЕ СРЕДСТВО МАССОВОЙ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ИНФОРМАЦИИ</w:t>
      </w:r>
    </w:p>
    <w:p w:rsidR="004E727C" w:rsidRPr="00B7498B" w:rsidRDefault="00040D47" w:rsidP="004E727C">
      <w:pPr>
        <w:tabs>
          <w:tab w:val="left" w:pos="50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«АЛЕКСАНДРОВСКИЙ </w:t>
      </w:r>
      <w:r w:rsidR="004E727C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ВЕСТНИК»</w:t>
      </w:r>
    </w:p>
    <w:p w:rsidR="004E727C" w:rsidRPr="00B7498B" w:rsidRDefault="00A723DE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30</w:t>
      </w:r>
      <w:r w:rsidR="000A52C1" w:rsidRPr="00B7498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</w:t>
      </w:r>
      <w:r w:rsidR="0086181F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0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4</w:t>
      </w:r>
      <w:r w:rsidR="008D46F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6</w:t>
      </w:r>
      <w:r w:rsidR="009235B6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 </w:t>
      </w:r>
      <w:r w:rsidR="00700F32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г </w:t>
      </w:r>
      <w:r w:rsidR="001461DB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5</w:t>
      </w:r>
    </w:p>
    <w:p w:rsidR="000A29EE" w:rsidRPr="00B7498B" w:rsidRDefault="000A29EE" w:rsidP="004E72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357A50" w:rsidRPr="00357A50" w:rsidRDefault="00357A50" w:rsidP="00357A5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57A50">
        <w:rPr>
          <w:rFonts w:ascii="Times New Roman" w:eastAsia="Times New Roman" w:hAnsi="Times New Roman" w:cs="Times New Roman"/>
          <w:sz w:val="16"/>
          <w:szCs w:val="16"/>
          <w:lang w:eastAsia="ru-RU"/>
        </w:rPr>
        <w:t>Информация: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Уважаемые жители и гости муниципального образования «Александровск»!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обеспечения доступности и качества, повышения уровня жизни и удобства граждан, существует возможность получения массовых социально значимых услуг (МСЗУ) в электронном формате, используя Единый п</w:t>
      </w:r>
      <w:bookmarkStart w:id="0" w:name="_GoBack"/>
      <w:bookmarkEnd w:id="0"/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ортал государственных и муниципальных услуг.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Преимущества получения МСЗУ в электронном виде посредством Портала заключаются, в доступности получения информации, связанной с получением услуг. Перед подачей электронного заявления заявитель имеет возможность ознакомиться с порядком предоставления услуг и органами власти, ответственными за их исполнение, в упрощении процедур получения МСЗУ.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Формы электронных заявлений на Портале максимально упрощены и понятны заявителям, в информированности гражданина на каждом этапе работы по его заявлению. После обращения за МСЗУ через Портал заявитель в личном кабинете сможет отследить статус заявления и получить результат предоставления услуги.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Электронные услуги – это возможность получения государственных и муниципальных услуг из любой точки местонахождения, в удобное время посредством сети Интернет;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временных затрат, связанных с получением государственных услуг (экономится время граждан, необходимое для поездки, а также проведения в очереди для получения услуг);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уменьшение финансовых издержек граждан (направить заявку для получения государственных услуг можно из любой точки местонахождения посредством сети Интернет в удобное время, не тратя денег на поездку в транспорте до места, где ведется прием граждан);</w:t>
      </w:r>
    </w:p>
    <w:p w:rsidR="00B6590B" w:rsidRP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сокращение количества предоставляемых документов (нет необходимости предоставлять документы, находящиеся в распоряжении органов власти);</w:t>
      </w:r>
    </w:p>
    <w:p w:rsidR="00B6590B" w:rsidRDefault="00B6590B" w:rsidP="00B659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- без необходимости личного обращения в орган власти, граждане имеют возможность самостоятельно подготовить пакет необходимых документов и взаимодействуют с органом власти через "Личный кабинет" на портале гос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ударственных </w:t>
      </w:r>
      <w:r w:rsidRPr="00B6590B">
        <w:rPr>
          <w:rFonts w:ascii="Times New Roman" w:eastAsia="Times New Roman" w:hAnsi="Times New Roman" w:cs="Times New Roman"/>
          <w:sz w:val="16"/>
          <w:szCs w:val="16"/>
          <w:lang w:eastAsia="ru-RU"/>
        </w:rPr>
        <w:t>услуг;</w:t>
      </w:r>
    </w:p>
    <w:p w:rsidR="00E23C0B" w:rsidRDefault="00E23C0B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Для получения массовых социально значимых муниципальных услуг в</w:t>
      </w:r>
      <w:r w:rsidR="00551F38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электронном виде необходимо зайти на портал государственных </w:t>
      </w:r>
      <w:r w:rsidR="00A15AD4"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>сервисов по</w:t>
      </w:r>
      <w:r w:rsidRPr="00E23C0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следующим ссылкам:</w:t>
      </w:r>
    </w:p>
    <w:p w:rsidR="00597AD8" w:rsidRDefault="00597AD8" w:rsidP="00E23C0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"/>
        <w:gridCol w:w="2664"/>
        <w:gridCol w:w="2799"/>
      </w:tblGrid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441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услуги</w:t>
            </w: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Ссылка на услугу</w:t>
            </w:r>
          </w:p>
        </w:tc>
      </w:tr>
      <w:tr w:rsidR="0019097A" w:rsidRPr="00597AD8" w:rsidTr="006F7F9C">
        <w:tc>
          <w:tcPr>
            <w:tcW w:w="560" w:type="dxa"/>
            <w:shd w:val="clear" w:color="auto" w:fill="auto"/>
          </w:tcPr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Ведение учета граждан, нуждающихся в жилых помещениях, предоставляемых по договорам социального найма на территории муниципального образования "Александровск"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9097A" w:rsidRPr="0019097A" w:rsidRDefault="0019097A" w:rsidP="0019097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9097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19097A" w:rsidRPr="00597AD8" w:rsidRDefault="0019097A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Перевод жилого помещения в нежилое и нежилого помещения в жилое помещение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https://gosuslugi.ru/600148/1/form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Прием заявлений и заключение договоров на передачу гражданам в собственность жилых помещений муниципального жилищного фонда социального использования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https://gosuslugi.ru/600246/1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Признание граждан муниципального образования "Александровск" малоимущими в целях предоставления им жилых помещений по договорам социального найма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https://gosuslugi.ru/600208/1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Присвоение почтовых адресов объектам недвижимости на территории МО "Александровск"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https://gosuslugi.ru/600170/1/form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Согласование </w:t>
            </w:r>
            <w:r w:rsidR="00EA7EBD"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перепланировки (</w:t>
            </w: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или) переустройства жилого помещения и приёмка выполненных работ по перепланировке и (или) переустройству жилого помещения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https://gosuslugi.ru/600133/1/form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97AD8" w:rsidRPr="00597AD8" w:rsidTr="006F7F9C">
        <w:tc>
          <w:tcPr>
            <w:tcW w:w="560" w:type="dxa"/>
            <w:shd w:val="clear" w:color="auto" w:fill="auto"/>
          </w:tcPr>
          <w:p w:rsidR="00597AD8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постоянное (бессрочное) пользование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97AD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https://gosuslugi.ru/600217/1</w:t>
            </w:r>
          </w:p>
          <w:p w:rsidR="00597AD8" w:rsidRPr="00597AD8" w:rsidRDefault="00597AD8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72175" w:rsidRPr="00597AD8" w:rsidTr="006F7F9C">
        <w:tc>
          <w:tcPr>
            <w:tcW w:w="560" w:type="dxa"/>
            <w:shd w:val="clear" w:color="auto" w:fill="auto"/>
          </w:tcPr>
          <w:p w:rsidR="00772175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5441" w:type="dxa"/>
            <w:shd w:val="clear" w:color="auto" w:fill="auto"/>
            <w:vAlign w:val="center"/>
          </w:tcPr>
          <w:p w:rsidR="00EC601D" w:rsidRPr="00EC601D" w:rsidRDefault="00EC601D" w:rsidP="00EC601D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C601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Предоставление земельных участков в собственность за плату без проведения торгов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70" w:type="dxa"/>
            <w:shd w:val="clear" w:color="auto" w:fill="auto"/>
          </w:tcPr>
          <w:p w:rsidR="001E62EA" w:rsidRPr="001E62EA" w:rsidRDefault="001E62EA" w:rsidP="001E62EA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E62E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https://gosuslugi.ru/600231/1</w:t>
            </w:r>
          </w:p>
          <w:p w:rsidR="00772175" w:rsidRPr="00597AD8" w:rsidRDefault="00772175" w:rsidP="00597AD8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329D2" w:rsidRPr="001329D2" w:rsidRDefault="001329D2" w:rsidP="00115970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A2125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Если Вы еще не прошли процесс регистрации на Портале, рекомендуем Вам это сделать. Перед вами откроются широкие возможности электронного сервиса госуда</w:t>
      </w:r>
      <w:r w:rsidR="00A15AD4">
        <w:rPr>
          <w:rFonts w:ascii="Times New Roman" w:eastAsia="Times New Roman" w:hAnsi="Times New Roman" w:cs="Times New Roman"/>
          <w:sz w:val="16"/>
          <w:szCs w:val="16"/>
          <w:lang w:eastAsia="ru-RU"/>
        </w:rPr>
        <w:t>рственных и муниципальных услуг.</w:t>
      </w:r>
    </w:p>
    <w:p w:rsidR="00A15AD4" w:rsidRPr="00115970" w:rsidRDefault="00A15AD4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812DF" w:rsidRPr="00115970" w:rsidRDefault="001812DF" w:rsidP="001812D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>Внимание! Конфиденциальность сведений гарантируют современные механизмы шифрования – весь обмен данными происходит по защищенным каналам связи.</w:t>
      </w:r>
    </w:p>
    <w:p w:rsidR="001329D2" w:rsidRDefault="001329D2" w:rsidP="007C308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E5D88" w:rsidRPr="00B7498B" w:rsidRDefault="0076367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Дума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МО «Александровск»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Главный редактор –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Председатель Думы МО 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«Александровск», глава МО «Александровск»</w:t>
      </w:r>
    </w:p>
    <w:p w:rsidR="00E85987" w:rsidRPr="00B7498B" w:rsidRDefault="0043056B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Иванова О.В.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Тираж -10 экземпляров 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Распространяется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бесплатно.</w:t>
      </w:r>
    </w:p>
    <w:p w:rsidR="00E85987" w:rsidRPr="00B7498B" w:rsidRDefault="00AE0281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редакции</w:t>
      </w:r>
      <w:r w:rsidR="00EA7EBD">
        <w:rPr>
          <w:rFonts w:ascii="Times New Roman" w:eastAsia="Times New Roman" w:hAnsi="Times New Roman" w:cs="Times New Roman"/>
          <w:sz w:val="16"/>
          <w:szCs w:val="16"/>
          <w:lang w:eastAsia="ru-RU"/>
        </w:rPr>
        <w:t>:</w:t>
      </w:r>
      <w:r w:rsidR="00E85987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с. Александровск, ул. Центральная,50</w:t>
      </w:r>
    </w:p>
    <w:p w:rsidR="00E85987" w:rsidRPr="00B7498B" w:rsidRDefault="00E85987" w:rsidP="0044074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Номер 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подписан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в печ</w:t>
      </w:r>
      <w:r w:rsidR="00AE0281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ать </w:t>
      </w:r>
      <w:r w:rsidR="00A723DE">
        <w:rPr>
          <w:rFonts w:ascii="Times New Roman" w:eastAsia="Times New Roman" w:hAnsi="Times New Roman" w:cs="Times New Roman"/>
          <w:sz w:val="16"/>
          <w:szCs w:val="16"/>
          <w:lang w:eastAsia="ru-RU"/>
        </w:rPr>
        <w:t>30</w:t>
      </w:r>
      <w:r w:rsidR="0076367B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0</w:t>
      </w:r>
      <w:r w:rsidR="00A723DE">
        <w:rPr>
          <w:rFonts w:ascii="Times New Roman" w:eastAsia="Times New Roman" w:hAnsi="Times New Roman" w:cs="Times New Roman"/>
          <w:sz w:val="16"/>
          <w:szCs w:val="16"/>
          <w:lang w:eastAsia="ru-RU"/>
        </w:rPr>
        <w:t>4</w:t>
      </w:r>
      <w:r w:rsidR="00015C93"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.202</w:t>
      </w:r>
      <w:r w:rsidR="0086181F">
        <w:rPr>
          <w:rFonts w:ascii="Times New Roman" w:eastAsia="Times New Roman" w:hAnsi="Times New Roman" w:cs="Times New Roman"/>
          <w:sz w:val="16"/>
          <w:szCs w:val="16"/>
          <w:lang w:eastAsia="ru-RU"/>
        </w:rPr>
        <w:t>6</w:t>
      </w:r>
      <w:r w:rsidR="0011597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B7498B">
        <w:rPr>
          <w:rFonts w:ascii="Times New Roman" w:eastAsia="Times New Roman" w:hAnsi="Times New Roman" w:cs="Times New Roman"/>
          <w:sz w:val="16"/>
          <w:szCs w:val="16"/>
          <w:lang w:eastAsia="ru-RU"/>
        </w:rPr>
        <w:t>г.</w:t>
      </w:r>
    </w:p>
    <w:p w:rsidR="00E85987" w:rsidRPr="00B7498B" w:rsidRDefault="00E85987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67414" w:rsidRPr="00B7498B" w:rsidRDefault="00967414" w:rsidP="00D81936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967414" w:rsidRPr="00B7498B" w:rsidSect="00974DE2">
      <w:headerReference w:type="default" r:id="rId8"/>
      <w:pgSz w:w="8419" w:h="11906" w:orient="landscape" w:code="9"/>
      <w:pgMar w:top="1134" w:right="1473" w:bottom="1134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F9A" w:rsidRDefault="00B11F9A" w:rsidP="001B08DD">
      <w:pPr>
        <w:spacing w:after="0" w:line="240" w:lineRule="auto"/>
      </w:pPr>
      <w:r>
        <w:separator/>
      </w:r>
    </w:p>
  </w:endnote>
  <w:endnote w:type="continuationSeparator" w:id="0">
    <w:p w:rsidR="00B11F9A" w:rsidRDefault="00B11F9A" w:rsidP="001B0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DejaVu 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F9A" w:rsidRDefault="00B11F9A" w:rsidP="001B08DD">
      <w:pPr>
        <w:spacing w:after="0" w:line="240" w:lineRule="auto"/>
      </w:pPr>
      <w:r>
        <w:separator/>
      </w:r>
    </w:p>
  </w:footnote>
  <w:footnote w:type="continuationSeparator" w:id="0">
    <w:p w:rsidR="00B11F9A" w:rsidRDefault="00B11F9A" w:rsidP="001B0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95" w:rsidRDefault="00CA7995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2.4.%1"/>
      <w:lvlJc w:val="left"/>
      <w:pPr>
        <w:tabs>
          <w:tab w:val="num" w:pos="1980"/>
        </w:tabs>
        <w:ind w:left="198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3.4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5" w15:restartNumberingAfterBreak="0">
    <w:nsid w:val="00000006"/>
    <w:multiLevelType w:val="multilevel"/>
    <w:tmpl w:val="A38A7154"/>
    <w:name w:val="WW8Num6"/>
    <w:lvl w:ilvl="0">
      <w:start w:val="1"/>
      <w:numFmt w:val="decimal"/>
      <w:lvlText w:val="2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1.%1."/>
      <w:lvlJc w:val="left"/>
      <w:pPr>
        <w:tabs>
          <w:tab w:val="num" w:pos="710"/>
        </w:tabs>
        <w:ind w:left="71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710"/>
        </w:tabs>
        <w:ind w:left="710" w:firstLine="0"/>
      </w:pPr>
    </w:lvl>
    <w:lvl w:ilvl="2">
      <w:numFmt w:val="decimal"/>
      <w:lvlText w:val="%3"/>
      <w:lvlJc w:val="left"/>
      <w:pPr>
        <w:tabs>
          <w:tab w:val="num" w:pos="710"/>
        </w:tabs>
        <w:ind w:left="710" w:firstLine="0"/>
      </w:pPr>
    </w:lvl>
    <w:lvl w:ilvl="3">
      <w:numFmt w:val="decimal"/>
      <w:lvlText w:val="%4"/>
      <w:lvlJc w:val="left"/>
      <w:pPr>
        <w:tabs>
          <w:tab w:val="num" w:pos="710"/>
        </w:tabs>
        <w:ind w:left="710" w:firstLine="0"/>
      </w:pPr>
    </w:lvl>
    <w:lvl w:ilvl="4">
      <w:numFmt w:val="decimal"/>
      <w:lvlText w:val="%5"/>
      <w:lvlJc w:val="left"/>
      <w:pPr>
        <w:tabs>
          <w:tab w:val="num" w:pos="710"/>
        </w:tabs>
        <w:ind w:left="710" w:firstLine="0"/>
      </w:pPr>
    </w:lvl>
    <w:lvl w:ilvl="5">
      <w:numFmt w:val="decimal"/>
      <w:lvlText w:val="%6"/>
      <w:lvlJc w:val="left"/>
      <w:pPr>
        <w:tabs>
          <w:tab w:val="num" w:pos="710"/>
        </w:tabs>
        <w:ind w:left="710" w:firstLine="0"/>
      </w:pPr>
    </w:lvl>
    <w:lvl w:ilvl="6">
      <w:numFmt w:val="decimal"/>
      <w:lvlText w:val="%7"/>
      <w:lvlJc w:val="left"/>
      <w:pPr>
        <w:tabs>
          <w:tab w:val="num" w:pos="710"/>
        </w:tabs>
        <w:ind w:left="710" w:firstLine="0"/>
      </w:pPr>
    </w:lvl>
    <w:lvl w:ilvl="7">
      <w:numFmt w:val="decimal"/>
      <w:lvlText w:val="%8"/>
      <w:lvlJc w:val="left"/>
      <w:pPr>
        <w:tabs>
          <w:tab w:val="num" w:pos="710"/>
        </w:tabs>
        <w:ind w:left="710" w:firstLine="0"/>
      </w:pPr>
    </w:lvl>
    <w:lvl w:ilvl="8">
      <w:numFmt w:val="decimal"/>
      <w:lvlText w:val="%9"/>
      <w:lvlJc w:val="left"/>
      <w:pPr>
        <w:tabs>
          <w:tab w:val="num" w:pos="710"/>
        </w:tabs>
        <w:ind w:left="710" w:firstLine="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3.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OpenSymbol" w:hAnsi="OpenSymbol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2.13.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vertAlign w:val="baseline"/>
        <w:lang w:val="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A"/>
    <w:multiLevelType w:val="multilevel"/>
    <w:tmpl w:val="E48419CC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71" w:firstLine="0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28" w:firstLine="0"/>
      </w:pPr>
      <w:rPr>
        <w:rFonts w:ascii="Courier New" w:hAnsi="Courier New" w:cs="Courier New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785" w:firstLine="0"/>
      </w:pPr>
      <w:rPr>
        <w:rFonts w:ascii="Courier New" w:hAnsi="Courier New" w:cs="Courier New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42" w:firstLine="0"/>
      </w:pPr>
      <w:rPr>
        <w:rFonts w:ascii="Courier New" w:hAnsi="Courier New" w:cs="Courier New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99" w:firstLine="0"/>
      </w:pPr>
      <w:rPr>
        <w:rFonts w:ascii="Courier New" w:hAnsi="Courier New" w:cs="Courier New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56" w:firstLine="0"/>
      </w:pPr>
      <w:rPr>
        <w:rFonts w:ascii="Courier New" w:hAnsi="Courier New" w:cs="Courier New" w:hint="default"/>
      </w:rPr>
    </w:lvl>
  </w:abstractNum>
  <w:abstractNum w:abstractNumId="14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45E7689D"/>
    <w:multiLevelType w:val="hybridMultilevel"/>
    <w:tmpl w:val="6E1817B2"/>
    <w:lvl w:ilvl="0" w:tplc="BEF2FD1C">
      <w:start w:val="1"/>
      <w:numFmt w:val="decimal"/>
      <w:pStyle w:val="a"/>
      <w:lvlText w:val="%1."/>
      <w:lvlJc w:val="left"/>
      <w:pPr>
        <w:ind w:left="928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C53A4"/>
    <w:multiLevelType w:val="hybridMultilevel"/>
    <w:tmpl w:val="0CCE97E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554878A0"/>
    <w:multiLevelType w:val="multilevel"/>
    <w:tmpl w:val="3A8C9DF6"/>
    <w:styleLink w:val="2311"/>
    <w:lvl w:ilvl="0">
      <w:start w:val="1"/>
      <w:numFmt w:val="upperRoman"/>
      <w:lvlText w:val="Раздел %1."/>
      <w:lvlJc w:val="left"/>
      <w:pPr>
        <w:ind w:left="574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562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92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82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4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4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2" w:hanging="1800"/>
      </w:pPr>
      <w:rPr>
        <w:rFonts w:cs="Times New Roman" w:hint="default"/>
      </w:rPr>
    </w:lvl>
  </w:abstractNum>
  <w:num w:numId="1">
    <w:abstractNumId w:val="1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360"/>
          </w:tabs>
        </w:pPr>
        <w:rPr>
          <w:rFonts w:cs="Times New Roman" w:hint="default"/>
          <w:color w:val="000000"/>
          <w:sz w:val="26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1631"/>
          </w:tabs>
          <w:ind w:left="780"/>
        </w:pPr>
        <w:rPr>
          <w:rFonts w:cs="Times New Roman" w:hint="default"/>
          <w:color w:val="00000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851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15"/>
  </w:num>
  <w:num w:numId="3">
    <w:abstractNumId w:val="16"/>
  </w:num>
  <w:num w:numId="4">
    <w:abstractNumId w:val="17"/>
    <w:lvlOverride w:ilvl="0">
      <w:lvl w:ilvl="0">
        <w:start w:val="1"/>
        <w:numFmt w:val="upperRoman"/>
        <w:lvlText w:val="Раздел %1."/>
        <w:lvlJc w:val="left"/>
        <w:pPr>
          <w:ind w:left="1637" w:hanging="360"/>
        </w:pPr>
        <w:rPr>
          <w:rFonts w:cs="Times New Roman"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2562" w:hanging="360"/>
        </w:pPr>
        <w:rPr>
          <w:rFonts w:cs="Times New Roman"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2922" w:hanging="720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2922" w:hanging="720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282" w:hanging="1080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282" w:hanging="1080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642" w:hanging="144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642" w:hanging="1440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4002" w:hanging="1800"/>
        </w:pPr>
        <w:rPr>
          <w:rFonts w:cs="Times New Roman" w:hint="default"/>
        </w:rPr>
      </w:lvl>
    </w:lvlOverride>
  </w:num>
  <w:num w:numId="5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printTwoOnOn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DF5"/>
    <w:rsid w:val="00000401"/>
    <w:rsid w:val="00002084"/>
    <w:rsid w:val="000028DF"/>
    <w:rsid w:val="0000493A"/>
    <w:rsid w:val="00005CBC"/>
    <w:rsid w:val="00010049"/>
    <w:rsid w:val="000101A2"/>
    <w:rsid w:val="00010987"/>
    <w:rsid w:val="0001256D"/>
    <w:rsid w:val="00012AE3"/>
    <w:rsid w:val="00013145"/>
    <w:rsid w:val="00014913"/>
    <w:rsid w:val="00015C93"/>
    <w:rsid w:val="00017C89"/>
    <w:rsid w:val="000215FD"/>
    <w:rsid w:val="00021628"/>
    <w:rsid w:val="00021CF1"/>
    <w:rsid w:val="0002269B"/>
    <w:rsid w:val="00025239"/>
    <w:rsid w:val="0002545D"/>
    <w:rsid w:val="0003066B"/>
    <w:rsid w:val="00033833"/>
    <w:rsid w:val="00034E28"/>
    <w:rsid w:val="00040D47"/>
    <w:rsid w:val="00044586"/>
    <w:rsid w:val="00044E51"/>
    <w:rsid w:val="000450EE"/>
    <w:rsid w:val="000459CF"/>
    <w:rsid w:val="0004604A"/>
    <w:rsid w:val="000478B0"/>
    <w:rsid w:val="00047A15"/>
    <w:rsid w:val="00052D9A"/>
    <w:rsid w:val="00054D57"/>
    <w:rsid w:val="00055127"/>
    <w:rsid w:val="00056E7B"/>
    <w:rsid w:val="00060D42"/>
    <w:rsid w:val="0006120A"/>
    <w:rsid w:val="00072125"/>
    <w:rsid w:val="00072501"/>
    <w:rsid w:val="00072D67"/>
    <w:rsid w:val="00073275"/>
    <w:rsid w:val="00075022"/>
    <w:rsid w:val="000751B1"/>
    <w:rsid w:val="00075290"/>
    <w:rsid w:val="000766AA"/>
    <w:rsid w:val="00080D89"/>
    <w:rsid w:val="000847D6"/>
    <w:rsid w:val="00084F64"/>
    <w:rsid w:val="00085378"/>
    <w:rsid w:val="000913B2"/>
    <w:rsid w:val="000952F3"/>
    <w:rsid w:val="000A29EE"/>
    <w:rsid w:val="000A455E"/>
    <w:rsid w:val="000A52C1"/>
    <w:rsid w:val="000A5CD0"/>
    <w:rsid w:val="000A5D13"/>
    <w:rsid w:val="000A6148"/>
    <w:rsid w:val="000A6697"/>
    <w:rsid w:val="000A7006"/>
    <w:rsid w:val="000B230E"/>
    <w:rsid w:val="000B258A"/>
    <w:rsid w:val="000B25EA"/>
    <w:rsid w:val="000B39FE"/>
    <w:rsid w:val="000B3C8B"/>
    <w:rsid w:val="000B450B"/>
    <w:rsid w:val="000B65D7"/>
    <w:rsid w:val="000C00E0"/>
    <w:rsid w:val="000C19AD"/>
    <w:rsid w:val="000C23D8"/>
    <w:rsid w:val="000C2C0F"/>
    <w:rsid w:val="000C43B2"/>
    <w:rsid w:val="000C482E"/>
    <w:rsid w:val="000C5755"/>
    <w:rsid w:val="000C6D5D"/>
    <w:rsid w:val="000C6EBA"/>
    <w:rsid w:val="000C74D6"/>
    <w:rsid w:val="000C76BC"/>
    <w:rsid w:val="000D453D"/>
    <w:rsid w:val="000D45D1"/>
    <w:rsid w:val="000D4DAB"/>
    <w:rsid w:val="000D5158"/>
    <w:rsid w:val="000D7625"/>
    <w:rsid w:val="000E16B4"/>
    <w:rsid w:val="000E4CE3"/>
    <w:rsid w:val="000E611A"/>
    <w:rsid w:val="000F0418"/>
    <w:rsid w:val="000F0FDC"/>
    <w:rsid w:val="000F14DB"/>
    <w:rsid w:val="000F1C41"/>
    <w:rsid w:val="000F24CA"/>
    <w:rsid w:val="000F2EC7"/>
    <w:rsid w:val="000F394F"/>
    <w:rsid w:val="000F430A"/>
    <w:rsid w:val="000F4771"/>
    <w:rsid w:val="000F4ADE"/>
    <w:rsid w:val="000F52F3"/>
    <w:rsid w:val="000F57FB"/>
    <w:rsid w:val="001030C8"/>
    <w:rsid w:val="0010347F"/>
    <w:rsid w:val="001035FB"/>
    <w:rsid w:val="00107E92"/>
    <w:rsid w:val="001114CE"/>
    <w:rsid w:val="00112401"/>
    <w:rsid w:val="001128F4"/>
    <w:rsid w:val="00113FEC"/>
    <w:rsid w:val="001143A7"/>
    <w:rsid w:val="0011559E"/>
    <w:rsid w:val="00115970"/>
    <w:rsid w:val="001215DA"/>
    <w:rsid w:val="001232C2"/>
    <w:rsid w:val="00126020"/>
    <w:rsid w:val="0012782C"/>
    <w:rsid w:val="001304F4"/>
    <w:rsid w:val="00131021"/>
    <w:rsid w:val="00131708"/>
    <w:rsid w:val="00131ABE"/>
    <w:rsid w:val="0013265F"/>
    <w:rsid w:val="00132734"/>
    <w:rsid w:val="001329D2"/>
    <w:rsid w:val="001345C8"/>
    <w:rsid w:val="00134DCE"/>
    <w:rsid w:val="00136C83"/>
    <w:rsid w:val="00137809"/>
    <w:rsid w:val="00140B4F"/>
    <w:rsid w:val="00141881"/>
    <w:rsid w:val="001419FF"/>
    <w:rsid w:val="00141ED7"/>
    <w:rsid w:val="001436F6"/>
    <w:rsid w:val="0014414E"/>
    <w:rsid w:val="001461DB"/>
    <w:rsid w:val="0014781A"/>
    <w:rsid w:val="001529EB"/>
    <w:rsid w:val="00154565"/>
    <w:rsid w:val="00154F47"/>
    <w:rsid w:val="00155312"/>
    <w:rsid w:val="00156E75"/>
    <w:rsid w:val="001573A2"/>
    <w:rsid w:val="00157B95"/>
    <w:rsid w:val="00160C1D"/>
    <w:rsid w:val="00162048"/>
    <w:rsid w:val="00162AC3"/>
    <w:rsid w:val="00166037"/>
    <w:rsid w:val="00166BBA"/>
    <w:rsid w:val="00167EA6"/>
    <w:rsid w:val="0017095F"/>
    <w:rsid w:val="00172A3D"/>
    <w:rsid w:val="001735BF"/>
    <w:rsid w:val="00174B79"/>
    <w:rsid w:val="0017560D"/>
    <w:rsid w:val="00176297"/>
    <w:rsid w:val="00176430"/>
    <w:rsid w:val="001768FE"/>
    <w:rsid w:val="001812DF"/>
    <w:rsid w:val="00181D58"/>
    <w:rsid w:val="001831BA"/>
    <w:rsid w:val="0018642E"/>
    <w:rsid w:val="00186FE5"/>
    <w:rsid w:val="001874F7"/>
    <w:rsid w:val="001900F6"/>
    <w:rsid w:val="0019097A"/>
    <w:rsid w:val="00191383"/>
    <w:rsid w:val="00191BBC"/>
    <w:rsid w:val="00192F85"/>
    <w:rsid w:val="001931B1"/>
    <w:rsid w:val="00197220"/>
    <w:rsid w:val="00197393"/>
    <w:rsid w:val="00197C85"/>
    <w:rsid w:val="001A1A9E"/>
    <w:rsid w:val="001A390F"/>
    <w:rsid w:val="001A5F6E"/>
    <w:rsid w:val="001A7938"/>
    <w:rsid w:val="001A7B28"/>
    <w:rsid w:val="001B08DD"/>
    <w:rsid w:val="001B0917"/>
    <w:rsid w:val="001B0A75"/>
    <w:rsid w:val="001B294B"/>
    <w:rsid w:val="001B51CC"/>
    <w:rsid w:val="001B74A0"/>
    <w:rsid w:val="001B7EF9"/>
    <w:rsid w:val="001C04BA"/>
    <w:rsid w:val="001C2E66"/>
    <w:rsid w:val="001C4112"/>
    <w:rsid w:val="001C64FD"/>
    <w:rsid w:val="001C7AFC"/>
    <w:rsid w:val="001D0412"/>
    <w:rsid w:val="001D0DA5"/>
    <w:rsid w:val="001D238A"/>
    <w:rsid w:val="001D242E"/>
    <w:rsid w:val="001D3028"/>
    <w:rsid w:val="001D3A04"/>
    <w:rsid w:val="001D520C"/>
    <w:rsid w:val="001D6852"/>
    <w:rsid w:val="001D746E"/>
    <w:rsid w:val="001D7730"/>
    <w:rsid w:val="001E1E71"/>
    <w:rsid w:val="001E2E14"/>
    <w:rsid w:val="001E50D5"/>
    <w:rsid w:val="001E5EFD"/>
    <w:rsid w:val="001E62EA"/>
    <w:rsid w:val="001F1D83"/>
    <w:rsid w:val="001F2119"/>
    <w:rsid w:val="001F50D3"/>
    <w:rsid w:val="0020066C"/>
    <w:rsid w:val="00200C69"/>
    <w:rsid w:val="00204A85"/>
    <w:rsid w:val="002059D8"/>
    <w:rsid w:val="00210B0F"/>
    <w:rsid w:val="00210CFC"/>
    <w:rsid w:val="00211CE9"/>
    <w:rsid w:val="002146BD"/>
    <w:rsid w:val="00217AC4"/>
    <w:rsid w:val="00220D7C"/>
    <w:rsid w:val="0022294A"/>
    <w:rsid w:val="00223F2E"/>
    <w:rsid w:val="00224389"/>
    <w:rsid w:val="00227EB1"/>
    <w:rsid w:val="0023117A"/>
    <w:rsid w:val="00231658"/>
    <w:rsid w:val="00232F6E"/>
    <w:rsid w:val="002354BF"/>
    <w:rsid w:val="00236456"/>
    <w:rsid w:val="002410F6"/>
    <w:rsid w:val="00243521"/>
    <w:rsid w:val="0024397A"/>
    <w:rsid w:val="00243DFB"/>
    <w:rsid w:val="00245539"/>
    <w:rsid w:val="0024560E"/>
    <w:rsid w:val="00245A84"/>
    <w:rsid w:val="00246021"/>
    <w:rsid w:val="00246278"/>
    <w:rsid w:val="0024779D"/>
    <w:rsid w:val="0025117C"/>
    <w:rsid w:val="002514DE"/>
    <w:rsid w:val="0025210F"/>
    <w:rsid w:val="002527E0"/>
    <w:rsid w:val="002530E6"/>
    <w:rsid w:val="00260B62"/>
    <w:rsid w:val="00265E86"/>
    <w:rsid w:val="00266B6B"/>
    <w:rsid w:val="0027183B"/>
    <w:rsid w:val="00271C40"/>
    <w:rsid w:val="00274340"/>
    <w:rsid w:val="002756DC"/>
    <w:rsid w:val="0027746B"/>
    <w:rsid w:val="0028036C"/>
    <w:rsid w:val="00280612"/>
    <w:rsid w:val="00280BCB"/>
    <w:rsid w:val="00281823"/>
    <w:rsid w:val="00282A3D"/>
    <w:rsid w:val="0028454A"/>
    <w:rsid w:val="00284604"/>
    <w:rsid w:val="0028545E"/>
    <w:rsid w:val="00286C68"/>
    <w:rsid w:val="00290600"/>
    <w:rsid w:val="002914BF"/>
    <w:rsid w:val="00293AE6"/>
    <w:rsid w:val="00294856"/>
    <w:rsid w:val="00295086"/>
    <w:rsid w:val="002A0D20"/>
    <w:rsid w:val="002A179E"/>
    <w:rsid w:val="002A22B4"/>
    <w:rsid w:val="002A60FD"/>
    <w:rsid w:val="002A71EA"/>
    <w:rsid w:val="002A7AB1"/>
    <w:rsid w:val="002B0FDB"/>
    <w:rsid w:val="002B316D"/>
    <w:rsid w:val="002B3CB6"/>
    <w:rsid w:val="002B5F10"/>
    <w:rsid w:val="002B7BD2"/>
    <w:rsid w:val="002B7CE3"/>
    <w:rsid w:val="002C2035"/>
    <w:rsid w:val="002C232B"/>
    <w:rsid w:val="002C2CF6"/>
    <w:rsid w:val="002C32AD"/>
    <w:rsid w:val="002C4DA4"/>
    <w:rsid w:val="002C7759"/>
    <w:rsid w:val="002C7EA5"/>
    <w:rsid w:val="002D12AA"/>
    <w:rsid w:val="002D37B4"/>
    <w:rsid w:val="002D50ED"/>
    <w:rsid w:val="002D7897"/>
    <w:rsid w:val="002E3F60"/>
    <w:rsid w:val="002E5285"/>
    <w:rsid w:val="002E54C3"/>
    <w:rsid w:val="002E58CD"/>
    <w:rsid w:val="002E5D88"/>
    <w:rsid w:val="002E7609"/>
    <w:rsid w:val="002F163B"/>
    <w:rsid w:val="002F223A"/>
    <w:rsid w:val="002F2F50"/>
    <w:rsid w:val="002F4EC0"/>
    <w:rsid w:val="002F566D"/>
    <w:rsid w:val="002F57E0"/>
    <w:rsid w:val="00301A23"/>
    <w:rsid w:val="0030284F"/>
    <w:rsid w:val="00302E59"/>
    <w:rsid w:val="003046A7"/>
    <w:rsid w:val="00304D63"/>
    <w:rsid w:val="0030505D"/>
    <w:rsid w:val="0030581A"/>
    <w:rsid w:val="00305ED1"/>
    <w:rsid w:val="00307BE4"/>
    <w:rsid w:val="00307F0A"/>
    <w:rsid w:val="003114DB"/>
    <w:rsid w:val="00316BEF"/>
    <w:rsid w:val="00317DBD"/>
    <w:rsid w:val="00323107"/>
    <w:rsid w:val="00323282"/>
    <w:rsid w:val="00323D9A"/>
    <w:rsid w:val="00324113"/>
    <w:rsid w:val="003256F1"/>
    <w:rsid w:val="00331603"/>
    <w:rsid w:val="00334A6D"/>
    <w:rsid w:val="00334C05"/>
    <w:rsid w:val="0033596F"/>
    <w:rsid w:val="00335B54"/>
    <w:rsid w:val="00336495"/>
    <w:rsid w:val="00341C1B"/>
    <w:rsid w:val="00342879"/>
    <w:rsid w:val="00343186"/>
    <w:rsid w:val="00343E40"/>
    <w:rsid w:val="00343EDF"/>
    <w:rsid w:val="003466B3"/>
    <w:rsid w:val="0035230F"/>
    <w:rsid w:val="00352BD6"/>
    <w:rsid w:val="00352FE3"/>
    <w:rsid w:val="00353C7B"/>
    <w:rsid w:val="00354919"/>
    <w:rsid w:val="00354E28"/>
    <w:rsid w:val="00356109"/>
    <w:rsid w:val="00356673"/>
    <w:rsid w:val="003579EB"/>
    <w:rsid w:val="00357A50"/>
    <w:rsid w:val="00361665"/>
    <w:rsid w:val="003644A0"/>
    <w:rsid w:val="003651D9"/>
    <w:rsid w:val="00365959"/>
    <w:rsid w:val="00365989"/>
    <w:rsid w:val="00365F4F"/>
    <w:rsid w:val="003678C0"/>
    <w:rsid w:val="003708D1"/>
    <w:rsid w:val="00372613"/>
    <w:rsid w:val="00372F9B"/>
    <w:rsid w:val="0037300E"/>
    <w:rsid w:val="003739A2"/>
    <w:rsid w:val="00374502"/>
    <w:rsid w:val="003753B7"/>
    <w:rsid w:val="0037639F"/>
    <w:rsid w:val="0037742B"/>
    <w:rsid w:val="00380659"/>
    <w:rsid w:val="00382AF0"/>
    <w:rsid w:val="00383C15"/>
    <w:rsid w:val="00383E98"/>
    <w:rsid w:val="00387BF1"/>
    <w:rsid w:val="00387CEC"/>
    <w:rsid w:val="003906BD"/>
    <w:rsid w:val="00391197"/>
    <w:rsid w:val="003914AE"/>
    <w:rsid w:val="00392E06"/>
    <w:rsid w:val="00396D7D"/>
    <w:rsid w:val="003A0172"/>
    <w:rsid w:val="003A0633"/>
    <w:rsid w:val="003A220F"/>
    <w:rsid w:val="003A330B"/>
    <w:rsid w:val="003A3BDE"/>
    <w:rsid w:val="003A4C3C"/>
    <w:rsid w:val="003A4DEE"/>
    <w:rsid w:val="003A6A19"/>
    <w:rsid w:val="003B0443"/>
    <w:rsid w:val="003B1492"/>
    <w:rsid w:val="003B2398"/>
    <w:rsid w:val="003B361B"/>
    <w:rsid w:val="003B4033"/>
    <w:rsid w:val="003B5063"/>
    <w:rsid w:val="003B584A"/>
    <w:rsid w:val="003C1A16"/>
    <w:rsid w:val="003C28F9"/>
    <w:rsid w:val="003C2FF0"/>
    <w:rsid w:val="003C465E"/>
    <w:rsid w:val="003C4C11"/>
    <w:rsid w:val="003C5C4D"/>
    <w:rsid w:val="003C60A0"/>
    <w:rsid w:val="003C71B7"/>
    <w:rsid w:val="003C78AA"/>
    <w:rsid w:val="003C7F9A"/>
    <w:rsid w:val="003D0AEB"/>
    <w:rsid w:val="003D212A"/>
    <w:rsid w:val="003D2485"/>
    <w:rsid w:val="003D3B51"/>
    <w:rsid w:val="003D3E7D"/>
    <w:rsid w:val="003D3EC8"/>
    <w:rsid w:val="003D5A35"/>
    <w:rsid w:val="003D5AC3"/>
    <w:rsid w:val="003D627C"/>
    <w:rsid w:val="003D6378"/>
    <w:rsid w:val="003D6587"/>
    <w:rsid w:val="003E00C8"/>
    <w:rsid w:val="003E00F4"/>
    <w:rsid w:val="003E067C"/>
    <w:rsid w:val="003E1F0E"/>
    <w:rsid w:val="003E2CC8"/>
    <w:rsid w:val="003E4504"/>
    <w:rsid w:val="003E5A37"/>
    <w:rsid w:val="003E7B13"/>
    <w:rsid w:val="003F10A9"/>
    <w:rsid w:val="003F1551"/>
    <w:rsid w:val="003F1EED"/>
    <w:rsid w:val="003F3191"/>
    <w:rsid w:val="003F32AB"/>
    <w:rsid w:val="003F4405"/>
    <w:rsid w:val="003F5232"/>
    <w:rsid w:val="003F65A1"/>
    <w:rsid w:val="003F7C0D"/>
    <w:rsid w:val="00401379"/>
    <w:rsid w:val="00401603"/>
    <w:rsid w:val="004034AD"/>
    <w:rsid w:val="00403719"/>
    <w:rsid w:val="004070C6"/>
    <w:rsid w:val="004076E8"/>
    <w:rsid w:val="00411625"/>
    <w:rsid w:val="00412A9C"/>
    <w:rsid w:val="00413694"/>
    <w:rsid w:val="00413E21"/>
    <w:rsid w:val="00414609"/>
    <w:rsid w:val="0041644F"/>
    <w:rsid w:val="00417BC3"/>
    <w:rsid w:val="00420605"/>
    <w:rsid w:val="0042126C"/>
    <w:rsid w:val="004221E3"/>
    <w:rsid w:val="0042245A"/>
    <w:rsid w:val="0042275B"/>
    <w:rsid w:val="00424BA0"/>
    <w:rsid w:val="00424D53"/>
    <w:rsid w:val="00424FA9"/>
    <w:rsid w:val="00425B93"/>
    <w:rsid w:val="00425DC8"/>
    <w:rsid w:val="004278A0"/>
    <w:rsid w:val="0043056B"/>
    <w:rsid w:val="00434A1B"/>
    <w:rsid w:val="00435D2A"/>
    <w:rsid w:val="004362B0"/>
    <w:rsid w:val="00436B5E"/>
    <w:rsid w:val="00437590"/>
    <w:rsid w:val="0044071F"/>
    <w:rsid w:val="00440744"/>
    <w:rsid w:val="00440EC9"/>
    <w:rsid w:val="00442315"/>
    <w:rsid w:val="00444DA9"/>
    <w:rsid w:val="004457B9"/>
    <w:rsid w:val="0044625E"/>
    <w:rsid w:val="00447845"/>
    <w:rsid w:val="0045039F"/>
    <w:rsid w:val="00450B4A"/>
    <w:rsid w:val="00454418"/>
    <w:rsid w:val="004558BE"/>
    <w:rsid w:val="00455A56"/>
    <w:rsid w:val="00456142"/>
    <w:rsid w:val="004605FD"/>
    <w:rsid w:val="00463066"/>
    <w:rsid w:val="00463C45"/>
    <w:rsid w:val="00464966"/>
    <w:rsid w:val="00464D04"/>
    <w:rsid w:val="004666BC"/>
    <w:rsid w:val="004667C3"/>
    <w:rsid w:val="00466A90"/>
    <w:rsid w:val="004705ED"/>
    <w:rsid w:val="00470D75"/>
    <w:rsid w:val="00471A9A"/>
    <w:rsid w:val="00472DDB"/>
    <w:rsid w:val="0047342A"/>
    <w:rsid w:val="0047435B"/>
    <w:rsid w:val="00474459"/>
    <w:rsid w:val="004745A0"/>
    <w:rsid w:val="004758A0"/>
    <w:rsid w:val="0047607E"/>
    <w:rsid w:val="00476790"/>
    <w:rsid w:val="00477F9A"/>
    <w:rsid w:val="0048198E"/>
    <w:rsid w:val="004827E4"/>
    <w:rsid w:val="00485E16"/>
    <w:rsid w:val="00486802"/>
    <w:rsid w:val="004872E9"/>
    <w:rsid w:val="0049035C"/>
    <w:rsid w:val="00491D47"/>
    <w:rsid w:val="00495C27"/>
    <w:rsid w:val="00496790"/>
    <w:rsid w:val="004973A3"/>
    <w:rsid w:val="00497404"/>
    <w:rsid w:val="004A049A"/>
    <w:rsid w:val="004A3605"/>
    <w:rsid w:val="004A37BE"/>
    <w:rsid w:val="004A4DAB"/>
    <w:rsid w:val="004A617B"/>
    <w:rsid w:val="004A67DC"/>
    <w:rsid w:val="004A7A57"/>
    <w:rsid w:val="004B01A5"/>
    <w:rsid w:val="004B0279"/>
    <w:rsid w:val="004B039C"/>
    <w:rsid w:val="004B0400"/>
    <w:rsid w:val="004B11BE"/>
    <w:rsid w:val="004B3A0B"/>
    <w:rsid w:val="004B3C61"/>
    <w:rsid w:val="004B42E2"/>
    <w:rsid w:val="004B4893"/>
    <w:rsid w:val="004B4E8C"/>
    <w:rsid w:val="004B4EA7"/>
    <w:rsid w:val="004B4EB0"/>
    <w:rsid w:val="004B64B2"/>
    <w:rsid w:val="004B778A"/>
    <w:rsid w:val="004C04DF"/>
    <w:rsid w:val="004C2704"/>
    <w:rsid w:val="004C4451"/>
    <w:rsid w:val="004C60FF"/>
    <w:rsid w:val="004C7F53"/>
    <w:rsid w:val="004D2C3D"/>
    <w:rsid w:val="004D37B2"/>
    <w:rsid w:val="004D3A3D"/>
    <w:rsid w:val="004D3A50"/>
    <w:rsid w:val="004D40D9"/>
    <w:rsid w:val="004D43F9"/>
    <w:rsid w:val="004D6B3E"/>
    <w:rsid w:val="004D7BD8"/>
    <w:rsid w:val="004E1A43"/>
    <w:rsid w:val="004E1F47"/>
    <w:rsid w:val="004E5637"/>
    <w:rsid w:val="004E5E22"/>
    <w:rsid w:val="004E727C"/>
    <w:rsid w:val="004F0355"/>
    <w:rsid w:val="004F07DE"/>
    <w:rsid w:val="004F1ED6"/>
    <w:rsid w:val="004F42AF"/>
    <w:rsid w:val="004F5F0D"/>
    <w:rsid w:val="00502182"/>
    <w:rsid w:val="005021BD"/>
    <w:rsid w:val="00503051"/>
    <w:rsid w:val="00504812"/>
    <w:rsid w:val="00504CE0"/>
    <w:rsid w:val="00506DAB"/>
    <w:rsid w:val="00507642"/>
    <w:rsid w:val="00507C6C"/>
    <w:rsid w:val="00510C9D"/>
    <w:rsid w:val="00511805"/>
    <w:rsid w:val="00511BE5"/>
    <w:rsid w:val="00514E82"/>
    <w:rsid w:val="00515026"/>
    <w:rsid w:val="00515041"/>
    <w:rsid w:val="005151D3"/>
    <w:rsid w:val="00515F19"/>
    <w:rsid w:val="005167C5"/>
    <w:rsid w:val="00517807"/>
    <w:rsid w:val="00517A2F"/>
    <w:rsid w:val="00517C13"/>
    <w:rsid w:val="005216AF"/>
    <w:rsid w:val="005300C7"/>
    <w:rsid w:val="005316A0"/>
    <w:rsid w:val="0053286D"/>
    <w:rsid w:val="005368D5"/>
    <w:rsid w:val="0053697D"/>
    <w:rsid w:val="00537CB8"/>
    <w:rsid w:val="00541037"/>
    <w:rsid w:val="005426EB"/>
    <w:rsid w:val="00543424"/>
    <w:rsid w:val="00544025"/>
    <w:rsid w:val="0054468E"/>
    <w:rsid w:val="00546B8E"/>
    <w:rsid w:val="005510B0"/>
    <w:rsid w:val="00551509"/>
    <w:rsid w:val="00551F1D"/>
    <w:rsid w:val="00551F38"/>
    <w:rsid w:val="00553FDA"/>
    <w:rsid w:val="00557CC7"/>
    <w:rsid w:val="005634D8"/>
    <w:rsid w:val="005656D8"/>
    <w:rsid w:val="00565D91"/>
    <w:rsid w:val="00566FF8"/>
    <w:rsid w:val="00567EEB"/>
    <w:rsid w:val="0057180A"/>
    <w:rsid w:val="005725BC"/>
    <w:rsid w:val="00572CCF"/>
    <w:rsid w:val="00572FA7"/>
    <w:rsid w:val="00573026"/>
    <w:rsid w:val="005730B1"/>
    <w:rsid w:val="00574FD3"/>
    <w:rsid w:val="00575548"/>
    <w:rsid w:val="0057599E"/>
    <w:rsid w:val="00576D5E"/>
    <w:rsid w:val="0057769D"/>
    <w:rsid w:val="00577C8C"/>
    <w:rsid w:val="00582FD9"/>
    <w:rsid w:val="00583BF2"/>
    <w:rsid w:val="00586548"/>
    <w:rsid w:val="00586C1D"/>
    <w:rsid w:val="00591B8B"/>
    <w:rsid w:val="005924B1"/>
    <w:rsid w:val="005942D6"/>
    <w:rsid w:val="00594390"/>
    <w:rsid w:val="00596D7B"/>
    <w:rsid w:val="00597AD8"/>
    <w:rsid w:val="005A3928"/>
    <w:rsid w:val="005A4A98"/>
    <w:rsid w:val="005A507C"/>
    <w:rsid w:val="005A59CD"/>
    <w:rsid w:val="005A6D89"/>
    <w:rsid w:val="005B29AA"/>
    <w:rsid w:val="005B4B53"/>
    <w:rsid w:val="005B5B16"/>
    <w:rsid w:val="005B7496"/>
    <w:rsid w:val="005C1130"/>
    <w:rsid w:val="005C2626"/>
    <w:rsid w:val="005C35FE"/>
    <w:rsid w:val="005C6518"/>
    <w:rsid w:val="005C6B9F"/>
    <w:rsid w:val="005D01C9"/>
    <w:rsid w:val="005D1197"/>
    <w:rsid w:val="005D174E"/>
    <w:rsid w:val="005D2636"/>
    <w:rsid w:val="005D27E0"/>
    <w:rsid w:val="005D38AC"/>
    <w:rsid w:val="005D5220"/>
    <w:rsid w:val="005E0D35"/>
    <w:rsid w:val="005E18B0"/>
    <w:rsid w:val="005E18FA"/>
    <w:rsid w:val="005E1D9E"/>
    <w:rsid w:val="005E36D1"/>
    <w:rsid w:val="005E5CF5"/>
    <w:rsid w:val="005E60B8"/>
    <w:rsid w:val="005E7688"/>
    <w:rsid w:val="005E7A93"/>
    <w:rsid w:val="005F086A"/>
    <w:rsid w:val="005F2D2F"/>
    <w:rsid w:val="005F34C5"/>
    <w:rsid w:val="005F65F0"/>
    <w:rsid w:val="0060029B"/>
    <w:rsid w:val="00600319"/>
    <w:rsid w:val="00600EAE"/>
    <w:rsid w:val="0060276C"/>
    <w:rsid w:val="0060337D"/>
    <w:rsid w:val="00604528"/>
    <w:rsid w:val="0061019D"/>
    <w:rsid w:val="006107A8"/>
    <w:rsid w:val="00610BD2"/>
    <w:rsid w:val="006172ED"/>
    <w:rsid w:val="00617867"/>
    <w:rsid w:val="006211B9"/>
    <w:rsid w:val="006214AA"/>
    <w:rsid w:val="00621E01"/>
    <w:rsid w:val="00627208"/>
    <w:rsid w:val="00627786"/>
    <w:rsid w:val="006315B9"/>
    <w:rsid w:val="0063523A"/>
    <w:rsid w:val="0063743D"/>
    <w:rsid w:val="00637809"/>
    <w:rsid w:val="006401DB"/>
    <w:rsid w:val="00640230"/>
    <w:rsid w:val="00641032"/>
    <w:rsid w:val="00641D3F"/>
    <w:rsid w:val="00642E5F"/>
    <w:rsid w:val="00642EB4"/>
    <w:rsid w:val="006439F4"/>
    <w:rsid w:val="006524F4"/>
    <w:rsid w:val="00652C55"/>
    <w:rsid w:val="0065375F"/>
    <w:rsid w:val="00653DAD"/>
    <w:rsid w:val="00654B9B"/>
    <w:rsid w:val="00661164"/>
    <w:rsid w:val="00661236"/>
    <w:rsid w:val="006621CF"/>
    <w:rsid w:val="0066397E"/>
    <w:rsid w:val="00665472"/>
    <w:rsid w:val="00670045"/>
    <w:rsid w:val="00670206"/>
    <w:rsid w:val="006702F9"/>
    <w:rsid w:val="00672D20"/>
    <w:rsid w:val="00673C35"/>
    <w:rsid w:val="0067479C"/>
    <w:rsid w:val="00675807"/>
    <w:rsid w:val="006809DD"/>
    <w:rsid w:val="006823A6"/>
    <w:rsid w:val="006841EA"/>
    <w:rsid w:val="00692319"/>
    <w:rsid w:val="006927A2"/>
    <w:rsid w:val="00692A77"/>
    <w:rsid w:val="0069420B"/>
    <w:rsid w:val="00694BE1"/>
    <w:rsid w:val="006969A2"/>
    <w:rsid w:val="006A2253"/>
    <w:rsid w:val="006A31FA"/>
    <w:rsid w:val="006A3876"/>
    <w:rsid w:val="006A56F0"/>
    <w:rsid w:val="006A652B"/>
    <w:rsid w:val="006B20A4"/>
    <w:rsid w:val="006B2419"/>
    <w:rsid w:val="006B2982"/>
    <w:rsid w:val="006B3BEF"/>
    <w:rsid w:val="006B45BA"/>
    <w:rsid w:val="006B6305"/>
    <w:rsid w:val="006C0FDC"/>
    <w:rsid w:val="006C2C19"/>
    <w:rsid w:val="006C5644"/>
    <w:rsid w:val="006C76D2"/>
    <w:rsid w:val="006D1DFC"/>
    <w:rsid w:val="006D1EEF"/>
    <w:rsid w:val="006D29C2"/>
    <w:rsid w:val="006D308F"/>
    <w:rsid w:val="006E0BA2"/>
    <w:rsid w:val="006E0C18"/>
    <w:rsid w:val="006E0D30"/>
    <w:rsid w:val="006E3E60"/>
    <w:rsid w:val="006E4B7A"/>
    <w:rsid w:val="006E5456"/>
    <w:rsid w:val="006E599B"/>
    <w:rsid w:val="006E5B39"/>
    <w:rsid w:val="006F005B"/>
    <w:rsid w:val="006F01BB"/>
    <w:rsid w:val="006F1F4E"/>
    <w:rsid w:val="006F2455"/>
    <w:rsid w:val="006F2C37"/>
    <w:rsid w:val="006F38F0"/>
    <w:rsid w:val="006F4C3F"/>
    <w:rsid w:val="006F504D"/>
    <w:rsid w:val="006F740A"/>
    <w:rsid w:val="00700F32"/>
    <w:rsid w:val="0070266C"/>
    <w:rsid w:val="00703710"/>
    <w:rsid w:val="00703B66"/>
    <w:rsid w:val="007064EA"/>
    <w:rsid w:val="007067AA"/>
    <w:rsid w:val="00711415"/>
    <w:rsid w:val="00713620"/>
    <w:rsid w:val="0071518B"/>
    <w:rsid w:val="00715CB4"/>
    <w:rsid w:val="00715E07"/>
    <w:rsid w:val="0071623F"/>
    <w:rsid w:val="007164E6"/>
    <w:rsid w:val="00716DCE"/>
    <w:rsid w:val="00717039"/>
    <w:rsid w:val="007202E9"/>
    <w:rsid w:val="007215D6"/>
    <w:rsid w:val="007245EE"/>
    <w:rsid w:val="00727735"/>
    <w:rsid w:val="00730E36"/>
    <w:rsid w:val="00735074"/>
    <w:rsid w:val="00735285"/>
    <w:rsid w:val="00743B46"/>
    <w:rsid w:val="007501EB"/>
    <w:rsid w:val="007504C6"/>
    <w:rsid w:val="00750E60"/>
    <w:rsid w:val="00752626"/>
    <w:rsid w:val="007533A4"/>
    <w:rsid w:val="007571E4"/>
    <w:rsid w:val="00760918"/>
    <w:rsid w:val="00760FC7"/>
    <w:rsid w:val="007631BE"/>
    <w:rsid w:val="0076367B"/>
    <w:rsid w:val="00763814"/>
    <w:rsid w:val="00766CCB"/>
    <w:rsid w:val="00770C37"/>
    <w:rsid w:val="00772175"/>
    <w:rsid w:val="00773090"/>
    <w:rsid w:val="00773897"/>
    <w:rsid w:val="00774287"/>
    <w:rsid w:val="00774F1D"/>
    <w:rsid w:val="0077602E"/>
    <w:rsid w:val="00780406"/>
    <w:rsid w:val="00783559"/>
    <w:rsid w:val="007837FF"/>
    <w:rsid w:val="007847E4"/>
    <w:rsid w:val="00793DC8"/>
    <w:rsid w:val="0079548B"/>
    <w:rsid w:val="00796B23"/>
    <w:rsid w:val="00797AF1"/>
    <w:rsid w:val="007A12B8"/>
    <w:rsid w:val="007A152C"/>
    <w:rsid w:val="007A1746"/>
    <w:rsid w:val="007A26A6"/>
    <w:rsid w:val="007A2FF0"/>
    <w:rsid w:val="007A3F96"/>
    <w:rsid w:val="007A51CE"/>
    <w:rsid w:val="007A55C8"/>
    <w:rsid w:val="007A5B7C"/>
    <w:rsid w:val="007B17A3"/>
    <w:rsid w:val="007B471B"/>
    <w:rsid w:val="007B55A6"/>
    <w:rsid w:val="007B575F"/>
    <w:rsid w:val="007B63C8"/>
    <w:rsid w:val="007B77D3"/>
    <w:rsid w:val="007B7A60"/>
    <w:rsid w:val="007C02F8"/>
    <w:rsid w:val="007C2326"/>
    <w:rsid w:val="007C2899"/>
    <w:rsid w:val="007C3083"/>
    <w:rsid w:val="007C57C6"/>
    <w:rsid w:val="007C67D4"/>
    <w:rsid w:val="007D1BEC"/>
    <w:rsid w:val="007D2DE0"/>
    <w:rsid w:val="007D458F"/>
    <w:rsid w:val="007D5F0B"/>
    <w:rsid w:val="007D6040"/>
    <w:rsid w:val="007D7F72"/>
    <w:rsid w:val="007E1D47"/>
    <w:rsid w:val="007E1F11"/>
    <w:rsid w:val="007E2132"/>
    <w:rsid w:val="007E324C"/>
    <w:rsid w:val="007E41D6"/>
    <w:rsid w:val="007E4605"/>
    <w:rsid w:val="007E55BE"/>
    <w:rsid w:val="007E74DD"/>
    <w:rsid w:val="007E7E39"/>
    <w:rsid w:val="007F010D"/>
    <w:rsid w:val="007F3F33"/>
    <w:rsid w:val="007F7894"/>
    <w:rsid w:val="007F7B58"/>
    <w:rsid w:val="007F7BE2"/>
    <w:rsid w:val="008035AE"/>
    <w:rsid w:val="008054A9"/>
    <w:rsid w:val="0080610F"/>
    <w:rsid w:val="00806492"/>
    <w:rsid w:val="00807193"/>
    <w:rsid w:val="00807939"/>
    <w:rsid w:val="00807F1E"/>
    <w:rsid w:val="00811017"/>
    <w:rsid w:val="00812780"/>
    <w:rsid w:val="0081333C"/>
    <w:rsid w:val="008149A4"/>
    <w:rsid w:val="0081511A"/>
    <w:rsid w:val="00816EE9"/>
    <w:rsid w:val="008217B7"/>
    <w:rsid w:val="0082222D"/>
    <w:rsid w:val="00822548"/>
    <w:rsid w:val="00823C29"/>
    <w:rsid w:val="00824336"/>
    <w:rsid w:val="0082461E"/>
    <w:rsid w:val="00826105"/>
    <w:rsid w:val="00826686"/>
    <w:rsid w:val="00826B1E"/>
    <w:rsid w:val="008274C5"/>
    <w:rsid w:val="00827CA3"/>
    <w:rsid w:val="00834154"/>
    <w:rsid w:val="00834B93"/>
    <w:rsid w:val="00834D78"/>
    <w:rsid w:val="00836C6B"/>
    <w:rsid w:val="008378C4"/>
    <w:rsid w:val="0084221A"/>
    <w:rsid w:val="008429C0"/>
    <w:rsid w:val="008435CF"/>
    <w:rsid w:val="008444A4"/>
    <w:rsid w:val="00844EDF"/>
    <w:rsid w:val="008454CD"/>
    <w:rsid w:val="008454DD"/>
    <w:rsid w:val="00846C1A"/>
    <w:rsid w:val="00850554"/>
    <w:rsid w:val="00850D0F"/>
    <w:rsid w:val="00850EE1"/>
    <w:rsid w:val="0085109A"/>
    <w:rsid w:val="008536EC"/>
    <w:rsid w:val="0085563C"/>
    <w:rsid w:val="0085648D"/>
    <w:rsid w:val="00857C37"/>
    <w:rsid w:val="00860C2C"/>
    <w:rsid w:val="0086181F"/>
    <w:rsid w:val="00862504"/>
    <w:rsid w:val="00862590"/>
    <w:rsid w:val="00864261"/>
    <w:rsid w:val="00864EDE"/>
    <w:rsid w:val="00865177"/>
    <w:rsid w:val="008658D2"/>
    <w:rsid w:val="008658F2"/>
    <w:rsid w:val="0087036D"/>
    <w:rsid w:val="0087078F"/>
    <w:rsid w:val="00870CA3"/>
    <w:rsid w:val="0087126E"/>
    <w:rsid w:val="00873C91"/>
    <w:rsid w:val="008755BE"/>
    <w:rsid w:val="008769F5"/>
    <w:rsid w:val="00876F94"/>
    <w:rsid w:val="00876FB1"/>
    <w:rsid w:val="008802AB"/>
    <w:rsid w:val="008805B3"/>
    <w:rsid w:val="00885A4E"/>
    <w:rsid w:val="00885FFB"/>
    <w:rsid w:val="0088686E"/>
    <w:rsid w:val="00887B88"/>
    <w:rsid w:val="008905FE"/>
    <w:rsid w:val="00890F3C"/>
    <w:rsid w:val="00891CDF"/>
    <w:rsid w:val="00891FFC"/>
    <w:rsid w:val="0089266D"/>
    <w:rsid w:val="008928CA"/>
    <w:rsid w:val="00892A44"/>
    <w:rsid w:val="00894687"/>
    <w:rsid w:val="00895595"/>
    <w:rsid w:val="00895E77"/>
    <w:rsid w:val="008969BA"/>
    <w:rsid w:val="00897477"/>
    <w:rsid w:val="008A1DC2"/>
    <w:rsid w:val="008A2125"/>
    <w:rsid w:val="008A34AC"/>
    <w:rsid w:val="008A3F26"/>
    <w:rsid w:val="008A4A9B"/>
    <w:rsid w:val="008A5896"/>
    <w:rsid w:val="008A6D6B"/>
    <w:rsid w:val="008A6EBA"/>
    <w:rsid w:val="008B169C"/>
    <w:rsid w:val="008B2522"/>
    <w:rsid w:val="008B2AEA"/>
    <w:rsid w:val="008B3A26"/>
    <w:rsid w:val="008B58F5"/>
    <w:rsid w:val="008B5FDC"/>
    <w:rsid w:val="008B75FF"/>
    <w:rsid w:val="008C11F4"/>
    <w:rsid w:val="008C2F70"/>
    <w:rsid w:val="008C56E1"/>
    <w:rsid w:val="008C5FDA"/>
    <w:rsid w:val="008C7F19"/>
    <w:rsid w:val="008D099C"/>
    <w:rsid w:val="008D1461"/>
    <w:rsid w:val="008D1C48"/>
    <w:rsid w:val="008D1C76"/>
    <w:rsid w:val="008D46FB"/>
    <w:rsid w:val="008D5620"/>
    <w:rsid w:val="008D5FE0"/>
    <w:rsid w:val="008D6274"/>
    <w:rsid w:val="008D7723"/>
    <w:rsid w:val="008E06FC"/>
    <w:rsid w:val="008E1084"/>
    <w:rsid w:val="008E23D7"/>
    <w:rsid w:val="008E2551"/>
    <w:rsid w:val="008E567C"/>
    <w:rsid w:val="008E56A4"/>
    <w:rsid w:val="008E64F9"/>
    <w:rsid w:val="008E69A3"/>
    <w:rsid w:val="008E7215"/>
    <w:rsid w:val="008E7370"/>
    <w:rsid w:val="008E7E18"/>
    <w:rsid w:val="008F1364"/>
    <w:rsid w:val="008F1743"/>
    <w:rsid w:val="008F17BE"/>
    <w:rsid w:val="008F4BDE"/>
    <w:rsid w:val="008F4F1B"/>
    <w:rsid w:val="008F5CEE"/>
    <w:rsid w:val="00901263"/>
    <w:rsid w:val="00902B25"/>
    <w:rsid w:val="00903451"/>
    <w:rsid w:val="009058ED"/>
    <w:rsid w:val="009076EA"/>
    <w:rsid w:val="00912878"/>
    <w:rsid w:val="0091452B"/>
    <w:rsid w:val="00917E1F"/>
    <w:rsid w:val="00920A4A"/>
    <w:rsid w:val="0092203B"/>
    <w:rsid w:val="009235B6"/>
    <w:rsid w:val="0092392A"/>
    <w:rsid w:val="00923A88"/>
    <w:rsid w:val="009257B9"/>
    <w:rsid w:val="00925B0E"/>
    <w:rsid w:val="00927F18"/>
    <w:rsid w:val="009342CC"/>
    <w:rsid w:val="00934F27"/>
    <w:rsid w:val="009358ED"/>
    <w:rsid w:val="00937AB5"/>
    <w:rsid w:val="00941C1B"/>
    <w:rsid w:val="0094487D"/>
    <w:rsid w:val="00945324"/>
    <w:rsid w:val="009456FC"/>
    <w:rsid w:val="009457B4"/>
    <w:rsid w:val="00947618"/>
    <w:rsid w:val="00947743"/>
    <w:rsid w:val="009478F5"/>
    <w:rsid w:val="009512D6"/>
    <w:rsid w:val="0095265A"/>
    <w:rsid w:val="00952765"/>
    <w:rsid w:val="009548D0"/>
    <w:rsid w:val="00954EB6"/>
    <w:rsid w:val="00955803"/>
    <w:rsid w:val="00955865"/>
    <w:rsid w:val="00956482"/>
    <w:rsid w:val="009577D8"/>
    <w:rsid w:val="009579A9"/>
    <w:rsid w:val="00957D12"/>
    <w:rsid w:val="0096214D"/>
    <w:rsid w:val="00962170"/>
    <w:rsid w:val="009621C4"/>
    <w:rsid w:val="00962CCC"/>
    <w:rsid w:val="00967414"/>
    <w:rsid w:val="009709F4"/>
    <w:rsid w:val="00971374"/>
    <w:rsid w:val="009734C0"/>
    <w:rsid w:val="00973AF3"/>
    <w:rsid w:val="00974DE2"/>
    <w:rsid w:val="00975527"/>
    <w:rsid w:val="00976919"/>
    <w:rsid w:val="00977EB5"/>
    <w:rsid w:val="00983797"/>
    <w:rsid w:val="00985F07"/>
    <w:rsid w:val="00986A0A"/>
    <w:rsid w:val="00990AC7"/>
    <w:rsid w:val="0099182F"/>
    <w:rsid w:val="0099480C"/>
    <w:rsid w:val="00995DD4"/>
    <w:rsid w:val="00995E92"/>
    <w:rsid w:val="00997A36"/>
    <w:rsid w:val="009A1A36"/>
    <w:rsid w:val="009A34D8"/>
    <w:rsid w:val="009A3C23"/>
    <w:rsid w:val="009A4774"/>
    <w:rsid w:val="009A4F2C"/>
    <w:rsid w:val="009A5629"/>
    <w:rsid w:val="009A686C"/>
    <w:rsid w:val="009A7598"/>
    <w:rsid w:val="009B05DD"/>
    <w:rsid w:val="009B2F32"/>
    <w:rsid w:val="009B63DB"/>
    <w:rsid w:val="009B658A"/>
    <w:rsid w:val="009C1359"/>
    <w:rsid w:val="009C15D2"/>
    <w:rsid w:val="009C25F3"/>
    <w:rsid w:val="009C438A"/>
    <w:rsid w:val="009C4E1B"/>
    <w:rsid w:val="009C4FAE"/>
    <w:rsid w:val="009C53BE"/>
    <w:rsid w:val="009D0C20"/>
    <w:rsid w:val="009D1487"/>
    <w:rsid w:val="009D15BC"/>
    <w:rsid w:val="009D26A4"/>
    <w:rsid w:val="009D2F04"/>
    <w:rsid w:val="009D3157"/>
    <w:rsid w:val="009D3532"/>
    <w:rsid w:val="009D4B9F"/>
    <w:rsid w:val="009D5445"/>
    <w:rsid w:val="009D6D64"/>
    <w:rsid w:val="009E1AE1"/>
    <w:rsid w:val="009E2E64"/>
    <w:rsid w:val="009E47FE"/>
    <w:rsid w:val="009E4E98"/>
    <w:rsid w:val="009E6B6E"/>
    <w:rsid w:val="009E6FA6"/>
    <w:rsid w:val="009E78B3"/>
    <w:rsid w:val="009E7DBC"/>
    <w:rsid w:val="009F0F25"/>
    <w:rsid w:val="009F325E"/>
    <w:rsid w:val="009F5529"/>
    <w:rsid w:val="009F5D50"/>
    <w:rsid w:val="00A00E45"/>
    <w:rsid w:val="00A00EEA"/>
    <w:rsid w:val="00A04356"/>
    <w:rsid w:val="00A04A95"/>
    <w:rsid w:val="00A133DF"/>
    <w:rsid w:val="00A148CB"/>
    <w:rsid w:val="00A151C4"/>
    <w:rsid w:val="00A157DD"/>
    <w:rsid w:val="00A1597B"/>
    <w:rsid w:val="00A15AD4"/>
    <w:rsid w:val="00A15F87"/>
    <w:rsid w:val="00A16484"/>
    <w:rsid w:val="00A23A86"/>
    <w:rsid w:val="00A249CF"/>
    <w:rsid w:val="00A252EE"/>
    <w:rsid w:val="00A27CB8"/>
    <w:rsid w:val="00A30B5C"/>
    <w:rsid w:val="00A34C35"/>
    <w:rsid w:val="00A3510F"/>
    <w:rsid w:val="00A35BEA"/>
    <w:rsid w:val="00A35D9B"/>
    <w:rsid w:val="00A4236E"/>
    <w:rsid w:val="00A42DA2"/>
    <w:rsid w:val="00A43654"/>
    <w:rsid w:val="00A44E37"/>
    <w:rsid w:val="00A45B19"/>
    <w:rsid w:val="00A45ED3"/>
    <w:rsid w:val="00A463B8"/>
    <w:rsid w:val="00A512D5"/>
    <w:rsid w:val="00A524E9"/>
    <w:rsid w:val="00A53E9B"/>
    <w:rsid w:val="00A54B28"/>
    <w:rsid w:val="00A5586B"/>
    <w:rsid w:val="00A61181"/>
    <w:rsid w:val="00A611E0"/>
    <w:rsid w:val="00A63784"/>
    <w:rsid w:val="00A64546"/>
    <w:rsid w:val="00A64671"/>
    <w:rsid w:val="00A70E58"/>
    <w:rsid w:val="00A71D90"/>
    <w:rsid w:val="00A723DE"/>
    <w:rsid w:val="00A7489F"/>
    <w:rsid w:val="00A74DF3"/>
    <w:rsid w:val="00A7504A"/>
    <w:rsid w:val="00A775D3"/>
    <w:rsid w:val="00A77C4D"/>
    <w:rsid w:val="00A801FB"/>
    <w:rsid w:val="00A808B1"/>
    <w:rsid w:val="00A81B15"/>
    <w:rsid w:val="00A828A1"/>
    <w:rsid w:val="00A83A69"/>
    <w:rsid w:val="00A841A6"/>
    <w:rsid w:val="00A852FA"/>
    <w:rsid w:val="00A85847"/>
    <w:rsid w:val="00A86730"/>
    <w:rsid w:val="00A877A6"/>
    <w:rsid w:val="00A87BAE"/>
    <w:rsid w:val="00A87E56"/>
    <w:rsid w:val="00A907C9"/>
    <w:rsid w:val="00A9379D"/>
    <w:rsid w:val="00A9440C"/>
    <w:rsid w:val="00A9694B"/>
    <w:rsid w:val="00A96965"/>
    <w:rsid w:val="00AA2AED"/>
    <w:rsid w:val="00AA2F11"/>
    <w:rsid w:val="00AA6693"/>
    <w:rsid w:val="00AA67BF"/>
    <w:rsid w:val="00AB2D8D"/>
    <w:rsid w:val="00AB2DF1"/>
    <w:rsid w:val="00AB37F0"/>
    <w:rsid w:val="00AB4C1F"/>
    <w:rsid w:val="00AB789D"/>
    <w:rsid w:val="00AC0AFE"/>
    <w:rsid w:val="00AC2908"/>
    <w:rsid w:val="00AC36AA"/>
    <w:rsid w:val="00AC3EF4"/>
    <w:rsid w:val="00AC4ADE"/>
    <w:rsid w:val="00AD0FE6"/>
    <w:rsid w:val="00AD44FF"/>
    <w:rsid w:val="00AD5C37"/>
    <w:rsid w:val="00AD5FA7"/>
    <w:rsid w:val="00AE0281"/>
    <w:rsid w:val="00AE250F"/>
    <w:rsid w:val="00AE2DC8"/>
    <w:rsid w:val="00AE39E8"/>
    <w:rsid w:val="00AE4A08"/>
    <w:rsid w:val="00AE50C1"/>
    <w:rsid w:val="00AE5818"/>
    <w:rsid w:val="00AE5CC0"/>
    <w:rsid w:val="00AE7DBD"/>
    <w:rsid w:val="00AF1381"/>
    <w:rsid w:val="00AF14D8"/>
    <w:rsid w:val="00AF21B6"/>
    <w:rsid w:val="00AF35F5"/>
    <w:rsid w:val="00AF39A4"/>
    <w:rsid w:val="00AF3C67"/>
    <w:rsid w:val="00AF5A3C"/>
    <w:rsid w:val="00B02701"/>
    <w:rsid w:val="00B042EC"/>
    <w:rsid w:val="00B050EE"/>
    <w:rsid w:val="00B05235"/>
    <w:rsid w:val="00B10A7A"/>
    <w:rsid w:val="00B11F9A"/>
    <w:rsid w:val="00B121E0"/>
    <w:rsid w:val="00B12D49"/>
    <w:rsid w:val="00B14716"/>
    <w:rsid w:val="00B14E49"/>
    <w:rsid w:val="00B20EC8"/>
    <w:rsid w:val="00B211FD"/>
    <w:rsid w:val="00B2159C"/>
    <w:rsid w:val="00B22315"/>
    <w:rsid w:val="00B22A05"/>
    <w:rsid w:val="00B236F0"/>
    <w:rsid w:val="00B31AB3"/>
    <w:rsid w:val="00B326D5"/>
    <w:rsid w:val="00B32E4F"/>
    <w:rsid w:val="00B32EFA"/>
    <w:rsid w:val="00B3387D"/>
    <w:rsid w:val="00B3438E"/>
    <w:rsid w:val="00B35C9C"/>
    <w:rsid w:val="00B37F1A"/>
    <w:rsid w:val="00B402DD"/>
    <w:rsid w:val="00B40653"/>
    <w:rsid w:val="00B4185E"/>
    <w:rsid w:val="00B42D8D"/>
    <w:rsid w:val="00B43502"/>
    <w:rsid w:val="00B45A54"/>
    <w:rsid w:val="00B47A0D"/>
    <w:rsid w:val="00B47DD2"/>
    <w:rsid w:val="00B52F4E"/>
    <w:rsid w:val="00B540B3"/>
    <w:rsid w:val="00B54226"/>
    <w:rsid w:val="00B56D81"/>
    <w:rsid w:val="00B60235"/>
    <w:rsid w:val="00B607C9"/>
    <w:rsid w:val="00B613B8"/>
    <w:rsid w:val="00B62DB5"/>
    <w:rsid w:val="00B63C5F"/>
    <w:rsid w:val="00B6590B"/>
    <w:rsid w:val="00B65DF5"/>
    <w:rsid w:val="00B70616"/>
    <w:rsid w:val="00B70659"/>
    <w:rsid w:val="00B70EE7"/>
    <w:rsid w:val="00B748FE"/>
    <w:rsid w:val="00B7498B"/>
    <w:rsid w:val="00B804FC"/>
    <w:rsid w:val="00B8227B"/>
    <w:rsid w:val="00B83C86"/>
    <w:rsid w:val="00B84CDA"/>
    <w:rsid w:val="00B8577D"/>
    <w:rsid w:val="00B85BE7"/>
    <w:rsid w:val="00B86BC8"/>
    <w:rsid w:val="00B87291"/>
    <w:rsid w:val="00B900D9"/>
    <w:rsid w:val="00B9165E"/>
    <w:rsid w:val="00B91868"/>
    <w:rsid w:val="00B91E2C"/>
    <w:rsid w:val="00B9216D"/>
    <w:rsid w:val="00B92DC2"/>
    <w:rsid w:val="00B93557"/>
    <w:rsid w:val="00B977BA"/>
    <w:rsid w:val="00BA6009"/>
    <w:rsid w:val="00BB087C"/>
    <w:rsid w:val="00BB3683"/>
    <w:rsid w:val="00BB3F98"/>
    <w:rsid w:val="00BB492C"/>
    <w:rsid w:val="00BB4F17"/>
    <w:rsid w:val="00BB53FB"/>
    <w:rsid w:val="00BB5926"/>
    <w:rsid w:val="00BB66F0"/>
    <w:rsid w:val="00BB75B4"/>
    <w:rsid w:val="00BC05B6"/>
    <w:rsid w:val="00BC1690"/>
    <w:rsid w:val="00BC2802"/>
    <w:rsid w:val="00BC3545"/>
    <w:rsid w:val="00BC60EB"/>
    <w:rsid w:val="00BC6222"/>
    <w:rsid w:val="00BC75EF"/>
    <w:rsid w:val="00BD198A"/>
    <w:rsid w:val="00BD20F6"/>
    <w:rsid w:val="00BD2897"/>
    <w:rsid w:val="00BD358F"/>
    <w:rsid w:val="00BD4706"/>
    <w:rsid w:val="00BD5290"/>
    <w:rsid w:val="00BD5FA1"/>
    <w:rsid w:val="00BE084B"/>
    <w:rsid w:val="00BE0F61"/>
    <w:rsid w:val="00BE24CC"/>
    <w:rsid w:val="00BE2C04"/>
    <w:rsid w:val="00BE3029"/>
    <w:rsid w:val="00BE3589"/>
    <w:rsid w:val="00BE368C"/>
    <w:rsid w:val="00BE3E1B"/>
    <w:rsid w:val="00BE4CAB"/>
    <w:rsid w:val="00BE4E90"/>
    <w:rsid w:val="00BE5DAA"/>
    <w:rsid w:val="00BF18FC"/>
    <w:rsid w:val="00BF193C"/>
    <w:rsid w:val="00BF21C3"/>
    <w:rsid w:val="00BF27D8"/>
    <w:rsid w:val="00BF2BAC"/>
    <w:rsid w:val="00BF4548"/>
    <w:rsid w:val="00BF4580"/>
    <w:rsid w:val="00BF4912"/>
    <w:rsid w:val="00BF54B1"/>
    <w:rsid w:val="00C0016E"/>
    <w:rsid w:val="00C048AF"/>
    <w:rsid w:val="00C053B0"/>
    <w:rsid w:val="00C072A1"/>
    <w:rsid w:val="00C1497C"/>
    <w:rsid w:val="00C14F8D"/>
    <w:rsid w:val="00C15788"/>
    <w:rsid w:val="00C15E5A"/>
    <w:rsid w:val="00C161A1"/>
    <w:rsid w:val="00C2094F"/>
    <w:rsid w:val="00C20A03"/>
    <w:rsid w:val="00C23404"/>
    <w:rsid w:val="00C23E73"/>
    <w:rsid w:val="00C24911"/>
    <w:rsid w:val="00C254DD"/>
    <w:rsid w:val="00C2798F"/>
    <w:rsid w:val="00C30980"/>
    <w:rsid w:val="00C31378"/>
    <w:rsid w:val="00C33F50"/>
    <w:rsid w:val="00C33F69"/>
    <w:rsid w:val="00C34449"/>
    <w:rsid w:val="00C35312"/>
    <w:rsid w:val="00C35631"/>
    <w:rsid w:val="00C376D5"/>
    <w:rsid w:val="00C401FD"/>
    <w:rsid w:val="00C40DE4"/>
    <w:rsid w:val="00C40EA2"/>
    <w:rsid w:val="00C41996"/>
    <w:rsid w:val="00C41E3C"/>
    <w:rsid w:val="00C44312"/>
    <w:rsid w:val="00C456E1"/>
    <w:rsid w:val="00C460D2"/>
    <w:rsid w:val="00C51EAB"/>
    <w:rsid w:val="00C51FE7"/>
    <w:rsid w:val="00C525A7"/>
    <w:rsid w:val="00C5274A"/>
    <w:rsid w:val="00C52764"/>
    <w:rsid w:val="00C53C61"/>
    <w:rsid w:val="00C56DF8"/>
    <w:rsid w:val="00C60A0D"/>
    <w:rsid w:val="00C62D15"/>
    <w:rsid w:val="00C639D0"/>
    <w:rsid w:val="00C6683F"/>
    <w:rsid w:val="00C70645"/>
    <w:rsid w:val="00C70A90"/>
    <w:rsid w:val="00C70F57"/>
    <w:rsid w:val="00C73AF6"/>
    <w:rsid w:val="00C73B26"/>
    <w:rsid w:val="00C77315"/>
    <w:rsid w:val="00C777D7"/>
    <w:rsid w:val="00C8219C"/>
    <w:rsid w:val="00C84DAA"/>
    <w:rsid w:val="00C853F2"/>
    <w:rsid w:val="00C85C05"/>
    <w:rsid w:val="00C861F0"/>
    <w:rsid w:val="00C96DAF"/>
    <w:rsid w:val="00CA0DD6"/>
    <w:rsid w:val="00CA2066"/>
    <w:rsid w:val="00CA5DBC"/>
    <w:rsid w:val="00CA6412"/>
    <w:rsid w:val="00CA7995"/>
    <w:rsid w:val="00CB0F14"/>
    <w:rsid w:val="00CB4269"/>
    <w:rsid w:val="00CB52BF"/>
    <w:rsid w:val="00CB6250"/>
    <w:rsid w:val="00CC0FB2"/>
    <w:rsid w:val="00CC13A1"/>
    <w:rsid w:val="00CC1913"/>
    <w:rsid w:val="00CC4135"/>
    <w:rsid w:val="00CC607A"/>
    <w:rsid w:val="00CC69C7"/>
    <w:rsid w:val="00CD0A95"/>
    <w:rsid w:val="00CD0D5F"/>
    <w:rsid w:val="00CD29BC"/>
    <w:rsid w:val="00CD344F"/>
    <w:rsid w:val="00CD5504"/>
    <w:rsid w:val="00CE0713"/>
    <w:rsid w:val="00CE0EF9"/>
    <w:rsid w:val="00CE6142"/>
    <w:rsid w:val="00CE7CE1"/>
    <w:rsid w:val="00CF0207"/>
    <w:rsid w:val="00CF3531"/>
    <w:rsid w:val="00CF3C42"/>
    <w:rsid w:val="00CF4121"/>
    <w:rsid w:val="00CF511F"/>
    <w:rsid w:val="00CF705C"/>
    <w:rsid w:val="00CF722C"/>
    <w:rsid w:val="00CF724E"/>
    <w:rsid w:val="00D00C45"/>
    <w:rsid w:val="00D061C8"/>
    <w:rsid w:val="00D06C75"/>
    <w:rsid w:val="00D06E5B"/>
    <w:rsid w:val="00D07596"/>
    <w:rsid w:val="00D07BF0"/>
    <w:rsid w:val="00D13D1B"/>
    <w:rsid w:val="00D142C9"/>
    <w:rsid w:val="00D15195"/>
    <w:rsid w:val="00D15F90"/>
    <w:rsid w:val="00D211D5"/>
    <w:rsid w:val="00D2203F"/>
    <w:rsid w:val="00D22CF7"/>
    <w:rsid w:val="00D23992"/>
    <w:rsid w:val="00D24E19"/>
    <w:rsid w:val="00D251E3"/>
    <w:rsid w:val="00D25D24"/>
    <w:rsid w:val="00D25DEB"/>
    <w:rsid w:val="00D26613"/>
    <w:rsid w:val="00D267F2"/>
    <w:rsid w:val="00D32078"/>
    <w:rsid w:val="00D33AC6"/>
    <w:rsid w:val="00D33C66"/>
    <w:rsid w:val="00D35B88"/>
    <w:rsid w:val="00D35F70"/>
    <w:rsid w:val="00D369AD"/>
    <w:rsid w:val="00D37680"/>
    <w:rsid w:val="00D4538D"/>
    <w:rsid w:val="00D46102"/>
    <w:rsid w:val="00D46266"/>
    <w:rsid w:val="00D462A5"/>
    <w:rsid w:val="00D479E8"/>
    <w:rsid w:val="00D47FAE"/>
    <w:rsid w:val="00D52422"/>
    <w:rsid w:val="00D52F27"/>
    <w:rsid w:val="00D53E79"/>
    <w:rsid w:val="00D54C65"/>
    <w:rsid w:val="00D56CD8"/>
    <w:rsid w:val="00D57951"/>
    <w:rsid w:val="00D605C1"/>
    <w:rsid w:val="00D654C5"/>
    <w:rsid w:val="00D654ED"/>
    <w:rsid w:val="00D65B68"/>
    <w:rsid w:val="00D66478"/>
    <w:rsid w:val="00D667D3"/>
    <w:rsid w:val="00D6758E"/>
    <w:rsid w:val="00D67AAF"/>
    <w:rsid w:val="00D67B91"/>
    <w:rsid w:val="00D67C41"/>
    <w:rsid w:val="00D709E9"/>
    <w:rsid w:val="00D71A9D"/>
    <w:rsid w:val="00D71EC0"/>
    <w:rsid w:val="00D71FE6"/>
    <w:rsid w:val="00D7269F"/>
    <w:rsid w:val="00D730F8"/>
    <w:rsid w:val="00D74547"/>
    <w:rsid w:val="00D76781"/>
    <w:rsid w:val="00D81936"/>
    <w:rsid w:val="00D81A95"/>
    <w:rsid w:val="00D81B62"/>
    <w:rsid w:val="00D8322B"/>
    <w:rsid w:val="00D83C95"/>
    <w:rsid w:val="00D850FA"/>
    <w:rsid w:val="00D866A9"/>
    <w:rsid w:val="00D87708"/>
    <w:rsid w:val="00D917FF"/>
    <w:rsid w:val="00D92502"/>
    <w:rsid w:val="00D933B0"/>
    <w:rsid w:val="00D9441F"/>
    <w:rsid w:val="00D952DF"/>
    <w:rsid w:val="00D9638B"/>
    <w:rsid w:val="00D964FE"/>
    <w:rsid w:val="00DA08C2"/>
    <w:rsid w:val="00DA0F0F"/>
    <w:rsid w:val="00DA2072"/>
    <w:rsid w:val="00DA2703"/>
    <w:rsid w:val="00DA2C5D"/>
    <w:rsid w:val="00DA3CC9"/>
    <w:rsid w:val="00DA79D1"/>
    <w:rsid w:val="00DB1698"/>
    <w:rsid w:val="00DB26B2"/>
    <w:rsid w:val="00DB3523"/>
    <w:rsid w:val="00DB3A9E"/>
    <w:rsid w:val="00DB42C4"/>
    <w:rsid w:val="00DB6DE1"/>
    <w:rsid w:val="00DB784D"/>
    <w:rsid w:val="00DB7E19"/>
    <w:rsid w:val="00DC0A0E"/>
    <w:rsid w:val="00DC0B41"/>
    <w:rsid w:val="00DC0D23"/>
    <w:rsid w:val="00DC3DF1"/>
    <w:rsid w:val="00DC5706"/>
    <w:rsid w:val="00DC5F24"/>
    <w:rsid w:val="00DC7476"/>
    <w:rsid w:val="00DD13C5"/>
    <w:rsid w:val="00DD1A2B"/>
    <w:rsid w:val="00DD1BAB"/>
    <w:rsid w:val="00DD2B07"/>
    <w:rsid w:val="00DD3FDC"/>
    <w:rsid w:val="00DD65A7"/>
    <w:rsid w:val="00DD6FE2"/>
    <w:rsid w:val="00DE1236"/>
    <w:rsid w:val="00DE159F"/>
    <w:rsid w:val="00DE2F33"/>
    <w:rsid w:val="00DE2FC4"/>
    <w:rsid w:val="00DE328C"/>
    <w:rsid w:val="00DE3791"/>
    <w:rsid w:val="00DE4404"/>
    <w:rsid w:val="00DE515F"/>
    <w:rsid w:val="00DF02DC"/>
    <w:rsid w:val="00DF047D"/>
    <w:rsid w:val="00DF0BCC"/>
    <w:rsid w:val="00DF27B3"/>
    <w:rsid w:val="00DF376C"/>
    <w:rsid w:val="00DF4D41"/>
    <w:rsid w:val="00DF559F"/>
    <w:rsid w:val="00DF56DB"/>
    <w:rsid w:val="00DF64B9"/>
    <w:rsid w:val="00DF6E60"/>
    <w:rsid w:val="00E00A29"/>
    <w:rsid w:val="00E01E64"/>
    <w:rsid w:val="00E01E68"/>
    <w:rsid w:val="00E03BE1"/>
    <w:rsid w:val="00E03DA9"/>
    <w:rsid w:val="00E0641E"/>
    <w:rsid w:val="00E0651D"/>
    <w:rsid w:val="00E07863"/>
    <w:rsid w:val="00E1052A"/>
    <w:rsid w:val="00E1069F"/>
    <w:rsid w:val="00E11301"/>
    <w:rsid w:val="00E128BD"/>
    <w:rsid w:val="00E12D4C"/>
    <w:rsid w:val="00E135EF"/>
    <w:rsid w:val="00E144BC"/>
    <w:rsid w:val="00E16559"/>
    <w:rsid w:val="00E21854"/>
    <w:rsid w:val="00E226E3"/>
    <w:rsid w:val="00E23C0B"/>
    <w:rsid w:val="00E2420F"/>
    <w:rsid w:val="00E24D3B"/>
    <w:rsid w:val="00E25B5F"/>
    <w:rsid w:val="00E26CBF"/>
    <w:rsid w:val="00E32D52"/>
    <w:rsid w:val="00E355A4"/>
    <w:rsid w:val="00E3582F"/>
    <w:rsid w:val="00E373FE"/>
    <w:rsid w:val="00E37C36"/>
    <w:rsid w:val="00E4001D"/>
    <w:rsid w:val="00E44EE0"/>
    <w:rsid w:val="00E47851"/>
    <w:rsid w:val="00E51222"/>
    <w:rsid w:val="00E54D3F"/>
    <w:rsid w:val="00E54DBB"/>
    <w:rsid w:val="00E55500"/>
    <w:rsid w:val="00E566BF"/>
    <w:rsid w:val="00E572A8"/>
    <w:rsid w:val="00E573B5"/>
    <w:rsid w:val="00E57D32"/>
    <w:rsid w:val="00E630CF"/>
    <w:rsid w:val="00E70089"/>
    <w:rsid w:val="00E717B3"/>
    <w:rsid w:val="00E73FA9"/>
    <w:rsid w:val="00E7492C"/>
    <w:rsid w:val="00E7547F"/>
    <w:rsid w:val="00E77CE1"/>
    <w:rsid w:val="00E77EB4"/>
    <w:rsid w:val="00E80EA2"/>
    <w:rsid w:val="00E81244"/>
    <w:rsid w:val="00E85503"/>
    <w:rsid w:val="00E85987"/>
    <w:rsid w:val="00E85B6C"/>
    <w:rsid w:val="00E90059"/>
    <w:rsid w:val="00E901C8"/>
    <w:rsid w:val="00E911DD"/>
    <w:rsid w:val="00E916A5"/>
    <w:rsid w:val="00E9380C"/>
    <w:rsid w:val="00E93FB2"/>
    <w:rsid w:val="00EA0058"/>
    <w:rsid w:val="00EA0480"/>
    <w:rsid w:val="00EA6E1F"/>
    <w:rsid w:val="00EA6E96"/>
    <w:rsid w:val="00EA7EBD"/>
    <w:rsid w:val="00EB0D92"/>
    <w:rsid w:val="00EB1A9C"/>
    <w:rsid w:val="00EB39F6"/>
    <w:rsid w:val="00EB5171"/>
    <w:rsid w:val="00EC0049"/>
    <w:rsid w:val="00EC0716"/>
    <w:rsid w:val="00EC10F8"/>
    <w:rsid w:val="00EC1987"/>
    <w:rsid w:val="00EC222A"/>
    <w:rsid w:val="00EC5207"/>
    <w:rsid w:val="00EC601D"/>
    <w:rsid w:val="00EC64B9"/>
    <w:rsid w:val="00EC7135"/>
    <w:rsid w:val="00ED09C8"/>
    <w:rsid w:val="00ED1AAB"/>
    <w:rsid w:val="00ED2027"/>
    <w:rsid w:val="00ED3599"/>
    <w:rsid w:val="00ED3D54"/>
    <w:rsid w:val="00ED499B"/>
    <w:rsid w:val="00ED5B34"/>
    <w:rsid w:val="00ED5FA8"/>
    <w:rsid w:val="00ED6C68"/>
    <w:rsid w:val="00ED7FD3"/>
    <w:rsid w:val="00EE0CD0"/>
    <w:rsid w:val="00EE1236"/>
    <w:rsid w:val="00EE40D3"/>
    <w:rsid w:val="00EE62B0"/>
    <w:rsid w:val="00EF10B4"/>
    <w:rsid w:val="00EF146D"/>
    <w:rsid w:val="00EF20B8"/>
    <w:rsid w:val="00EF2D5A"/>
    <w:rsid w:val="00EF33DC"/>
    <w:rsid w:val="00EF3464"/>
    <w:rsid w:val="00EF3AA1"/>
    <w:rsid w:val="00EF5DAD"/>
    <w:rsid w:val="00EF65D3"/>
    <w:rsid w:val="00F022CD"/>
    <w:rsid w:val="00F037FB"/>
    <w:rsid w:val="00F051E9"/>
    <w:rsid w:val="00F05D84"/>
    <w:rsid w:val="00F0680F"/>
    <w:rsid w:val="00F1031E"/>
    <w:rsid w:val="00F1032D"/>
    <w:rsid w:val="00F113A7"/>
    <w:rsid w:val="00F1659D"/>
    <w:rsid w:val="00F17F4D"/>
    <w:rsid w:val="00F208AB"/>
    <w:rsid w:val="00F21447"/>
    <w:rsid w:val="00F227EC"/>
    <w:rsid w:val="00F24F47"/>
    <w:rsid w:val="00F25028"/>
    <w:rsid w:val="00F30C70"/>
    <w:rsid w:val="00F31C73"/>
    <w:rsid w:val="00F324D5"/>
    <w:rsid w:val="00F365A9"/>
    <w:rsid w:val="00F37A45"/>
    <w:rsid w:val="00F4164A"/>
    <w:rsid w:val="00F43741"/>
    <w:rsid w:val="00F4606D"/>
    <w:rsid w:val="00F51034"/>
    <w:rsid w:val="00F5244C"/>
    <w:rsid w:val="00F532A6"/>
    <w:rsid w:val="00F5779D"/>
    <w:rsid w:val="00F60441"/>
    <w:rsid w:val="00F62FF4"/>
    <w:rsid w:val="00F653F4"/>
    <w:rsid w:val="00F677C1"/>
    <w:rsid w:val="00F714B4"/>
    <w:rsid w:val="00F71B2A"/>
    <w:rsid w:val="00F72056"/>
    <w:rsid w:val="00F75510"/>
    <w:rsid w:val="00F758E4"/>
    <w:rsid w:val="00F81126"/>
    <w:rsid w:val="00F82767"/>
    <w:rsid w:val="00F83BD4"/>
    <w:rsid w:val="00F83D27"/>
    <w:rsid w:val="00F8401D"/>
    <w:rsid w:val="00F85527"/>
    <w:rsid w:val="00F90459"/>
    <w:rsid w:val="00F91168"/>
    <w:rsid w:val="00F92541"/>
    <w:rsid w:val="00F93FAE"/>
    <w:rsid w:val="00F93FB1"/>
    <w:rsid w:val="00F96076"/>
    <w:rsid w:val="00F976BD"/>
    <w:rsid w:val="00FA0477"/>
    <w:rsid w:val="00FA0EAA"/>
    <w:rsid w:val="00FA19E5"/>
    <w:rsid w:val="00FA3A98"/>
    <w:rsid w:val="00FA4053"/>
    <w:rsid w:val="00FA449D"/>
    <w:rsid w:val="00FA4F99"/>
    <w:rsid w:val="00FA59C6"/>
    <w:rsid w:val="00FA677F"/>
    <w:rsid w:val="00FA6B59"/>
    <w:rsid w:val="00FA735A"/>
    <w:rsid w:val="00FA7AE3"/>
    <w:rsid w:val="00FB008B"/>
    <w:rsid w:val="00FB02BF"/>
    <w:rsid w:val="00FB07A8"/>
    <w:rsid w:val="00FB10E6"/>
    <w:rsid w:val="00FB17A6"/>
    <w:rsid w:val="00FB53FC"/>
    <w:rsid w:val="00FB715C"/>
    <w:rsid w:val="00FC28BD"/>
    <w:rsid w:val="00FC40EA"/>
    <w:rsid w:val="00FC51F0"/>
    <w:rsid w:val="00FC5320"/>
    <w:rsid w:val="00FC538C"/>
    <w:rsid w:val="00FC5DEF"/>
    <w:rsid w:val="00FC6132"/>
    <w:rsid w:val="00FC64E5"/>
    <w:rsid w:val="00FD0478"/>
    <w:rsid w:val="00FD0FCA"/>
    <w:rsid w:val="00FD13A1"/>
    <w:rsid w:val="00FD2E06"/>
    <w:rsid w:val="00FD3047"/>
    <w:rsid w:val="00FD3CB7"/>
    <w:rsid w:val="00FD7B9A"/>
    <w:rsid w:val="00FE0BB2"/>
    <w:rsid w:val="00FE3380"/>
    <w:rsid w:val="00FE44EB"/>
    <w:rsid w:val="00FE5501"/>
    <w:rsid w:val="00FE5E25"/>
    <w:rsid w:val="00FF0E4B"/>
    <w:rsid w:val="00FF1479"/>
    <w:rsid w:val="00FF3965"/>
    <w:rsid w:val="00FF4531"/>
    <w:rsid w:val="00FF65D3"/>
    <w:rsid w:val="00FF6AFE"/>
    <w:rsid w:val="00FF6B5A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0A475"/>
  <w15:chartTrackingRefBased/>
  <w15:docId w15:val="{C64590C0-6257-48A1-A319-9B30DBB2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14E82"/>
  </w:style>
  <w:style w:type="paragraph" w:styleId="1">
    <w:name w:val="heading 1"/>
    <w:aliases w:val="!Части документа"/>
    <w:basedOn w:val="a0"/>
    <w:next w:val="a0"/>
    <w:link w:val="10"/>
    <w:qFormat/>
    <w:rsid w:val="008054A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aliases w:val="!Разделы документа"/>
    <w:basedOn w:val="a0"/>
    <w:next w:val="a0"/>
    <w:link w:val="20"/>
    <w:unhideWhenUsed/>
    <w:qFormat/>
    <w:rsid w:val="008E737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aliases w:val="!Главы документа"/>
    <w:basedOn w:val="a0"/>
    <w:next w:val="a0"/>
    <w:link w:val="30"/>
    <w:unhideWhenUsed/>
    <w:qFormat/>
    <w:rsid w:val="007B471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aliases w:val="!Параграфы/Статьи документа"/>
    <w:basedOn w:val="a0"/>
    <w:next w:val="a0"/>
    <w:link w:val="40"/>
    <w:unhideWhenUsed/>
    <w:qFormat/>
    <w:rsid w:val="009D0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ink w:val="5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0"/>
    <w:next w:val="a0"/>
    <w:link w:val="70"/>
    <w:qFormat/>
    <w:rsid w:val="005E36D1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Calibri" w:eastAsia="Calibri" w:hAnsi="Calibri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E03DA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qFormat/>
    <w:rsid w:val="00A15F87"/>
    <w:pPr>
      <w:ind w:left="720"/>
      <w:contextualSpacing/>
    </w:pPr>
  </w:style>
  <w:style w:type="paragraph" w:customStyle="1" w:styleId="11">
    <w:name w:val="Обычный1"/>
    <w:rsid w:val="00BD20F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rsid w:val="006F4C3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rsid w:val="006F4C3F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20">
    <w:name w:val="Заголовок 2 Знак"/>
    <w:aliases w:val="!Разделы документа Знак"/>
    <w:basedOn w:val="a1"/>
    <w:link w:val="2"/>
    <w:rsid w:val="008E737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customStyle="1" w:styleId="Default">
    <w:name w:val="Default"/>
    <w:rsid w:val="008E73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0">
    <w:name w:val="Заголовок 3 Знак"/>
    <w:aliases w:val="!Главы документа Знак"/>
    <w:basedOn w:val="a1"/>
    <w:link w:val="3"/>
    <w:rsid w:val="007B471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rmal">
    <w:name w:val="ConsPlusNormal"/>
    <w:link w:val="ConsPlusNormal0"/>
    <w:rsid w:val="007B47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aliases w:val="!Части документа Знак"/>
    <w:basedOn w:val="a1"/>
    <w:link w:val="1"/>
    <w:rsid w:val="008054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8">
    <w:name w:val="Hyperlink"/>
    <w:uiPriority w:val="99"/>
    <w:unhideWhenUsed/>
    <w:rsid w:val="008054A9"/>
    <w:rPr>
      <w:color w:val="0000FF"/>
      <w:u w:val="single"/>
    </w:rPr>
  </w:style>
  <w:style w:type="paragraph" w:styleId="a9">
    <w:name w:val="Normal (Web)"/>
    <w:basedOn w:val="a0"/>
    <w:link w:val="aa"/>
    <w:uiPriority w:val="99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caption"/>
    <w:basedOn w:val="a0"/>
    <w:qFormat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0"/>
    <w:link w:val="ad"/>
    <w:uiPriority w:val="99"/>
    <w:rsid w:val="008378C4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uiPriority w:val="99"/>
    <w:rsid w:val="008378C4"/>
    <w:rPr>
      <w:rFonts w:ascii="Calibri" w:eastAsia="Calibri" w:hAnsi="Calibri" w:cs="Calibri"/>
      <w:sz w:val="20"/>
      <w:szCs w:val="20"/>
      <w:lang w:eastAsia="ru-RU"/>
    </w:rPr>
  </w:style>
  <w:style w:type="paragraph" w:styleId="HTML">
    <w:name w:val="HTML Preformatted"/>
    <w:basedOn w:val="a0"/>
    <w:link w:val="HTML0"/>
    <w:rsid w:val="0083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8378C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0"/>
    <w:rsid w:val="0083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0266C"/>
  </w:style>
  <w:style w:type="paragraph" w:customStyle="1" w:styleId="21">
    <w:name w:val="Обычный2"/>
    <w:rsid w:val="00702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">
    <w:name w:val="Основной текст1"/>
    <w:basedOn w:val="21"/>
    <w:rsid w:val="0070266C"/>
    <w:pPr>
      <w:ind w:right="-426"/>
      <w:jc w:val="center"/>
    </w:pPr>
    <w:rPr>
      <w:sz w:val="36"/>
    </w:rPr>
  </w:style>
  <w:style w:type="paragraph" w:customStyle="1" w:styleId="ConsPlusTitle">
    <w:name w:val="ConsPlusTitle"/>
    <w:rsid w:val="001C2E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E03DA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1"/>
    <w:uiPriority w:val="22"/>
    <w:qFormat/>
    <w:rsid w:val="00E03DA9"/>
    <w:rPr>
      <w:rFonts w:cs="Times New Roman"/>
      <w:b/>
      <w:bCs/>
    </w:rPr>
  </w:style>
  <w:style w:type="paragraph" w:styleId="af">
    <w:name w:val="No Spacing"/>
    <w:link w:val="af0"/>
    <w:qFormat/>
    <w:rsid w:val="00E03D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0"/>
    <w:link w:val="af2"/>
    <w:rsid w:val="00E03DA9"/>
    <w:pPr>
      <w:spacing w:after="12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1"/>
    <w:link w:val="af1"/>
    <w:rsid w:val="00E03DA9"/>
    <w:rPr>
      <w:rFonts w:ascii="Tms Rmn" w:eastAsia="Times New Roman" w:hAnsi="Tms Rmn" w:cs="Times New Roman"/>
      <w:sz w:val="20"/>
      <w:szCs w:val="20"/>
      <w:lang w:eastAsia="ru-RU"/>
    </w:rPr>
  </w:style>
  <w:style w:type="paragraph" w:styleId="af3">
    <w:name w:val="Title"/>
    <w:basedOn w:val="a0"/>
    <w:link w:val="af4"/>
    <w:qFormat/>
    <w:rsid w:val="00E03DA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4">
    <w:name w:val="Заголовок Знак"/>
    <w:basedOn w:val="a1"/>
    <w:link w:val="af3"/>
    <w:rsid w:val="00E03DA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0">
    <w:name w:val="Без интервала Знак"/>
    <w:link w:val="af"/>
    <w:locked/>
    <w:rsid w:val="0001004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1"/>
    <w:uiPriority w:val="99"/>
    <w:unhideWhenUsed/>
    <w:rsid w:val="00F532A6"/>
    <w:rPr>
      <w:color w:val="800080"/>
      <w:u w:val="single"/>
    </w:rPr>
  </w:style>
  <w:style w:type="paragraph" w:customStyle="1" w:styleId="xl68">
    <w:name w:val="xl6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5">
    <w:name w:val="xl7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0">
    <w:name w:val="xl8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3">
    <w:name w:val="xl83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0"/>
    <w:rsid w:val="00F53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0"/>
    <w:rsid w:val="00F532A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2">
    <w:name w:val="xl9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3">
    <w:name w:val="xl9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94">
    <w:name w:val="xl9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5">
    <w:name w:val="xl9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6">
    <w:name w:val="xl9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7">
    <w:name w:val="xl9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8">
    <w:name w:val="xl9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5">
    <w:name w:val="xl10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6">
    <w:name w:val="xl10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8">
    <w:name w:val="xl108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09">
    <w:name w:val="xl109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0">
    <w:name w:val="xl110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1">
    <w:name w:val="xl111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2">
    <w:name w:val="xl112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sz w:val="16"/>
      <w:szCs w:val="16"/>
      <w:lang w:eastAsia="ru-RU"/>
    </w:rPr>
  </w:style>
  <w:style w:type="paragraph" w:customStyle="1" w:styleId="xl113">
    <w:name w:val="xl113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4">
    <w:name w:val="xl114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5">
    <w:name w:val="xl115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116">
    <w:name w:val="xl116"/>
    <w:basedOn w:val="a0"/>
    <w:rsid w:val="00F532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7">
    <w:name w:val="xl67"/>
    <w:basedOn w:val="a0"/>
    <w:rsid w:val="00B20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6">
    <w:name w:val="Table Grid"/>
    <w:basedOn w:val="a2"/>
    <w:rsid w:val="00FE44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0"/>
    <w:link w:val="23"/>
    <w:uiPriority w:val="99"/>
    <w:rsid w:val="00FE44E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2"/>
    <w:uiPriority w:val="99"/>
    <w:rsid w:val="00FE44E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rsid w:val="00FE44EB"/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Body Text Indent"/>
    <w:basedOn w:val="a0"/>
    <w:link w:val="af8"/>
    <w:rsid w:val="00FE44E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с отступом Знак"/>
    <w:basedOn w:val="a1"/>
    <w:link w:val="af7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qFormat/>
    <w:rsid w:val="00FE44EB"/>
    <w:rPr>
      <w:i/>
      <w:iCs/>
    </w:rPr>
  </w:style>
  <w:style w:type="paragraph" w:styleId="afa">
    <w:name w:val="footer"/>
    <w:basedOn w:val="a0"/>
    <w:link w:val="afb"/>
    <w:uiPriority w:val="99"/>
    <w:unhideWhenUsed/>
    <w:rsid w:val="00FE44E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Нижний колонтитул Знак"/>
    <w:basedOn w:val="a1"/>
    <w:link w:val="afa"/>
    <w:uiPriority w:val="99"/>
    <w:rsid w:val="00FE44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link w:val="a9"/>
    <w:uiPriority w:val="99"/>
    <w:rsid w:val="00D54C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D54C65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  <w:style w:type="paragraph" w:customStyle="1" w:styleId="13">
    <w:name w:val="1"/>
    <w:basedOn w:val="a0"/>
    <w:rsid w:val="00D54C65"/>
    <w:pPr>
      <w:spacing w:after="0" w:line="240" w:lineRule="auto"/>
    </w:pPr>
    <w:rPr>
      <w:rFonts w:ascii="Tahoma" w:eastAsia="Times New Roman" w:hAnsi="Tahoma" w:cs="Tahoma"/>
      <w:color w:val="000000"/>
      <w:sz w:val="14"/>
      <w:szCs w:val="14"/>
      <w:lang w:eastAsia="ru-RU"/>
    </w:rPr>
  </w:style>
  <w:style w:type="paragraph" w:customStyle="1" w:styleId="31">
    <w:name w:val="Обычный3"/>
    <w:rsid w:val="00C777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rsid w:val="002C232B"/>
    <w:rPr>
      <w:rFonts w:ascii="Times New Roman" w:hAnsi="Times New Roman" w:cs="Times New Roman" w:hint="default"/>
      <w:sz w:val="26"/>
      <w:szCs w:val="26"/>
    </w:rPr>
  </w:style>
  <w:style w:type="character" w:customStyle="1" w:styleId="14">
    <w:name w:val="Основной шрифт абзаца1"/>
    <w:rsid w:val="00AA2AED"/>
  </w:style>
  <w:style w:type="paragraph" w:customStyle="1" w:styleId="afc">
    <w:name w:val="Базовый"/>
    <w:rsid w:val="00AA2AED"/>
    <w:pPr>
      <w:tabs>
        <w:tab w:val="left" w:pos="709"/>
      </w:tabs>
      <w:suppressAutoHyphens/>
      <w:spacing w:after="200" w:line="276" w:lineRule="atLeast"/>
    </w:pPr>
    <w:rPr>
      <w:rFonts w:ascii="Calibri" w:eastAsia="SimSun" w:hAnsi="Calibri" w:cs="Times New Roman"/>
      <w:color w:val="00000A"/>
    </w:rPr>
  </w:style>
  <w:style w:type="paragraph" w:customStyle="1" w:styleId="Style9">
    <w:name w:val="Style9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4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AA2AED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uiPriority w:val="99"/>
    <w:rsid w:val="00AA2AED"/>
    <w:pPr>
      <w:widowControl w:val="0"/>
      <w:autoSpaceDE w:val="0"/>
      <w:autoSpaceDN w:val="0"/>
      <w:adjustRightInd w:val="0"/>
      <w:spacing w:after="0" w:line="276" w:lineRule="exact"/>
      <w:ind w:firstLine="5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0"/>
    <w:rsid w:val="00AA2AED"/>
    <w:pPr>
      <w:widowControl w:val="0"/>
      <w:autoSpaceDE w:val="0"/>
      <w:autoSpaceDN w:val="0"/>
      <w:adjustRightInd w:val="0"/>
      <w:spacing w:after="0" w:line="278" w:lineRule="exact"/>
      <w:ind w:firstLine="56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">
    <w:name w:val="u"/>
    <w:basedOn w:val="a0"/>
    <w:rsid w:val="00AA2A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d">
    <w:name w:val="реквизитПодпись"/>
    <w:basedOn w:val="a0"/>
    <w:rsid w:val="007D7F72"/>
    <w:pPr>
      <w:tabs>
        <w:tab w:val="left" w:pos="6804"/>
      </w:tabs>
      <w:suppressAutoHyphens/>
      <w:spacing w:before="360"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7D7F7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Subtitle"/>
    <w:basedOn w:val="a0"/>
    <w:link w:val="aff"/>
    <w:qFormat/>
    <w:rsid w:val="00352FE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">
    <w:name w:val="Подзаголовок Знак"/>
    <w:basedOn w:val="a1"/>
    <w:link w:val="afe"/>
    <w:rsid w:val="00352FE3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f0">
    <w:name w:val="Основной текст_"/>
    <w:link w:val="17"/>
    <w:locked/>
    <w:rsid w:val="00372F9B"/>
    <w:rPr>
      <w:sz w:val="27"/>
      <w:szCs w:val="27"/>
      <w:shd w:val="clear" w:color="auto" w:fill="FFFFFF"/>
    </w:rPr>
  </w:style>
  <w:style w:type="paragraph" w:customStyle="1" w:styleId="17">
    <w:name w:val="Основной текст17"/>
    <w:basedOn w:val="a0"/>
    <w:link w:val="aff0"/>
    <w:rsid w:val="00372F9B"/>
    <w:pPr>
      <w:shd w:val="clear" w:color="auto" w:fill="FFFFFF"/>
      <w:spacing w:before="480" w:after="0" w:line="322" w:lineRule="exact"/>
      <w:jc w:val="both"/>
    </w:pPr>
    <w:rPr>
      <w:sz w:val="27"/>
      <w:szCs w:val="27"/>
    </w:rPr>
  </w:style>
  <w:style w:type="character" w:customStyle="1" w:styleId="32">
    <w:name w:val="Основной текст (3)_"/>
    <w:link w:val="33"/>
    <w:locked/>
    <w:rsid w:val="00372F9B"/>
    <w:rPr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rsid w:val="00372F9B"/>
    <w:pPr>
      <w:shd w:val="clear" w:color="auto" w:fill="FFFFFF"/>
      <w:spacing w:before="600" w:after="0" w:line="322" w:lineRule="exact"/>
      <w:jc w:val="center"/>
    </w:pPr>
    <w:rPr>
      <w:sz w:val="27"/>
      <w:szCs w:val="27"/>
    </w:rPr>
  </w:style>
  <w:style w:type="paragraph" w:customStyle="1" w:styleId="ConsPlusCell">
    <w:name w:val="ConsPlusCell"/>
    <w:rsid w:val="00372F9B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5">
    <w:name w:val="Абзац списка1"/>
    <w:basedOn w:val="a0"/>
    <w:rsid w:val="00372F9B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styleId="24">
    <w:name w:val="Body Text 2"/>
    <w:basedOn w:val="a0"/>
    <w:link w:val="25"/>
    <w:rsid w:val="00372F9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1"/>
    <w:link w:val="24"/>
    <w:rsid w:val="00372F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Indent 3"/>
    <w:basedOn w:val="a0"/>
    <w:link w:val="35"/>
    <w:rsid w:val="00372F9B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1"/>
    <w:link w:val="34"/>
    <w:rsid w:val="00372F9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1">
    <w:name w:val="ConsPlusNormal"/>
    <w:rsid w:val="006D1DFC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310">
    <w:name w:val="Список 31"/>
    <w:basedOn w:val="a0"/>
    <w:rsid w:val="006D1DFC"/>
    <w:pPr>
      <w:widowControl w:val="0"/>
      <w:suppressAutoHyphens/>
      <w:spacing w:after="0" w:line="240" w:lineRule="auto"/>
      <w:ind w:left="849" w:hanging="283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styleId="HTML1">
    <w:name w:val="HTML Cite"/>
    <w:rsid w:val="006D1DFC"/>
    <w:rPr>
      <w:i/>
      <w:iCs/>
    </w:rPr>
  </w:style>
  <w:style w:type="paragraph" w:customStyle="1" w:styleId="16">
    <w:name w:val="Заголовок №1"/>
    <w:basedOn w:val="a0"/>
    <w:link w:val="18"/>
    <w:rsid w:val="00072D67"/>
    <w:pPr>
      <w:shd w:val="clear" w:color="auto" w:fill="FFFFFF"/>
      <w:suppressAutoHyphens/>
      <w:spacing w:before="600" w:after="480" w:line="322" w:lineRule="exact"/>
      <w:jc w:val="center"/>
    </w:pPr>
    <w:rPr>
      <w:rFonts w:ascii="Times New Roman" w:eastAsia="Times New Roman" w:hAnsi="Times New Roman" w:cs="Times New Roman"/>
      <w:sz w:val="27"/>
      <w:szCs w:val="27"/>
      <w:lang w:eastAsia="zh-CN"/>
    </w:rPr>
  </w:style>
  <w:style w:type="paragraph" w:customStyle="1" w:styleId="Textbody">
    <w:name w:val="Text body"/>
    <w:basedOn w:val="Standard"/>
    <w:rsid w:val="00072D67"/>
    <w:pPr>
      <w:spacing w:after="120"/>
      <w:textAlignment w:val="baseline"/>
    </w:pPr>
    <w:rPr>
      <w:rFonts w:ascii="Times New Roman" w:eastAsia="Lucida Sans Unicode" w:hAnsi="Times New Roman"/>
      <w:kern w:val="1"/>
      <w:sz w:val="28"/>
      <w:lang w:eastAsia="zh-CN"/>
    </w:rPr>
  </w:style>
  <w:style w:type="paragraph" w:customStyle="1" w:styleId="ConsPlusDocList">
    <w:name w:val="ConsPlusDocList"/>
    <w:next w:val="Standard"/>
    <w:rsid w:val="00072D67"/>
    <w:pPr>
      <w:widowControl w:val="0"/>
      <w:suppressAutoHyphens/>
      <w:autoSpaceDE w:val="0"/>
      <w:spacing w:after="0" w:line="240" w:lineRule="auto"/>
      <w:textAlignment w:val="baseline"/>
    </w:pPr>
    <w:rPr>
      <w:rFonts w:ascii="Arial" w:eastAsia="Arial" w:hAnsi="Arial" w:cs="Arial"/>
      <w:kern w:val="1"/>
      <w:sz w:val="20"/>
      <w:szCs w:val="20"/>
      <w:lang w:eastAsia="zh-CN"/>
    </w:rPr>
  </w:style>
  <w:style w:type="paragraph" w:customStyle="1" w:styleId="aff1">
    <w:name w:val="Знак Знак Знак Знак Знак Знак Знак"/>
    <w:basedOn w:val="a0"/>
    <w:rsid w:val="002E528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2">
    <w:name w:val="Прижатый влево"/>
    <w:basedOn w:val="a0"/>
    <w:next w:val="a0"/>
    <w:rsid w:val="002E52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f3">
    <w:name w:val="Знак"/>
    <w:basedOn w:val="a0"/>
    <w:uiPriority w:val="99"/>
    <w:rsid w:val="002E528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aff4">
    <w:name w:val="page number"/>
    <w:rsid w:val="002E5285"/>
    <w:rPr>
      <w:rFonts w:cs="Times New Roman"/>
    </w:rPr>
  </w:style>
  <w:style w:type="paragraph" w:customStyle="1" w:styleId="TextList">
    <w:name w:val="TextList"/>
    <w:basedOn w:val="a0"/>
    <w:uiPriority w:val="99"/>
    <w:rsid w:val="002E5285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TextBas">
    <w:name w:val="TextBas"/>
    <w:basedOn w:val="a0"/>
    <w:uiPriority w:val="99"/>
    <w:rsid w:val="002E5285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unct">
    <w:name w:val="punct"/>
    <w:basedOn w:val="a0"/>
    <w:rsid w:val="002E5285"/>
    <w:pPr>
      <w:numPr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0"/>
    <w:rsid w:val="002E5285"/>
    <w:pPr>
      <w:numPr>
        <w:ilvl w:val="1"/>
        <w:numId w:val="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paragraph" w:customStyle="1" w:styleId="ConsPlusNonformat">
    <w:name w:val="ConsPlu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5">
    <w:name w:val="annotation text"/>
    <w:aliases w:val="!Равноширинный текст документа"/>
    <w:basedOn w:val="a0"/>
    <w:link w:val="aff6"/>
    <w:rsid w:val="002E5285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ff6">
    <w:name w:val="Текст примечания Знак"/>
    <w:aliases w:val="!Равноширинный текст документа Знак"/>
    <w:basedOn w:val="a1"/>
    <w:link w:val="aff5"/>
    <w:rsid w:val="002E5285"/>
    <w:rPr>
      <w:rFonts w:ascii="Tms Rmn" w:eastAsia="Times New Roman" w:hAnsi="Tms Rmn" w:cs="Times New Roman"/>
      <w:sz w:val="20"/>
      <w:szCs w:val="20"/>
      <w:lang w:eastAsia="ru-RU"/>
    </w:rPr>
  </w:style>
  <w:style w:type="paragraph" w:styleId="aff7">
    <w:name w:val="footnote text"/>
    <w:basedOn w:val="a0"/>
    <w:link w:val="aff8"/>
    <w:rsid w:val="002E5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сноски Знак"/>
    <w:basedOn w:val="a1"/>
    <w:link w:val="aff7"/>
    <w:rsid w:val="002E528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Не вступил в силу"/>
    <w:uiPriority w:val="99"/>
    <w:rsid w:val="002E5285"/>
    <w:rPr>
      <w:rFonts w:cs="Times New Roman"/>
      <w:color w:val="000000"/>
      <w:shd w:val="clear" w:color="auto" w:fill="D8EDE8"/>
    </w:rPr>
  </w:style>
  <w:style w:type="character" w:customStyle="1" w:styleId="13pt">
    <w:name w:val="Основной текст + 13 pt"/>
    <w:rsid w:val="002E52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paragraph" w:customStyle="1" w:styleId="ConsNonformat">
    <w:name w:val="ConsNonformat"/>
    <w:rsid w:val="002E5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fa">
    <w:name w:val="footnote reference"/>
    <w:uiPriority w:val="99"/>
    <w:unhideWhenUsed/>
    <w:rsid w:val="002E5285"/>
    <w:rPr>
      <w:vertAlign w:val="superscript"/>
    </w:rPr>
  </w:style>
  <w:style w:type="character" w:customStyle="1" w:styleId="130">
    <w:name w:val="Стиль 13 пт"/>
    <w:semiHidden/>
    <w:rsid w:val="002E5285"/>
    <w:rPr>
      <w:rFonts w:ascii="Times New Roman" w:hAnsi="Times New Roman"/>
      <w:sz w:val="26"/>
    </w:rPr>
  </w:style>
  <w:style w:type="paragraph" w:customStyle="1" w:styleId="111">
    <w:name w:val="Стиль приложения 1.1.1."/>
    <w:basedOn w:val="a0"/>
    <w:link w:val="1110"/>
    <w:uiPriority w:val="99"/>
    <w:rsid w:val="002E5285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110">
    <w:name w:val="Стиль приложения 1.1.1. Знак"/>
    <w:link w:val="111"/>
    <w:uiPriority w:val="99"/>
    <w:rsid w:val="002E5285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Style3">
    <w:name w:val="Style3"/>
    <w:basedOn w:val="a0"/>
    <w:rsid w:val="00AE2DC8"/>
    <w:pPr>
      <w:widowControl w:val="0"/>
      <w:autoSpaceDE w:val="0"/>
      <w:autoSpaceDN w:val="0"/>
      <w:adjustRightInd w:val="0"/>
      <w:spacing w:after="0" w:line="321" w:lineRule="exact"/>
      <w:ind w:firstLine="71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rsid w:val="00AE2DC8"/>
    <w:rPr>
      <w:rFonts w:ascii="Times New Roman" w:hAnsi="Times New Roman" w:cs="Times New Roman" w:hint="default"/>
      <w:sz w:val="26"/>
      <w:szCs w:val="26"/>
    </w:rPr>
  </w:style>
  <w:style w:type="numbering" w:customStyle="1" w:styleId="19">
    <w:name w:val="Нет списка1"/>
    <w:next w:val="a3"/>
    <w:semiHidden/>
    <w:unhideWhenUsed/>
    <w:rsid w:val="00EB0D92"/>
  </w:style>
  <w:style w:type="paragraph" w:customStyle="1" w:styleId="affb">
    <w:name w:val="Нормальный (таблица)"/>
    <w:basedOn w:val="a0"/>
    <w:next w:val="a0"/>
    <w:rsid w:val="00F9116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">
    <w:name w:val="Style2"/>
    <w:basedOn w:val="a0"/>
    <w:rsid w:val="00F91168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F91168"/>
    <w:rPr>
      <w:rFonts w:ascii="Times New Roman" w:hAnsi="Times New Roman" w:cs="Times New Roman"/>
      <w:b/>
      <w:bCs/>
      <w:sz w:val="30"/>
      <w:szCs w:val="30"/>
    </w:rPr>
  </w:style>
  <w:style w:type="numbering" w:customStyle="1" w:styleId="26">
    <w:name w:val="Нет списка2"/>
    <w:next w:val="a3"/>
    <w:uiPriority w:val="99"/>
    <w:semiHidden/>
    <w:unhideWhenUsed/>
    <w:rsid w:val="00FD3CB7"/>
  </w:style>
  <w:style w:type="paragraph" w:customStyle="1" w:styleId="Style16">
    <w:name w:val="Style16"/>
    <w:basedOn w:val="a0"/>
    <w:rsid w:val="00641D3F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rsid w:val="00641D3F"/>
    <w:rPr>
      <w:rFonts w:ascii="Times New Roman" w:hAnsi="Times New Roman" w:cs="Times New Roman" w:hint="default"/>
      <w:sz w:val="26"/>
      <w:szCs w:val="26"/>
    </w:rPr>
  </w:style>
  <w:style w:type="paragraph" w:customStyle="1" w:styleId="1a">
    <w:name w:val="Без интервала1"/>
    <w:uiPriority w:val="99"/>
    <w:rsid w:val="002A179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1"/>
    <w:link w:val="4"/>
    <w:rsid w:val="009D0C2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table" w:customStyle="1" w:styleId="TableGrid">
    <w:name w:val="TableGrid"/>
    <w:rsid w:val="009D0C20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10">
    <w:name w:val="Основной текст 21"/>
    <w:basedOn w:val="a0"/>
    <w:rsid w:val="009D0C2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grame">
    <w:name w:val="grame"/>
    <w:basedOn w:val="a1"/>
    <w:rsid w:val="00CD5504"/>
  </w:style>
  <w:style w:type="paragraph" w:customStyle="1" w:styleId="211">
    <w:name w:val="Заголовок 21"/>
    <w:basedOn w:val="a0"/>
    <w:uiPriority w:val="1"/>
    <w:qFormat/>
    <w:rsid w:val="00CD5504"/>
    <w:pPr>
      <w:widowControl w:val="0"/>
      <w:spacing w:after="0" w:line="240" w:lineRule="auto"/>
      <w:ind w:left="2016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220">
    <w:name w:val="Основной текст 22"/>
    <w:basedOn w:val="a0"/>
    <w:rsid w:val="006E5456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ink w:val="27"/>
    <w:locked/>
    <w:rsid w:val="005F65F0"/>
    <w:rPr>
      <w:rFonts w:ascii="Calibri" w:eastAsia="Calibri" w:hAnsi="Calibri" w:cs="Calibri"/>
      <w:lang w:eastAsia="zh-CN"/>
    </w:rPr>
  </w:style>
  <w:style w:type="paragraph" w:customStyle="1" w:styleId="27">
    <w:name w:val="Без интервала2"/>
    <w:link w:val="NoSpacingChar"/>
    <w:rsid w:val="005F65F0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28">
    <w:name w:val="Абзац списка2"/>
    <w:basedOn w:val="a0"/>
    <w:rsid w:val="005F65F0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lang w:eastAsia="zh-CN"/>
    </w:rPr>
  </w:style>
  <w:style w:type="paragraph" w:customStyle="1" w:styleId="36">
    <w:name w:val="Абзац списка3"/>
    <w:basedOn w:val="a0"/>
    <w:rsid w:val="007631BE"/>
    <w:pPr>
      <w:spacing w:after="0" w:line="240" w:lineRule="auto"/>
      <w:ind w:left="720"/>
    </w:pPr>
    <w:rPr>
      <w:rFonts w:ascii="Times New Roman" w:eastAsia="DejaVu Sans" w:hAnsi="Times New Roman" w:cs="Times New Roman"/>
      <w:kern w:val="1"/>
      <w:sz w:val="24"/>
      <w:szCs w:val="24"/>
      <w:lang w:eastAsia="ru-RU"/>
    </w:rPr>
  </w:style>
  <w:style w:type="paragraph" w:customStyle="1" w:styleId="37">
    <w:name w:val="Без интервала3"/>
    <w:rsid w:val="00E03BE1"/>
    <w:pPr>
      <w:widowControl w:val="0"/>
      <w:suppressAutoHyphens/>
      <w:autoSpaceDE w:val="0"/>
      <w:spacing w:after="0" w:line="240" w:lineRule="auto"/>
    </w:pPr>
    <w:rPr>
      <w:rFonts w:ascii="Tms Rmn" w:eastAsia="Times New Roman" w:hAnsi="Tms Rmn" w:cs="Tms Rmn"/>
      <w:sz w:val="20"/>
      <w:szCs w:val="20"/>
      <w:lang w:eastAsia="ar-SA"/>
    </w:rPr>
  </w:style>
  <w:style w:type="paragraph" w:customStyle="1" w:styleId="headertext">
    <w:name w:val="headertext"/>
    <w:basedOn w:val="a0"/>
    <w:rsid w:val="008E69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9">
    <w:name w:val="Основной текст2"/>
    <w:basedOn w:val="a0"/>
    <w:rsid w:val="00C84DAA"/>
    <w:pPr>
      <w:widowControl w:val="0"/>
      <w:shd w:val="clear" w:color="auto" w:fill="FFFFFF"/>
      <w:spacing w:after="0" w:line="240" w:lineRule="exact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a">
    <w:name w:val="Заголовок №2"/>
    <w:rsid w:val="00C84DA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51">
    <w:name w:val="Основной текст (5)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52">
    <w:name w:val="Основной текст (5) + Не курсив"/>
    <w:rsid w:val="00C84DAA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/>
    </w:rPr>
  </w:style>
  <w:style w:type="character" w:customStyle="1" w:styleId="affc">
    <w:name w:val="Основной текст + Курсив"/>
    <w:rsid w:val="00C84DAA"/>
    <w:rPr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Oaeno">
    <w:name w:val="Oaeno"/>
    <w:basedOn w:val="a0"/>
    <w:rsid w:val="00600319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E36D1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1"/>
    <w:link w:val="7"/>
    <w:rsid w:val="005E36D1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affd">
    <w:name w:val="Таблицы (моноширинный)"/>
    <w:basedOn w:val="a0"/>
    <w:next w:val="a0"/>
    <w:rsid w:val="005E36D1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b">
    <w:name w:val="Основной текст Знак1"/>
    <w:basedOn w:val="a1"/>
    <w:uiPriority w:val="99"/>
    <w:semiHidden/>
    <w:rsid w:val="005E36D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8">
    <w:name w:val="Заголовок №1_"/>
    <w:link w:val="16"/>
    <w:locked/>
    <w:rsid w:val="005E36D1"/>
    <w:rPr>
      <w:rFonts w:ascii="Times New Roman" w:eastAsia="Times New Roman" w:hAnsi="Times New Roman" w:cs="Times New Roman"/>
      <w:sz w:val="27"/>
      <w:szCs w:val="27"/>
      <w:shd w:val="clear" w:color="auto" w:fill="FFFFFF"/>
      <w:lang w:eastAsia="zh-CN"/>
    </w:rPr>
  </w:style>
  <w:style w:type="character" w:customStyle="1" w:styleId="2b">
    <w:name w:val="Основной текст (2)_"/>
    <w:link w:val="2c"/>
    <w:locked/>
    <w:rsid w:val="005E36D1"/>
    <w:rPr>
      <w:shd w:val="clear" w:color="auto" w:fill="FFFFFF"/>
    </w:rPr>
  </w:style>
  <w:style w:type="paragraph" w:customStyle="1" w:styleId="2c">
    <w:name w:val="Основной текст (2)"/>
    <w:basedOn w:val="a0"/>
    <w:link w:val="2b"/>
    <w:rsid w:val="005E36D1"/>
    <w:pPr>
      <w:shd w:val="clear" w:color="auto" w:fill="FFFFFF"/>
      <w:spacing w:after="0" w:line="240" w:lineRule="atLeast"/>
      <w:jc w:val="both"/>
    </w:pPr>
    <w:rPr>
      <w:shd w:val="clear" w:color="auto" w:fill="FFFFFF"/>
    </w:rPr>
  </w:style>
  <w:style w:type="paragraph" w:customStyle="1" w:styleId="1c">
    <w:name w:val="1 Обычный"/>
    <w:basedOn w:val="a0"/>
    <w:rsid w:val="005E36D1"/>
    <w:pPr>
      <w:autoSpaceDE w:val="0"/>
      <w:spacing w:before="120" w:after="120" w:line="360" w:lineRule="auto"/>
      <w:ind w:firstLine="720"/>
      <w:jc w:val="both"/>
    </w:pPr>
    <w:rPr>
      <w:rFonts w:ascii="Arial" w:eastAsia="Calibri" w:hAnsi="Arial" w:cs="Arial"/>
      <w:sz w:val="24"/>
      <w:szCs w:val="24"/>
    </w:rPr>
  </w:style>
  <w:style w:type="paragraph" w:customStyle="1" w:styleId="1d">
    <w:name w:val="заголовок 1"/>
    <w:basedOn w:val="a0"/>
    <w:next w:val="a0"/>
    <w:rsid w:val="005E36D1"/>
    <w:pPr>
      <w:keepNext/>
      <w:widowControl w:val="0"/>
      <w:overflowPunct w:val="0"/>
      <w:autoSpaceDE w:val="0"/>
      <w:spacing w:after="240" w:line="240" w:lineRule="auto"/>
      <w:ind w:firstLine="425"/>
      <w:jc w:val="center"/>
    </w:pPr>
    <w:rPr>
      <w:rFonts w:ascii="Arial" w:eastAsia="Calibri" w:hAnsi="Arial" w:cs="Times New Roman"/>
      <w:b/>
      <w:caps/>
      <w:sz w:val="56"/>
      <w:szCs w:val="20"/>
      <w:lang w:eastAsia="ar-SA"/>
    </w:rPr>
  </w:style>
  <w:style w:type="paragraph" w:customStyle="1" w:styleId="affe">
    <w:name w:val="Содержание"/>
    <w:basedOn w:val="a0"/>
    <w:rsid w:val="005E36D1"/>
    <w:pPr>
      <w:widowControl w:val="0"/>
      <w:tabs>
        <w:tab w:val="decimal" w:leader="dot" w:pos="9072"/>
      </w:tabs>
      <w:overflowPunct w:val="0"/>
      <w:autoSpaceDE w:val="0"/>
      <w:spacing w:before="120" w:after="0" w:line="240" w:lineRule="auto"/>
    </w:pPr>
    <w:rPr>
      <w:rFonts w:ascii="Arial" w:eastAsia="Calibri" w:hAnsi="Arial" w:cs="Times New Roman"/>
      <w:sz w:val="24"/>
      <w:szCs w:val="20"/>
      <w:lang w:eastAsia="ar-SA"/>
    </w:rPr>
  </w:style>
  <w:style w:type="paragraph" w:customStyle="1" w:styleId="afff">
    <w:name w:val="Содержимое таблицы"/>
    <w:basedOn w:val="a0"/>
    <w:rsid w:val="00BE302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customStyle="1" w:styleId="afff0">
    <w:name w:val="Знак"/>
    <w:basedOn w:val="a0"/>
    <w:rsid w:val="00442315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FontStyle22">
    <w:name w:val="Font Style22"/>
    <w:rsid w:val="003914AE"/>
    <w:rPr>
      <w:rFonts w:ascii="Times New Roman" w:hAnsi="Times New Roman" w:cs="Times New Roman"/>
      <w:sz w:val="26"/>
      <w:szCs w:val="26"/>
    </w:rPr>
  </w:style>
  <w:style w:type="paragraph" w:customStyle="1" w:styleId="Style10">
    <w:name w:val="Style10"/>
    <w:basedOn w:val="a0"/>
    <w:rsid w:val="003914AE"/>
    <w:pPr>
      <w:widowControl w:val="0"/>
      <w:autoSpaceDE w:val="0"/>
      <w:autoSpaceDN w:val="0"/>
      <w:adjustRightInd w:val="0"/>
      <w:spacing w:after="0" w:line="322" w:lineRule="exact"/>
      <w:ind w:firstLine="96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customStyle="1" w:styleId="1e">
    <w:name w:val="Сетка таблицы1"/>
    <w:basedOn w:val="a2"/>
    <w:next w:val="af6"/>
    <w:uiPriority w:val="59"/>
    <w:rsid w:val="00B22A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2">
    <w:name w:val="Основной текст (2)1"/>
    <w:basedOn w:val="a0"/>
    <w:uiPriority w:val="99"/>
    <w:rsid w:val="001A7938"/>
    <w:pPr>
      <w:widowControl w:val="0"/>
      <w:shd w:val="clear" w:color="auto" w:fill="FFFFFF"/>
      <w:spacing w:after="0" w:line="442" w:lineRule="exact"/>
    </w:pPr>
    <w:rPr>
      <w:rFonts w:ascii="Times New Roman" w:hAnsi="Times New Roman" w:cs="Times New Roman"/>
      <w:b/>
      <w:bCs/>
      <w:sz w:val="27"/>
      <w:szCs w:val="27"/>
    </w:rPr>
  </w:style>
  <w:style w:type="character" w:customStyle="1" w:styleId="41">
    <w:name w:val="Основной текст (4)_"/>
    <w:basedOn w:val="a1"/>
    <w:link w:val="410"/>
    <w:rsid w:val="001A7938"/>
    <w:rPr>
      <w:sz w:val="23"/>
      <w:szCs w:val="23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1A7938"/>
    <w:rPr>
      <w:sz w:val="23"/>
      <w:szCs w:val="23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1A7938"/>
    <w:pPr>
      <w:widowControl w:val="0"/>
      <w:shd w:val="clear" w:color="auto" w:fill="FFFFFF"/>
      <w:spacing w:after="0" w:line="240" w:lineRule="atLeast"/>
      <w:jc w:val="right"/>
    </w:pPr>
    <w:rPr>
      <w:sz w:val="23"/>
      <w:szCs w:val="23"/>
    </w:rPr>
  </w:style>
  <w:style w:type="character" w:customStyle="1" w:styleId="110">
    <w:name w:val="Основной текст + 11"/>
    <w:aliases w:val="5 pt7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112">
    <w:name w:val="Основной текст + 112"/>
    <w:aliases w:val="5 pt6"/>
    <w:basedOn w:val="1b"/>
    <w:uiPriority w:val="99"/>
    <w:rsid w:val="001A7938"/>
    <w:rPr>
      <w:rFonts w:ascii="Times New Roman" w:eastAsia="Times New Roman" w:hAnsi="Times New Roman" w:cs="Times New Roman"/>
      <w:color w:val="000000"/>
      <w:sz w:val="23"/>
      <w:szCs w:val="23"/>
      <w:u w:val="none"/>
      <w:shd w:val="clear" w:color="auto" w:fill="FFFFFF"/>
    </w:rPr>
  </w:style>
  <w:style w:type="character" w:customStyle="1" w:styleId="afff1">
    <w:name w:val="Гипертекстовая ссылка"/>
    <w:basedOn w:val="a1"/>
    <w:uiPriority w:val="99"/>
    <w:rsid w:val="001A7938"/>
    <w:rPr>
      <w:rFonts w:cs="Times New Roman"/>
      <w:b w:val="0"/>
      <w:color w:val="106BBE"/>
    </w:rPr>
  </w:style>
  <w:style w:type="paragraph" w:customStyle="1" w:styleId="43">
    <w:name w:val="Обычный4"/>
    <w:rsid w:val="005E7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CharChar">
    <w:name w:val="Знак Знак2 Char Char"/>
    <w:basedOn w:val="a0"/>
    <w:rsid w:val="00743B46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3">
    <w:name w:val="Обычный5"/>
    <w:rsid w:val="004B4E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2">
    <w:name w:val="Document Map"/>
    <w:basedOn w:val="a0"/>
    <w:link w:val="afff3"/>
    <w:semiHidden/>
    <w:rsid w:val="00885FFB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f3">
    <w:name w:val="Схема документа Знак"/>
    <w:basedOn w:val="a1"/>
    <w:link w:val="afff2"/>
    <w:semiHidden/>
    <w:rsid w:val="00885FF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311">
    <w:name w:val="Заголовок 31"/>
    <w:basedOn w:val="53"/>
    <w:next w:val="53"/>
    <w:rsid w:val="00885FFB"/>
    <w:pPr>
      <w:keepNext/>
      <w:ind w:right="-426"/>
      <w:jc w:val="center"/>
    </w:pPr>
    <w:rPr>
      <w:b/>
      <w:sz w:val="40"/>
    </w:rPr>
  </w:style>
  <w:style w:type="character" w:customStyle="1" w:styleId="afff4">
    <w:name w:val="Основной текст_ Знак"/>
    <w:rsid w:val="004B0279"/>
    <w:rPr>
      <w:color w:val="000000"/>
      <w:sz w:val="28"/>
      <w:szCs w:val="28"/>
      <w:shd w:val="clear" w:color="auto" w:fill="FFFFFF"/>
    </w:rPr>
  </w:style>
  <w:style w:type="character" w:styleId="HTML2">
    <w:name w:val="HTML Variable"/>
    <w:aliases w:val="!Ссылки в документе"/>
    <w:rsid w:val="004B0279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Title">
    <w:name w:val="Title!Название НПА"/>
    <w:basedOn w:val="a0"/>
    <w:rsid w:val="004B0279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rsid w:val="004B0279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4B0279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4B0279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4B0279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character" w:customStyle="1" w:styleId="afff5">
    <w:name w:val="Цветовое выделение"/>
    <w:rsid w:val="00D7269F"/>
    <w:rPr>
      <w:b/>
      <w:color w:val="000080"/>
    </w:rPr>
  </w:style>
  <w:style w:type="paragraph" w:customStyle="1" w:styleId="6">
    <w:name w:val="Обычный6"/>
    <w:rsid w:val="00365F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71">
    <w:name w:val="Обычный7"/>
    <w:rsid w:val="007136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Основной текст3"/>
    <w:basedOn w:val="71"/>
    <w:rsid w:val="00713620"/>
    <w:pPr>
      <w:ind w:right="-426"/>
      <w:jc w:val="center"/>
    </w:pPr>
    <w:rPr>
      <w:sz w:val="36"/>
    </w:rPr>
  </w:style>
  <w:style w:type="paragraph" w:customStyle="1" w:styleId="81">
    <w:name w:val="Обычный8"/>
    <w:rsid w:val="00DD1B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Заголовок 32"/>
    <w:basedOn w:val="81"/>
    <w:next w:val="81"/>
    <w:rsid w:val="00136C83"/>
    <w:pPr>
      <w:keepNext/>
      <w:ind w:right="-426"/>
      <w:jc w:val="center"/>
    </w:pPr>
    <w:rPr>
      <w:b/>
      <w:sz w:val="40"/>
    </w:rPr>
  </w:style>
  <w:style w:type="paragraph" w:customStyle="1" w:styleId="p19">
    <w:name w:val="p19"/>
    <w:basedOn w:val="a0"/>
    <w:rsid w:val="008D1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6">
    <w:name w:val="Заголовок_пост"/>
    <w:basedOn w:val="a0"/>
    <w:rsid w:val="00F31C73"/>
    <w:pPr>
      <w:tabs>
        <w:tab w:val="left" w:pos="10440"/>
      </w:tabs>
      <w:spacing w:after="0" w:line="240" w:lineRule="auto"/>
      <w:ind w:left="720" w:right="4627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44">
    <w:name w:val="Без интервала4"/>
    <w:rsid w:val="00F31C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0"/>
    <w:rsid w:val="00175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9">
    <w:name w:val="Обычный9"/>
    <w:rsid w:val="00A5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1pt">
    <w:name w:val="Основной текст + 11 pt;Курсив"/>
    <w:basedOn w:val="aff0"/>
    <w:rsid w:val="0014414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u-RU" w:eastAsia="ru-RU" w:bidi="ru-RU"/>
    </w:rPr>
  </w:style>
  <w:style w:type="character" w:customStyle="1" w:styleId="a5">
    <w:name w:val="Абзац списка Знак"/>
    <w:link w:val="a4"/>
    <w:rsid w:val="007064EA"/>
  </w:style>
  <w:style w:type="paragraph" w:customStyle="1" w:styleId="FORMATTEXT0">
    <w:name w:val=".FORMATTEXT"/>
    <w:rsid w:val="00706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3">
    <w:name w:val="Сетка таблицы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2"/>
    <w:next w:val="af6"/>
    <w:rsid w:val="00706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Пункт РНГП"/>
    <w:basedOn w:val="a4"/>
    <w:rsid w:val="007064EA"/>
    <w:pPr>
      <w:numPr>
        <w:numId w:val="2"/>
      </w:numPr>
      <w:tabs>
        <w:tab w:val="left" w:pos="993"/>
      </w:tabs>
      <w:spacing w:after="0" w:line="240" w:lineRule="auto"/>
      <w:ind w:left="720"/>
      <w:jc w:val="both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f7">
    <w:name w:val="Обычный нум. список"/>
    <w:basedOn w:val="a0"/>
    <w:qFormat/>
    <w:rsid w:val="007064EA"/>
    <w:pPr>
      <w:tabs>
        <w:tab w:val="num" w:pos="0"/>
      </w:tabs>
      <w:suppressAutoHyphens/>
      <w:spacing w:before="45" w:after="0" w:line="240" w:lineRule="auto"/>
      <w:ind w:left="147" w:firstLine="567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Normal10-02">
    <w:name w:val="Normal + 10 пт полужирный По центру Слева:  -02 см Справ..."/>
    <w:basedOn w:val="a0"/>
    <w:rsid w:val="007064EA"/>
    <w:pPr>
      <w:spacing w:after="0" w:line="240" w:lineRule="auto"/>
      <w:ind w:left="-113" w:right="-113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39">
    <w:name w:val="Стиль3"/>
    <w:basedOn w:val="a0"/>
    <w:rsid w:val="007064EA"/>
    <w:pPr>
      <w:spacing w:after="0" w:line="240" w:lineRule="auto"/>
    </w:pPr>
    <w:rPr>
      <w:rFonts w:ascii="Arial" w:eastAsia="Times New Roman" w:hAnsi="Arial" w:cs="Arial"/>
      <w:b/>
      <w:i/>
      <w:color w:val="000000"/>
      <w:sz w:val="28"/>
      <w:lang w:eastAsia="ru-RU"/>
    </w:rPr>
  </w:style>
  <w:style w:type="paragraph" w:customStyle="1" w:styleId="afff8">
    <w:name w:val="Текст документа"/>
    <w:basedOn w:val="a0"/>
    <w:qFormat/>
    <w:rsid w:val="007064EA"/>
    <w:pPr>
      <w:tabs>
        <w:tab w:val="left" w:pos="851"/>
      </w:tabs>
      <w:spacing w:after="0" w:line="240" w:lineRule="auto"/>
      <w:ind w:firstLine="567"/>
      <w:jc w:val="both"/>
    </w:pPr>
    <w:rPr>
      <w:rFonts w:ascii="Calibri" w:eastAsia="Calibri" w:hAnsi="Calibri" w:cs="Times New Roman"/>
      <w:sz w:val="24"/>
    </w:rPr>
  </w:style>
  <w:style w:type="paragraph" w:styleId="afff9">
    <w:name w:val="TOC Heading"/>
    <w:basedOn w:val="1"/>
    <w:next w:val="a0"/>
    <w:qFormat/>
    <w:rsid w:val="007064EA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1f">
    <w:name w:val="toc 1"/>
    <w:basedOn w:val="a0"/>
    <w:next w:val="a0"/>
    <w:autoRedefine/>
    <w:unhideWhenUsed/>
    <w:rsid w:val="007064EA"/>
    <w:pPr>
      <w:spacing w:after="100" w:line="276" w:lineRule="auto"/>
    </w:pPr>
    <w:rPr>
      <w:rFonts w:ascii="Calibri" w:eastAsia="Calibri" w:hAnsi="Calibri" w:cs="Arial"/>
    </w:rPr>
  </w:style>
  <w:style w:type="paragraph" w:styleId="2d">
    <w:name w:val="toc 2"/>
    <w:basedOn w:val="a0"/>
    <w:next w:val="a0"/>
    <w:autoRedefine/>
    <w:unhideWhenUsed/>
    <w:rsid w:val="007064EA"/>
    <w:pPr>
      <w:spacing w:after="100" w:line="276" w:lineRule="auto"/>
      <w:ind w:left="220"/>
    </w:pPr>
    <w:rPr>
      <w:rFonts w:ascii="Calibri" w:eastAsia="Calibri" w:hAnsi="Calibri" w:cs="Arial"/>
    </w:rPr>
  </w:style>
  <w:style w:type="numbering" w:customStyle="1" w:styleId="2311">
    <w:name w:val="Стиль маркированный2311"/>
    <w:rsid w:val="007064EA"/>
    <w:pPr>
      <w:numPr>
        <w:numId w:val="5"/>
      </w:numPr>
    </w:pPr>
  </w:style>
  <w:style w:type="paragraph" w:styleId="3a">
    <w:name w:val="toc 3"/>
    <w:basedOn w:val="a0"/>
    <w:next w:val="a0"/>
    <w:autoRedefine/>
    <w:unhideWhenUsed/>
    <w:rsid w:val="007064EA"/>
    <w:pPr>
      <w:spacing w:after="100" w:line="276" w:lineRule="auto"/>
      <w:ind w:left="440"/>
    </w:pPr>
    <w:rPr>
      <w:rFonts w:ascii="Calibri" w:eastAsia="Calibri" w:hAnsi="Calibri" w:cs="Arial"/>
    </w:rPr>
  </w:style>
  <w:style w:type="paragraph" w:customStyle="1" w:styleId="100">
    <w:name w:val="Обычный10"/>
    <w:rsid w:val="007F7B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30">
    <w:name w:val="Заголовок 33"/>
    <w:basedOn w:val="100"/>
    <w:next w:val="100"/>
    <w:rsid w:val="007F7B58"/>
    <w:pPr>
      <w:keepNext/>
      <w:ind w:right="-426"/>
      <w:jc w:val="center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1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C36479-58C8-4801-A067-F05738C25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6507</TotalTime>
  <Pages>1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crown</cp:lastModifiedBy>
  <cp:revision>1435</cp:revision>
  <cp:lastPrinted>2023-04-13T02:46:00Z</cp:lastPrinted>
  <dcterms:created xsi:type="dcterms:W3CDTF">2018-04-09T01:09:00Z</dcterms:created>
  <dcterms:modified xsi:type="dcterms:W3CDTF">2026-04-27T08:08:00Z</dcterms:modified>
</cp:coreProperties>
</file>