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16F8327" w14:textId="77777777" w:rsidR="00F97370" w:rsidRPr="00F06710" w:rsidRDefault="00F97370" w:rsidP="00F97370">
      <w:pPr>
        <w:pStyle w:val="ConsPlusNonformat"/>
        <w:shd w:val="clear" w:color="auto" w:fill="FFFFFF" w:themeFill="background1"/>
        <w:ind w:firstLine="3828"/>
        <w:jc w:val="both"/>
        <w:rPr>
          <w:rFonts w:ascii="Arial" w:hAnsi="Arial" w:cs="Arial"/>
          <w:b/>
          <w:bCs/>
          <w:color w:val="000000"/>
          <w:sz w:val="32"/>
          <w:szCs w:val="32"/>
        </w:rPr>
      </w:pPr>
      <w:r w:rsidRPr="00F06710">
        <w:rPr>
          <w:rFonts w:ascii="Arial" w:hAnsi="Arial" w:cs="Arial"/>
          <w:b/>
          <w:noProof/>
          <w:color w:val="000000"/>
          <w:sz w:val="32"/>
          <w:szCs w:val="32"/>
        </w:rPr>
        <w:drawing>
          <wp:inline distT="0" distB="0" distL="0" distR="0" wp14:anchorId="06C1FF04" wp14:editId="5B60E98F">
            <wp:extent cx="571500" cy="71437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714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E0721BE" w14:textId="77777777" w:rsidR="00F97370" w:rsidRPr="00F06710" w:rsidRDefault="00F97370" w:rsidP="00F97370">
      <w:pPr>
        <w:widowControl w:val="0"/>
        <w:jc w:val="center"/>
        <w:rPr>
          <w:rFonts w:ascii="Arial" w:hAnsi="Arial" w:cs="Arial"/>
          <w:b/>
          <w:bCs/>
          <w:color w:val="000000"/>
          <w:sz w:val="32"/>
          <w:szCs w:val="32"/>
        </w:rPr>
      </w:pPr>
      <w:r w:rsidRPr="00F06710">
        <w:rPr>
          <w:rFonts w:ascii="Arial" w:hAnsi="Arial" w:cs="Arial"/>
          <w:b/>
          <w:bCs/>
          <w:color w:val="000000"/>
          <w:sz w:val="32"/>
          <w:szCs w:val="32"/>
        </w:rPr>
        <w:t>РОССИЙСКАЯ ФЕДЕРАЦИЯ</w:t>
      </w:r>
    </w:p>
    <w:p w14:paraId="72A6672A" w14:textId="77777777" w:rsidR="00F97370" w:rsidRPr="00F06710" w:rsidRDefault="00F97370" w:rsidP="00F97370">
      <w:pPr>
        <w:widowControl w:val="0"/>
        <w:jc w:val="center"/>
        <w:rPr>
          <w:rFonts w:ascii="Arial" w:hAnsi="Arial" w:cs="Arial"/>
          <w:b/>
          <w:bCs/>
          <w:color w:val="000000"/>
          <w:sz w:val="32"/>
          <w:szCs w:val="32"/>
        </w:rPr>
      </w:pPr>
      <w:r w:rsidRPr="00F06710">
        <w:rPr>
          <w:rFonts w:ascii="Arial" w:hAnsi="Arial" w:cs="Arial"/>
          <w:b/>
          <w:bCs/>
          <w:color w:val="000000"/>
          <w:sz w:val="32"/>
          <w:szCs w:val="32"/>
        </w:rPr>
        <w:t>ИРКУТСКАЯ ОБЛАСТЬ</w:t>
      </w:r>
    </w:p>
    <w:p w14:paraId="74D09AE2" w14:textId="77777777" w:rsidR="00F97370" w:rsidRPr="00F06710" w:rsidRDefault="00F97370" w:rsidP="00F97370">
      <w:pPr>
        <w:widowControl w:val="0"/>
        <w:jc w:val="center"/>
        <w:rPr>
          <w:rFonts w:ascii="Arial" w:hAnsi="Arial" w:cs="Arial"/>
          <w:b/>
          <w:bCs/>
          <w:color w:val="000000"/>
          <w:sz w:val="32"/>
          <w:szCs w:val="32"/>
        </w:rPr>
      </w:pPr>
      <w:r w:rsidRPr="00F06710">
        <w:rPr>
          <w:rFonts w:ascii="Arial" w:hAnsi="Arial" w:cs="Arial"/>
          <w:b/>
          <w:bCs/>
          <w:color w:val="000000"/>
          <w:sz w:val="32"/>
          <w:szCs w:val="32"/>
        </w:rPr>
        <w:t>ЖИГАЛОВСКИЙ МУНИЦИПАЛЬНЫЙ ОКРУГ</w:t>
      </w:r>
    </w:p>
    <w:p w14:paraId="01D2CE36" w14:textId="77777777" w:rsidR="00F97370" w:rsidRPr="00F06710" w:rsidRDefault="00F97370" w:rsidP="00F97370">
      <w:pPr>
        <w:widowControl w:val="0"/>
        <w:jc w:val="center"/>
        <w:rPr>
          <w:rFonts w:ascii="Arial" w:hAnsi="Arial" w:cs="Arial"/>
          <w:b/>
          <w:bCs/>
          <w:color w:val="000000"/>
          <w:sz w:val="32"/>
          <w:szCs w:val="32"/>
        </w:rPr>
      </w:pPr>
      <w:r w:rsidRPr="00F06710">
        <w:rPr>
          <w:rFonts w:ascii="Arial" w:hAnsi="Arial" w:cs="Arial"/>
          <w:b/>
          <w:bCs/>
          <w:color w:val="000000"/>
          <w:sz w:val="32"/>
          <w:szCs w:val="32"/>
        </w:rPr>
        <w:t>АДМИНИСТРАЦИЯ</w:t>
      </w:r>
    </w:p>
    <w:p w14:paraId="0F3D95B5" w14:textId="77777777" w:rsidR="00F97370" w:rsidRPr="00F06710" w:rsidRDefault="00F97370" w:rsidP="00F97370">
      <w:pPr>
        <w:widowControl w:val="0"/>
        <w:jc w:val="center"/>
        <w:rPr>
          <w:rFonts w:ascii="Arial" w:hAnsi="Arial" w:cs="Arial"/>
          <w:b/>
          <w:bCs/>
          <w:color w:val="000000"/>
          <w:sz w:val="32"/>
          <w:szCs w:val="32"/>
        </w:rPr>
      </w:pPr>
      <w:r w:rsidRPr="00F06710">
        <w:rPr>
          <w:rFonts w:ascii="Arial" w:hAnsi="Arial" w:cs="Arial"/>
          <w:b/>
          <w:bCs/>
          <w:color w:val="000000"/>
          <w:sz w:val="32"/>
          <w:szCs w:val="32"/>
        </w:rPr>
        <w:t>ПОСТАНОВЛЕНИЕ</w:t>
      </w:r>
    </w:p>
    <w:p w14:paraId="48A4FB0D" w14:textId="77777777" w:rsidR="00F97370" w:rsidRPr="00F06710" w:rsidRDefault="00F97370" w:rsidP="00F97370">
      <w:pPr>
        <w:widowControl w:val="0"/>
        <w:jc w:val="center"/>
        <w:rPr>
          <w:rFonts w:ascii="Arial" w:hAnsi="Arial" w:cs="Arial"/>
          <w:b/>
          <w:bCs/>
          <w:color w:val="000000"/>
          <w:sz w:val="32"/>
          <w:szCs w:val="32"/>
        </w:rPr>
      </w:pPr>
    </w:p>
    <w:p w14:paraId="7C3FF856" w14:textId="77777777" w:rsidR="00F97370" w:rsidRPr="00F06710" w:rsidRDefault="00F97370" w:rsidP="00F97370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  <w:sz w:val="24"/>
          <w:szCs w:val="24"/>
        </w:rPr>
      </w:pPr>
      <w:r w:rsidRPr="00F06710">
        <w:rPr>
          <w:rFonts w:ascii="Arial" w:hAnsi="Arial" w:cs="Arial"/>
          <w:color w:val="000000"/>
          <w:sz w:val="24"/>
          <w:szCs w:val="24"/>
        </w:rPr>
        <w:t>«</w:t>
      </w:r>
      <w:r>
        <w:rPr>
          <w:rFonts w:ascii="Arial" w:hAnsi="Arial" w:cs="Arial"/>
          <w:color w:val="000000"/>
          <w:sz w:val="24"/>
          <w:szCs w:val="24"/>
        </w:rPr>
        <w:t>___</w:t>
      </w:r>
      <w:r w:rsidRPr="00F06710">
        <w:rPr>
          <w:rFonts w:ascii="Arial" w:hAnsi="Arial" w:cs="Arial"/>
          <w:color w:val="000000"/>
          <w:sz w:val="24"/>
          <w:szCs w:val="24"/>
        </w:rPr>
        <w:t>»</w:t>
      </w:r>
      <w:r>
        <w:rPr>
          <w:rFonts w:ascii="Arial" w:hAnsi="Arial" w:cs="Arial"/>
          <w:color w:val="000000"/>
          <w:sz w:val="24"/>
          <w:szCs w:val="24"/>
        </w:rPr>
        <w:t xml:space="preserve">_________  </w:t>
      </w:r>
      <w:r w:rsidRPr="00F06710">
        <w:rPr>
          <w:rFonts w:ascii="Arial" w:hAnsi="Arial" w:cs="Arial"/>
          <w:color w:val="000000"/>
          <w:sz w:val="24"/>
          <w:szCs w:val="24"/>
        </w:rPr>
        <w:t>20</w:t>
      </w:r>
      <w:r>
        <w:rPr>
          <w:rFonts w:ascii="Arial" w:hAnsi="Arial" w:cs="Arial"/>
          <w:color w:val="000000"/>
          <w:sz w:val="24"/>
          <w:szCs w:val="24"/>
        </w:rPr>
        <w:t>26</w:t>
      </w:r>
      <w:r w:rsidRPr="00F06710">
        <w:rPr>
          <w:rFonts w:ascii="Arial" w:hAnsi="Arial" w:cs="Arial"/>
          <w:color w:val="000000"/>
          <w:sz w:val="24"/>
          <w:szCs w:val="24"/>
        </w:rPr>
        <w:t xml:space="preserve"> г.</w:t>
      </w:r>
      <w:r w:rsidRPr="00F06710">
        <w:rPr>
          <w:rFonts w:ascii="Arial" w:hAnsi="Arial" w:cs="Arial"/>
          <w:color w:val="000000"/>
          <w:sz w:val="24"/>
          <w:szCs w:val="24"/>
        </w:rPr>
        <w:tab/>
      </w:r>
      <w:r w:rsidRPr="00F06710">
        <w:rPr>
          <w:rFonts w:ascii="Arial" w:hAnsi="Arial" w:cs="Arial"/>
          <w:color w:val="000000"/>
          <w:sz w:val="24"/>
          <w:szCs w:val="24"/>
        </w:rPr>
        <w:tab/>
      </w:r>
      <w:r w:rsidRPr="00F06710">
        <w:rPr>
          <w:rFonts w:ascii="Arial" w:hAnsi="Arial" w:cs="Arial"/>
          <w:color w:val="000000"/>
          <w:sz w:val="24"/>
          <w:szCs w:val="24"/>
        </w:rPr>
        <w:tab/>
      </w:r>
      <w:r w:rsidRPr="00F06710">
        <w:rPr>
          <w:rFonts w:ascii="Arial" w:hAnsi="Arial" w:cs="Arial"/>
          <w:color w:val="000000"/>
          <w:sz w:val="24"/>
          <w:szCs w:val="24"/>
        </w:rPr>
        <w:tab/>
      </w:r>
      <w:r w:rsidRPr="00F06710">
        <w:rPr>
          <w:rFonts w:ascii="Arial" w:hAnsi="Arial" w:cs="Arial"/>
          <w:color w:val="000000"/>
          <w:sz w:val="24"/>
          <w:szCs w:val="24"/>
        </w:rPr>
        <w:tab/>
        <w:t xml:space="preserve">      </w:t>
      </w:r>
      <w:r w:rsidRPr="00F06710">
        <w:rPr>
          <w:rFonts w:ascii="Arial" w:hAnsi="Arial" w:cs="Arial"/>
          <w:color w:val="000000"/>
          <w:sz w:val="24"/>
          <w:szCs w:val="24"/>
        </w:rPr>
        <w:tab/>
      </w:r>
      <w:r>
        <w:rPr>
          <w:rFonts w:ascii="Arial" w:hAnsi="Arial" w:cs="Arial"/>
          <w:color w:val="000000"/>
          <w:sz w:val="24"/>
          <w:szCs w:val="24"/>
        </w:rPr>
        <w:tab/>
      </w:r>
      <w:r w:rsidRPr="00F06710">
        <w:rPr>
          <w:rFonts w:ascii="Arial" w:hAnsi="Arial" w:cs="Arial"/>
          <w:color w:val="000000"/>
          <w:sz w:val="24"/>
          <w:szCs w:val="24"/>
        </w:rPr>
        <w:tab/>
        <w:t xml:space="preserve">     </w:t>
      </w:r>
      <w:r>
        <w:rPr>
          <w:rFonts w:ascii="Arial" w:hAnsi="Arial" w:cs="Arial"/>
          <w:color w:val="000000"/>
          <w:sz w:val="24"/>
          <w:szCs w:val="24"/>
        </w:rPr>
        <w:t xml:space="preserve">    </w:t>
      </w:r>
      <w:r>
        <w:rPr>
          <w:rFonts w:ascii="Arial" w:hAnsi="Arial" w:cs="Arial"/>
          <w:color w:val="000000"/>
          <w:sz w:val="24"/>
          <w:szCs w:val="24"/>
        </w:rPr>
        <w:tab/>
      </w:r>
      <w:r w:rsidRPr="00F06710">
        <w:rPr>
          <w:rFonts w:ascii="Arial" w:hAnsi="Arial" w:cs="Arial"/>
          <w:color w:val="000000"/>
          <w:sz w:val="24"/>
          <w:szCs w:val="24"/>
        </w:rPr>
        <w:t>№</w:t>
      </w:r>
      <w:r>
        <w:rPr>
          <w:rFonts w:ascii="Arial" w:hAnsi="Arial" w:cs="Arial"/>
          <w:color w:val="000000"/>
          <w:sz w:val="24"/>
          <w:szCs w:val="24"/>
        </w:rPr>
        <w:t>____</w:t>
      </w:r>
    </w:p>
    <w:p w14:paraId="3D26FA8C" w14:textId="77777777" w:rsidR="00F97370" w:rsidRPr="00F06710" w:rsidRDefault="00F97370" w:rsidP="00F97370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color w:val="000000"/>
          <w:sz w:val="24"/>
          <w:szCs w:val="24"/>
        </w:rPr>
      </w:pPr>
      <w:r w:rsidRPr="00F06710">
        <w:rPr>
          <w:rFonts w:ascii="Arial" w:hAnsi="Arial" w:cs="Arial"/>
          <w:color w:val="000000"/>
          <w:sz w:val="24"/>
          <w:szCs w:val="24"/>
        </w:rPr>
        <w:t>р.п. Жигалово</w:t>
      </w:r>
    </w:p>
    <w:p w14:paraId="1B6697B7" w14:textId="77777777" w:rsidR="00F97370" w:rsidRPr="00F06710" w:rsidRDefault="00F97370" w:rsidP="00F97370">
      <w:pPr>
        <w:jc w:val="center"/>
        <w:rPr>
          <w:sz w:val="24"/>
          <w:szCs w:val="24"/>
        </w:rPr>
      </w:pP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9571"/>
      </w:tblGrid>
      <w:tr w:rsidR="00F97370" w:rsidRPr="00F06710" w14:paraId="5A09DC48" w14:textId="77777777" w:rsidTr="004F2D7C">
        <w:trPr>
          <w:jc w:val="center"/>
        </w:trPr>
        <w:tc>
          <w:tcPr>
            <w:tcW w:w="9571" w:type="dxa"/>
            <w:hideMark/>
          </w:tcPr>
          <w:p w14:paraId="49D70C90" w14:textId="77777777" w:rsidR="00F97370" w:rsidRPr="00F06710" w:rsidRDefault="00F97370" w:rsidP="004F2D7C">
            <w:pPr>
              <w:widowControl w:val="0"/>
              <w:spacing w:line="256" w:lineRule="auto"/>
              <w:jc w:val="center"/>
              <w:rPr>
                <w:rFonts w:ascii="Arial" w:hAnsi="Arial" w:cs="Arial"/>
                <w:b/>
                <w:bCs/>
                <w:iCs/>
                <w:sz w:val="32"/>
                <w:szCs w:val="32"/>
                <w:lang w:eastAsia="en-US"/>
              </w:rPr>
            </w:pPr>
            <w:r w:rsidRPr="00F06710">
              <w:rPr>
                <w:rFonts w:ascii="Arial" w:hAnsi="Arial" w:cs="Arial"/>
                <w:b/>
                <w:bCs/>
                <w:color w:val="000000"/>
                <w:sz w:val="32"/>
                <w:szCs w:val="32"/>
                <w:lang w:eastAsia="en-US"/>
              </w:rPr>
              <w:t>О</w:t>
            </w:r>
            <w:r>
              <w:rPr>
                <w:rFonts w:ascii="Arial" w:hAnsi="Arial" w:cs="Arial"/>
                <w:b/>
                <w:bCs/>
                <w:color w:val="000000"/>
                <w:sz w:val="32"/>
                <w:szCs w:val="32"/>
                <w:lang w:eastAsia="en-US"/>
              </w:rPr>
              <w:t xml:space="preserve"> ВНЕСЕНИИ ИЗМЕНЕНИЙ В </w:t>
            </w:r>
            <w:r w:rsidRPr="00F06710">
              <w:rPr>
                <w:rFonts w:ascii="Arial" w:hAnsi="Arial" w:cs="Arial"/>
                <w:b/>
                <w:bCs/>
                <w:color w:val="000000"/>
                <w:sz w:val="32"/>
                <w:szCs w:val="32"/>
                <w:lang w:eastAsia="en-US"/>
              </w:rPr>
              <w:t>МУНИЦИПАЛЬН</w:t>
            </w:r>
            <w:r>
              <w:rPr>
                <w:rFonts w:ascii="Arial" w:hAnsi="Arial" w:cs="Arial"/>
                <w:b/>
                <w:bCs/>
                <w:color w:val="000000"/>
                <w:sz w:val="32"/>
                <w:szCs w:val="32"/>
                <w:lang w:eastAsia="en-US"/>
              </w:rPr>
              <w:t>УЮ</w:t>
            </w:r>
            <w:r w:rsidRPr="00F06710">
              <w:rPr>
                <w:rFonts w:ascii="Arial" w:hAnsi="Arial" w:cs="Arial"/>
                <w:b/>
                <w:bCs/>
                <w:color w:val="000000"/>
                <w:sz w:val="32"/>
                <w:szCs w:val="32"/>
                <w:lang w:eastAsia="en-US"/>
              </w:rPr>
              <w:t xml:space="preserve"> ПРОГРАММ</w:t>
            </w:r>
            <w:r>
              <w:rPr>
                <w:rFonts w:ascii="Arial" w:hAnsi="Arial" w:cs="Arial"/>
                <w:b/>
                <w:bCs/>
                <w:color w:val="000000"/>
                <w:sz w:val="32"/>
                <w:szCs w:val="32"/>
                <w:lang w:eastAsia="en-US"/>
              </w:rPr>
              <w:t xml:space="preserve">У </w:t>
            </w:r>
            <w:r w:rsidRPr="00F06710">
              <w:rPr>
                <w:rFonts w:ascii="Arial" w:hAnsi="Arial" w:cs="Arial"/>
                <w:b/>
                <w:bCs/>
                <w:iCs/>
                <w:sz w:val="32"/>
                <w:szCs w:val="32"/>
                <w:lang w:eastAsia="en-US"/>
              </w:rPr>
              <w:t xml:space="preserve">ЖИГАЛОВСКОГО МУНИЦИПАЛЬНОГО ОКРУГА </w:t>
            </w:r>
            <w:r w:rsidRPr="00F06710">
              <w:rPr>
                <w:rFonts w:ascii="Arial" w:hAnsi="Arial" w:cs="Arial"/>
                <w:b/>
                <w:bCs/>
                <w:color w:val="000000"/>
                <w:sz w:val="32"/>
                <w:szCs w:val="32"/>
                <w:lang w:eastAsia="en-US"/>
              </w:rPr>
              <w:t>«</w:t>
            </w:r>
            <w:r w:rsidRPr="001B2632">
              <w:rPr>
                <w:rFonts w:ascii="Arial" w:hAnsi="Arial" w:cs="Arial"/>
                <w:b/>
                <w:bCs/>
                <w:color w:val="000000"/>
                <w:sz w:val="32"/>
                <w:szCs w:val="32"/>
                <w:lang w:eastAsia="en-US"/>
              </w:rPr>
              <w:t>ОРГАНИЗАЦИЯ ЖИЗНЕОБЕСПЕЧЕНИЯ НАСЕЛЕНИЯ</w:t>
            </w:r>
            <w:r w:rsidRPr="00F06710">
              <w:rPr>
                <w:rFonts w:ascii="Arial" w:hAnsi="Arial" w:cs="Arial"/>
                <w:b/>
                <w:bCs/>
                <w:color w:val="000000"/>
                <w:sz w:val="32"/>
                <w:szCs w:val="32"/>
                <w:lang w:eastAsia="en-US"/>
              </w:rPr>
              <w:t>»</w:t>
            </w:r>
          </w:p>
        </w:tc>
      </w:tr>
    </w:tbl>
    <w:p w14:paraId="4754AC8B" w14:textId="77777777" w:rsidR="00F97370" w:rsidRPr="00F06710" w:rsidRDefault="00F97370" w:rsidP="00F97370">
      <w:pPr>
        <w:widowControl w:val="0"/>
        <w:rPr>
          <w:rFonts w:ascii="Arial" w:hAnsi="Arial" w:cs="Arial"/>
          <w:sz w:val="24"/>
          <w:szCs w:val="24"/>
        </w:rPr>
      </w:pPr>
    </w:p>
    <w:p w14:paraId="166C2A0A" w14:textId="77777777" w:rsidR="00F97370" w:rsidRPr="00F06710" w:rsidRDefault="00F97370" w:rsidP="00F97370">
      <w:pPr>
        <w:widowControl w:val="0"/>
        <w:suppressAutoHyphens/>
        <w:ind w:firstLine="709"/>
        <w:jc w:val="both"/>
        <w:rPr>
          <w:rFonts w:ascii="Arial" w:hAnsi="Arial" w:cs="Arial"/>
          <w:color w:val="000000"/>
          <w:sz w:val="24"/>
          <w:szCs w:val="24"/>
        </w:rPr>
      </w:pPr>
      <w:r w:rsidRPr="00F06710">
        <w:rPr>
          <w:rFonts w:ascii="Arial" w:hAnsi="Arial" w:cs="Arial"/>
          <w:sz w:val="24"/>
          <w:szCs w:val="24"/>
        </w:rPr>
        <w:t xml:space="preserve">В целях </w:t>
      </w:r>
      <w:r>
        <w:rPr>
          <w:rFonts w:ascii="Arial" w:hAnsi="Arial" w:cs="Arial"/>
          <w:sz w:val="24"/>
          <w:szCs w:val="24"/>
        </w:rPr>
        <w:t>приведения муниципальной программы в соответствие с утвержденными бюджетными назначениями</w:t>
      </w:r>
      <w:r w:rsidRPr="00F06710">
        <w:rPr>
          <w:rFonts w:ascii="Arial" w:hAnsi="Arial" w:cs="Arial"/>
          <w:sz w:val="24"/>
          <w:szCs w:val="24"/>
        </w:rPr>
        <w:t xml:space="preserve">, в соответствии </w:t>
      </w:r>
      <w:r>
        <w:rPr>
          <w:rFonts w:ascii="Arial" w:hAnsi="Arial" w:cs="Arial"/>
          <w:sz w:val="24"/>
          <w:szCs w:val="24"/>
        </w:rPr>
        <w:t>с</w:t>
      </w:r>
      <w:r w:rsidRPr="00F06710">
        <w:rPr>
          <w:rFonts w:ascii="Arial" w:hAnsi="Arial" w:cs="Arial"/>
          <w:sz w:val="24"/>
          <w:szCs w:val="24"/>
        </w:rPr>
        <w:t xml:space="preserve"> Положением о порядке принятия решения о разработке муниципальных программ Жигаловского муниципального округа, утвержденным постановлением Администрации Жигаловского муниципального округа от 11 декабря 2025 года № 56, </w:t>
      </w:r>
      <w:r w:rsidRPr="00F06710">
        <w:rPr>
          <w:rFonts w:ascii="Arial" w:hAnsi="Arial" w:cs="Arial"/>
          <w:color w:val="000000"/>
          <w:sz w:val="24"/>
          <w:szCs w:val="24"/>
        </w:rPr>
        <w:t>руководствуясь Уставом Жигаловского муниципального округа, Администрация Жигаловского муниципального округа,</w:t>
      </w:r>
    </w:p>
    <w:p w14:paraId="4E95776E" w14:textId="77777777" w:rsidR="00F97370" w:rsidRPr="00F06710" w:rsidRDefault="00F97370" w:rsidP="00F97370">
      <w:pPr>
        <w:widowControl w:val="0"/>
        <w:suppressAutoHyphens/>
        <w:ind w:firstLine="709"/>
        <w:jc w:val="both"/>
        <w:rPr>
          <w:rFonts w:ascii="Arial" w:hAnsi="Arial" w:cs="Arial"/>
          <w:color w:val="000000"/>
          <w:sz w:val="24"/>
          <w:szCs w:val="24"/>
        </w:rPr>
      </w:pPr>
    </w:p>
    <w:p w14:paraId="5713A0D5" w14:textId="77777777" w:rsidR="00F97370" w:rsidRDefault="00F97370" w:rsidP="00F97370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sz w:val="32"/>
          <w:szCs w:val="32"/>
        </w:rPr>
      </w:pPr>
      <w:r w:rsidRPr="00F06710">
        <w:rPr>
          <w:rFonts w:ascii="Arial" w:hAnsi="Arial" w:cs="Arial"/>
          <w:b/>
          <w:bCs/>
          <w:sz w:val="32"/>
          <w:szCs w:val="32"/>
        </w:rPr>
        <w:t>ПОСТАНОВЛЯЕТ:</w:t>
      </w:r>
    </w:p>
    <w:p w14:paraId="270DFE78" w14:textId="77777777" w:rsidR="00F97370" w:rsidRPr="002C10CF" w:rsidRDefault="00F97370" w:rsidP="00F97370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sz w:val="32"/>
          <w:szCs w:val="32"/>
        </w:rPr>
      </w:pPr>
    </w:p>
    <w:p w14:paraId="5EE81B6E" w14:textId="77777777" w:rsidR="00F97370" w:rsidRPr="00417DFA" w:rsidRDefault="00F97370" w:rsidP="00F97370">
      <w:pPr>
        <w:tabs>
          <w:tab w:val="left" w:pos="284"/>
        </w:tabs>
        <w:ind w:firstLine="567"/>
        <w:jc w:val="both"/>
        <w:rPr>
          <w:rFonts w:ascii="Arial" w:hAnsi="Arial" w:cs="Arial"/>
          <w:sz w:val="24"/>
          <w:szCs w:val="24"/>
        </w:rPr>
      </w:pPr>
      <w:bookmarkStart w:id="0" w:name="_Hlk180137980"/>
      <w:r>
        <w:rPr>
          <w:rFonts w:ascii="Arial" w:hAnsi="Arial" w:cs="Arial"/>
          <w:sz w:val="24"/>
          <w:szCs w:val="24"/>
        </w:rPr>
        <w:t xml:space="preserve">1. </w:t>
      </w:r>
      <w:r w:rsidRPr="00417DFA">
        <w:rPr>
          <w:rFonts w:ascii="Arial" w:hAnsi="Arial" w:cs="Arial"/>
          <w:sz w:val="24"/>
          <w:szCs w:val="24"/>
        </w:rPr>
        <w:t xml:space="preserve">Внести в муниципальную программу Жигаловского муниципального округа «Организация жизнеобеспечения населения», утвержденную постановлением </w:t>
      </w:r>
      <w:r>
        <w:rPr>
          <w:rFonts w:ascii="Arial" w:hAnsi="Arial" w:cs="Arial"/>
          <w:sz w:val="24"/>
          <w:szCs w:val="24"/>
        </w:rPr>
        <w:t>А</w:t>
      </w:r>
      <w:r w:rsidRPr="00417DFA">
        <w:rPr>
          <w:rFonts w:ascii="Arial" w:hAnsi="Arial" w:cs="Arial"/>
          <w:sz w:val="24"/>
          <w:szCs w:val="24"/>
        </w:rPr>
        <w:t>дминистрации Жигаловского муниципального округа 29 декабря 2025 года № 103</w:t>
      </w:r>
      <w:r>
        <w:rPr>
          <w:rFonts w:ascii="Arial" w:hAnsi="Arial" w:cs="Arial"/>
          <w:sz w:val="24"/>
          <w:szCs w:val="24"/>
        </w:rPr>
        <w:t>,</w:t>
      </w:r>
      <w:r w:rsidRPr="00417DFA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следующие</w:t>
      </w:r>
      <w:r w:rsidRPr="00417DFA">
        <w:rPr>
          <w:rFonts w:ascii="Arial" w:hAnsi="Arial" w:cs="Arial"/>
          <w:sz w:val="24"/>
          <w:szCs w:val="24"/>
        </w:rPr>
        <w:t xml:space="preserve"> изменения:</w:t>
      </w:r>
    </w:p>
    <w:p w14:paraId="77E28392" w14:textId="163A4618" w:rsidR="0078103B" w:rsidRDefault="00747B6F" w:rsidP="0026586B">
      <w:pPr>
        <w:shd w:val="clear" w:color="auto" w:fill="FFFFFF" w:themeFill="background1"/>
        <w:tabs>
          <w:tab w:val="left" w:pos="567"/>
        </w:tabs>
        <w:spacing w:line="259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  <w:t xml:space="preserve">1.1. Раздел </w:t>
      </w:r>
      <w:r>
        <w:rPr>
          <w:rFonts w:ascii="Arial" w:hAnsi="Arial" w:cs="Arial"/>
          <w:sz w:val="24"/>
          <w:szCs w:val="24"/>
          <w:lang w:val="en-US"/>
        </w:rPr>
        <w:t>VI</w:t>
      </w:r>
      <w:r w:rsidRPr="000A6167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муниципальной программы изложить в </w:t>
      </w:r>
      <w:r w:rsidR="008F71FF">
        <w:rPr>
          <w:rFonts w:ascii="Arial" w:hAnsi="Arial" w:cs="Arial"/>
          <w:sz w:val="24"/>
          <w:szCs w:val="24"/>
        </w:rPr>
        <w:t>следующей</w:t>
      </w:r>
      <w:r>
        <w:rPr>
          <w:rFonts w:ascii="Arial" w:hAnsi="Arial" w:cs="Arial"/>
          <w:sz w:val="24"/>
          <w:szCs w:val="24"/>
        </w:rPr>
        <w:t xml:space="preserve"> редакции:</w:t>
      </w:r>
    </w:p>
    <w:p w14:paraId="50E93322" w14:textId="13C13944" w:rsidR="00747B6F" w:rsidRPr="00634DA5" w:rsidRDefault="0026586B" w:rsidP="0026586B">
      <w:pPr>
        <w:widowControl w:val="0"/>
        <w:shd w:val="clear" w:color="auto" w:fill="FFFFFF"/>
        <w:autoSpaceDE w:val="0"/>
        <w:autoSpaceDN w:val="0"/>
        <w:adjustRightInd w:val="0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«</w:t>
      </w:r>
      <w:r w:rsidR="00747B6F" w:rsidRPr="00634DA5">
        <w:rPr>
          <w:rFonts w:ascii="Arial" w:hAnsi="Arial" w:cs="Arial"/>
          <w:sz w:val="24"/>
          <w:szCs w:val="24"/>
        </w:rPr>
        <w:t xml:space="preserve">Раздел </w:t>
      </w:r>
      <w:r w:rsidR="00747B6F" w:rsidRPr="00634DA5">
        <w:rPr>
          <w:rFonts w:ascii="Arial" w:hAnsi="Arial" w:cs="Arial"/>
          <w:sz w:val="24"/>
          <w:szCs w:val="24"/>
          <w:lang w:val="en-US"/>
        </w:rPr>
        <w:t>V</w:t>
      </w:r>
      <w:r w:rsidR="00747B6F" w:rsidRPr="00634DA5">
        <w:rPr>
          <w:rFonts w:ascii="Arial" w:hAnsi="Arial" w:cs="Arial"/>
          <w:sz w:val="24"/>
          <w:szCs w:val="24"/>
        </w:rPr>
        <w:t>I. ПЕРЕЧЕНЬ ОБЪЕКТОВ КАПИТАЛЬНОГО СТРОИТЕЛЬСТВА (РЕКОНСТРУКЦИИ) МУНИЦИПАЛЬНОЙ СОБСТВЕННОСТИ, ОБЪЕКТОВ КАПИТАЛЬНОГО РЕМОНТА, НАХОДЯЩИХСЯ В МУНИЦИПАЛЬНОЙ СОБСТВЕННОСТИ, ВКЛЮЧЕННЫХ В МУНИЦИПАЛЬНУЮ ПРОГРАММУ</w:t>
      </w:r>
    </w:p>
    <w:p w14:paraId="1D5B8C60" w14:textId="77777777" w:rsidR="00747B6F" w:rsidRPr="00634DA5" w:rsidRDefault="00747B6F" w:rsidP="00747B6F">
      <w:pPr>
        <w:widowControl w:val="0"/>
        <w:shd w:val="clear" w:color="auto" w:fill="FFFFFF"/>
        <w:autoSpaceDE w:val="0"/>
        <w:autoSpaceDN w:val="0"/>
        <w:adjustRightInd w:val="0"/>
        <w:ind w:firstLine="709"/>
        <w:jc w:val="center"/>
        <w:rPr>
          <w:rFonts w:ascii="Arial" w:hAnsi="Arial" w:cs="Arial"/>
          <w:sz w:val="24"/>
          <w:szCs w:val="24"/>
        </w:rPr>
      </w:pPr>
    </w:p>
    <w:p w14:paraId="5C24FD5D" w14:textId="521EB1B6" w:rsidR="00747B6F" w:rsidRDefault="00747B6F" w:rsidP="00747B6F">
      <w:pPr>
        <w:widowControl w:val="0"/>
        <w:autoSpaceDE w:val="0"/>
        <w:autoSpaceDN w:val="0"/>
        <w:adjustRightInd w:val="0"/>
        <w:spacing w:line="276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634DA5">
        <w:rPr>
          <w:rFonts w:ascii="Arial" w:hAnsi="Arial" w:cs="Arial"/>
          <w:sz w:val="24"/>
          <w:szCs w:val="24"/>
        </w:rPr>
        <w:t xml:space="preserve">Информация о перечне объектов капитального строительства (реконструкции) муниципальной собственности, объектов капитального ремонта, находящихся в муниципальной собственности, включенных в муниципальную программу представлена в Приложении </w:t>
      </w:r>
      <w:r>
        <w:rPr>
          <w:rFonts w:ascii="Arial" w:hAnsi="Arial" w:cs="Arial"/>
          <w:sz w:val="24"/>
          <w:szCs w:val="24"/>
        </w:rPr>
        <w:t xml:space="preserve">9 </w:t>
      </w:r>
      <w:r w:rsidRPr="00634DA5">
        <w:rPr>
          <w:rFonts w:ascii="Arial" w:hAnsi="Arial" w:cs="Arial"/>
          <w:sz w:val="24"/>
          <w:szCs w:val="24"/>
        </w:rPr>
        <w:t>к муниципаль</w:t>
      </w:r>
      <w:r>
        <w:rPr>
          <w:rFonts w:ascii="Arial" w:hAnsi="Arial" w:cs="Arial"/>
          <w:sz w:val="24"/>
          <w:szCs w:val="24"/>
        </w:rPr>
        <w:t>ной программе.»</w:t>
      </w:r>
      <w:r w:rsidR="008F71FF">
        <w:rPr>
          <w:rFonts w:ascii="Arial" w:hAnsi="Arial" w:cs="Arial"/>
          <w:sz w:val="24"/>
          <w:szCs w:val="24"/>
        </w:rPr>
        <w:t>;</w:t>
      </w:r>
    </w:p>
    <w:p w14:paraId="1F1B9AD5" w14:textId="77777777" w:rsidR="00747B6F" w:rsidRDefault="00747B6F" w:rsidP="00F97370">
      <w:pPr>
        <w:shd w:val="clear" w:color="auto" w:fill="FFFFFF" w:themeFill="background1"/>
        <w:tabs>
          <w:tab w:val="left" w:pos="426"/>
        </w:tabs>
        <w:spacing w:line="259" w:lineRule="auto"/>
        <w:jc w:val="both"/>
        <w:rPr>
          <w:rFonts w:ascii="Arial" w:hAnsi="Arial" w:cs="Arial"/>
          <w:sz w:val="24"/>
          <w:szCs w:val="24"/>
        </w:rPr>
      </w:pPr>
    </w:p>
    <w:p w14:paraId="4F5CDA66" w14:textId="77777777" w:rsidR="00747B6F" w:rsidRDefault="00747B6F" w:rsidP="00F97370">
      <w:pPr>
        <w:shd w:val="clear" w:color="auto" w:fill="FFFFFF" w:themeFill="background1"/>
        <w:tabs>
          <w:tab w:val="left" w:pos="426"/>
        </w:tabs>
        <w:spacing w:line="259" w:lineRule="auto"/>
        <w:jc w:val="both"/>
        <w:rPr>
          <w:rFonts w:ascii="Arial" w:hAnsi="Arial" w:cs="Arial"/>
          <w:sz w:val="24"/>
          <w:szCs w:val="24"/>
        </w:rPr>
      </w:pPr>
    </w:p>
    <w:p w14:paraId="26635A46" w14:textId="77777777" w:rsidR="00747B6F" w:rsidRDefault="00747B6F" w:rsidP="00F97370">
      <w:pPr>
        <w:shd w:val="clear" w:color="auto" w:fill="FFFFFF" w:themeFill="background1"/>
        <w:tabs>
          <w:tab w:val="left" w:pos="426"/>
        </w:tabs>
        <w:spacing w:line="259" w:lineRule="auto"/>
        <w:jc w:val="both"/>
        <w:rPr>
          <w:rFonts w:ascii="Arial" w:hAnsi="Arial" w:cs="Arial"/>
          <w:sz w:val="24"/>
          <w:szCs w:val="24"/>
        </w:rPr>
      </w:pPr>
    </w:p>
    <w:p w14:paraId="0BC75B10" w14:textId="77777777" w:rsidR="00747B6F" w:rsidRDefault="00747B6F" w:rsidP="00F97370">
      <w:pPr>
        <w:shd w:val="clear" w:color="auto" w:fill="FFFFFF" w:themeFill="background1"/>
        <w:tabs>
          <w:tab w:val="left" w:pos="426"/>
        </w:tabs>
        <w:spacing w:line="259" w:lineRule="auto"/>
        <w:jc w:val="both"/>
        <w:rPr>
          <w:rFonts w:ascii="Arial" w:hAnsi="Arial" w:cs="Arial"/>
          <w:sz w:val="24"/>
          <w:szCs w:val="24"/>
        </w:rPr>
      </w:pPr>
    </w:p>
    <w:p w14:paraId="09714300" w14:textId="0AD9DF5D" w:rsidR="00F97370" w:rsidRDefault="00747B6F" w:rsidP="00F97370">
      <w:pPr>
        <w:shd w:val="clear" w:color="auto" w:fill="FFFFFF" w:themeFill="background1"/>
        <w:tabs>
          <w:tab w:val="left" w:pos="426"/>
        </w:tabs>
        <w:spacing w:line="259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1.2</w:t>
      </w:r>
      <w:r w:rsidR="00F97370">
        <w:rPr>
          <w:rFonts w:ascii="Arial" w:hAnsi="Arial" w:cs="Arial"/>
          <w:sz w:val="24"/>
          <w:szCs w:val="24"/>
        </w:rPr>
        <w:t>. Приложение 1 «</w:t>
      </w:r>
      <w:r w:rsidR="00F97370">
        <w:rPr>
          <w:rFonts w:ascii="Arial" w:eastAsia="Calibri" w:hAnsi="Arial" w:cs="Arial"/>
          <w:sz w:val="24"/>
          <w:szCs w:val="30"/>
          <w:lang w:eastAsia="en-US"/>
        </w:rPr>
        <w:t>П</w:t>
      </w:r>
      <w:r w:rsidR="00F97370" w:rsidRPr="001C588A">
        <w:rPr>
          <w:rFonts w:ascii="Arial" w:eastAsia="Calibri" w:hAnsi="Arial" w:cs="Arial"/>
          <w:sz w:val="24"/>
          <w:szCs w:val="30"/>
          <w:lang w:eastAsia="en-US"/>
        </w:rPr>
        <w:t>аспорт муниципальной програм</w:t>
      </w:r>
      <w:r w:rsidR="00F97370">
        <w:rPr>
          <w:rFonts w:ascii="Arial" w:eastAsia="Calibri" w:hAnsi="Arial" w:cs="Arial"/>
          <w:sz w:val="24"/>
          <w:szCs w:val="30"/>
          <w:lang w:eastAsia="en-US"/>
        </w:rPr>
        <w:t>мы Ж</w:t>
      </w:r>
      <w:r w:rsidR="00F97370" w:rsidRPr="001C588A">
        <w:rPr>
          <w:rFonts w:ascii="Arial" w:eastAsia="Calibri" w:hAnsi="Arial" w:cs="Arial"/>
          <w:sz w:val="24"/>
          <w:szCs w:val="30"/>
          <w:lang w:eastAsia="en-US"/>
        </w:rPr>
        <w:t>игаловского муниципального округа «</w:t>
      </w:r>
      <w:r w:rsidR="00F97370">
        <w:rPr>
          <w:rFonts w:ascii="Arial" w:eastAsia="Calibri" w:hAnsi="Arial" w:cs="Arial"/>
          <w:sz w:val="24"/>
          <w:szCs w:val="30"/>
          <w:lang w:eastAsia="en-US"/>
        </w:rPr>
        <w:t>О</w:t>
      </w:r>
      <w:r w:rsidR="00F97370" w:rsidRPr="001C588A">
        <w:rPr>
          <w:rFonts w:ascii="Arial" w:eastAsia="Calibri" w:hAnsi="Arial" w:cs="Arial"/>
          <w:sz w:val="24"/>
          <w:szCs w:val="30"/>
          <w:lang w:eastAsia="en-US"/>
        </w:rPr>
        <w:t>рганизация жизнеобеспечения населения</w:t>
      </w:r>
      <w:r w:rsidR="00F97370" w:rsidRPr="001C588A">
        <w:rPr>
          <w:rFonts w:ascii="Arial" w:eastAsia="Calibri" w:hAnsi="Arial" w:cs="Arial"/>
          <w:sz w:val="22"/>
          <w:szCs w:val="30"/>
          <w:lang w:eastAsia="en-US"/>
        </w:rPr>
        <w:t>»</w:t>
      </w:r>
      <w:r w:rsidR="00F97370" w:rsidRPr="001C588A">
        <w:rPr>
          <w:rFonts w:ascii="Arial" w:eastAsia="Calibri" w:hAnsi="Arial" w:cs="Arial"/>
          <w:b/>
          <w:sz w:val="18"/>
          <w:szCs w:val="24"/>
          <w:lang w:eastAsia="en-US"/>
        </w:rPr>
        <w:t xml:space="preserve"> </w:t>
      </w:r>
      <w:r w:rsidR="00F97370">
        <w:rPr>
          <w:rFonts w:ascii="Arial" w:hAnsi="Arial" w:cs="Arial"/>
          <w:sz w:val="24"/>
          <w:szCs w:val="24"/>
        </w:rPr>
        <w:t>изложить в новой редакции (приложение 1);</w:t>
      </w:r>
    </w:p>
    <w:p w14:paraId="59240A06" w14:textId="23703B6A" w:rsidR="00F97370" w:rsidRDefault="00747B6F" w:rsidP="00F97370">
      <w:pPr>
        <w:shd w:val="clear" w:color="auto" w:fill="FFFFFF" w:themeFill="background1"/>
        <w:tabs>
          <w:tab w:val="left" w:pos="426"/>
        </w:tabs>
        <w:spacing w:line="259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  <w:t>1.3</w:t>
      </w:r>
      <w:r w:rsidR="00F97370">
        <w:rPr>
          <w:rFonts w:ascii="Arial" w:hAnsi="Arial" w:cs="Arial"/>
          <w:sz w:val="24"/>
          <w:szCs w:val="24"/>
        </w:rPr>
        <w:t>. Приложение 4 «Финансовое обеспечение реализации муниципальной программы» изложить в новой редакции (приложение 2);</w:t>
      </w:r>
    </w:p>
    <w:p w14:paraId="72E780EF" w14:textId="741A3686" w:rsidR="000A6167" w:rsidRDefault="00747B6F" w:rsidP="00747B6F">
      <w:pPr>
        <w:shd w:val="clear" w:color="auto" w:fill="FFFFFF" w:themeFill="background1"/>
        <w:tabs>
          <w:tab w:val="left" w:pos="426"/>
        </w:tabs>
        <w:spacing w:line="259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  <w:t>1.4</w:t>
      </w:r>
      <w:r w:rsidR="00F97370">
        <w:rPr>
          <w:rFonts w:ascii="Arial" w:hAnsi="Arial" w:cs="Arial"/>
          <w:sz w:val="24"/>
          <w:szCs w:val="24"/>
        </w:rPr>
        <w:t>. Приложения 5,6,7,8 «Паспорта процессных мероприятий» изложить в новой редакции (приложения 3,4,5,6).</w:t>
      </w:r>
    </w:p>
    <w:p w14:paraId="51D8A53C" w14:textId="34A256C8" w:rsidR="000A6167" w:rsidRPr="00634DA5" w:rsidRDefault="00747B6F" w:rsidP="00747B6F">
      <w:pPr>
        <w:widowControl w:val="0"/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</w:t>
      </w:r>
      <w:r w:rsidR="000A6167">
        <w:rPr>
          <w:rFonts w:ascii="Arial" w:hAnsi="Arial" w:cs="Arial"/>
          <w:sz w:val="24"/>
          <w:szCs w:val="24"/>
        </w:rPr>
        <w:t>1.5. Дополнить муниципальную программу Приложением 9</w:t>
      </w:r>
      <w:r w:rsidR="008F71FF">
        <w:rPr>
          <w:rFonts w:ascii="Arial" w:hAnsi="Arial" w:cs="Arial"/>
          <w:sz w:val="24"/>
          <w:szCs w:val="24"/>
        </w:rPr>
        <w:t xml:space="preserve"> </w:t>
      </w:r>
      <w:r w:rsidR="000A6167">
        <w:rPr>
          <w:rFonts w:ascii="Arial" w:hAnsi="Arial" w:cs="Arial"/>
          <w:sz w:val="24"/>
          <w:szCs w:val="24"/>
        </w:rPr>
        <w:t>(Приложение 7).</w:t>
      </w:r>
    </w:p>
    <w:p w14:paraId="0C3C5D53" w14:textId="77777777" w:rsidR="00F97370" w:rsidRPr="00650265" w:rsidRDefault="00F97370" w:rsidP="00F97370">
      <w:pPr>
        <w:widowControl w:val="0"/>
        <w:suppressAutoHyphens/>
        <w:autoSpaceDE w:val="0"/>
        <w:autoSpaceDN w:val="0"/>
        <w:ind w:firstLine="426"/>
        <w:jc w:val="both"/>
        <w:rPr>
          <w:rFonts w:ascii="Arial" w:eastAsia="NSimSun" w:hAnsi="Arial" w:cs="Arial"/>
          <w:bCs/>
          <w:kern w:val="3"/>
          <w:sz w:val="24"/>
          <w:szCs w:val="24"/>
          <w:lang w:eastAsia="zh-CN" w:bidi="hi-IN"/>
        </w:rPr>
      </w:pPr>
      <w:r>
        <w:rPr>
          <w:rFonts w:ascii="Arial" w:eastAsia="NSimSun" w:hAnsi="Arial" w:cs="Arial"/>
          <w:bCs/>
          <w:kern w:val="3"/>
          <w:sz w:val="24"/>
          <w:szCs w:val="24"/>
          <w:lang w:eastAsia="zh-CN" w:bidi="hi-IN"/>
        </w:rPr>
        <w:t>2</w:t>
      </w:r>
      <w:r w:rsidRPr="000A7263">
        <w:rPr>
          <w:rFonts w:ascii="Arial" w:eastAsia="NSimSun" w:hAnsi="Arial" w:cs="Arial"/>
          <w:bCs/>
          <w:kern w:val="3"/>
          <w:sz w:val="24"/>
          <w:szCs w:val="24"/>
          <w:lang w:eastAsia="zh-CN" w:bidi="hi-IN"/>
        </w:rPr>
        <w:t xml:space="preserve">. </w:t>
      </w:r>
      <w:r>
        <w:rPr>
          <w:rFonts w:ascii="Arial" w:eastAsia="NSimSun" w:hAnsi="Arial" w:cs="Arial"/>
          <w:bCs/>
          <w:kern w:val="3"/>
          <w:sz w:val="24"/>
          <w:szCs w:val="24"/>
          <w:lang w:eastAsia="zh-CN" w:bidi="hi-IN"/>
        </w:rPr>
        <w:t>Комитету по финансам Жигаловского муниципального округа</w:t>
      </w:r>
      <w:r w:rsidRPr="000A7263">
        <w:rPr>
          <w:rFonts w:ascii="Arial" w:eastAsia="NSimSun" w:hAnsi="Arial" w:cs="Arial"/>
          <w:bCs/>
          <w:kern w:val="3"/>
          <w:sz w:val="24"/>
          <w:szCs w:val="24"/>
          <w:lang w:eastAsia="zh-CN" w:bidi="hi-IN"/>
        </w:rPr>
        <w:t xml:space="preserve"> предусмотреть в бюджете на срок реализации программы сумму финансирования мероприятий, исходя из фактических возможностей бюджета.</w:t>
      </w:r>
    </w:p>
    <w:p w14:paraId="02D4DEC5" w14:textId="77777777" w:rsidR="00F97370" w:rsidRPr="00F06710" w:rsidRDefault="00F97370" w:rsidP="00F97370">
      <w:pPr>
        <w:ind w:firstLine="426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3</w:t>
      </w:r>
      <w:r w:rsidRPr="00F06710">
        <w:rPr>
          <w:rFonts w:ascii="Arial" w:hAnsi="Arial" w:cs="Arial"/>
          <w:sz w:val="24"/>
          <w:szCs w:val="24"/>
        </w:rPr>
        <w:t>. Контроль за исполнением настоящего постановления возложить на первого заместителя мэра Жигаловского муниципального округа В.В. Желябовского.</w:t>
      </w:r>
    </w:p>
    <w:bookmarkEnd w:id="0"/>
    <w:p w14:paraId="3B72E616" w14:textId="77777777" w:rsidR="00F97370" w:rsidRPr="00F06710" w:rsidRDefault="00F97370" w:rsidP="00F97370">
      <w:pPr>
        <w:widowControl w:val="0"/>
        <w:ind w:firstLine="426"/>
        <w:jc w:val="both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>4</w:t>
      </w:r>
      <w:r w:rsidRPr="00F06710">
        <w:rPr>
          <w:rFonts w:ascii="Arial" w:hAnsi="Arial" w:cs="Arial"/>
          <w:color w:val="000000"/>
          <w:sz w:val="24"/>
          <w:szCs w:val="24"/>
        </w:rPr>
        <w:t>. Опубликовать настоящее постановление в сетевом издании «Портал правовой информации Жигаловского муниципального округа» (жигаловский</w:t>
      </w:r>
      <w:r>
        <w:rPr>
          <w:rFonts w:ascii="Arial" w:hAnsi="Arial" w:cs="Arial"/>
          <w:color w:val="000000"/>
          <w:sz w:val="24"/>
          <w:szCs w:val="24"/>
        </w:rPr>
        <w:t xml:space="preserve"> </w:t>
      </w:r>
      <w:r w:rsidRPr="00F06710">
        <w:rPr>
          <w:rFonts w:ascii="Arial" w:hAnsi="Arial" w:cs="Arial"/>
          <w:color w:val="000000"/>
          <w:sz w:val="24"/>
          <w:szCs w:val="24"/>
        </w:rPr>
        <w:t>округ-право.рф) и на официальном сайте Жигаловского муниципального округа в информационно-телекоммуникационной сети «Интернет».</w:t>
      </w:r>
    </w:p>
    <w:p w14:paraId="41F1AE84" w14:textId="77777777" w:rsidR="00F97370" w:rsidRPr="00F06710" w:rsidRDefault="00F97370" w:rsidP="00F97370">
      <w:pPr>
        <w:ind w:firstLine="567"/>
        <w:jc w:val="both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>5</w:t>
      </w:r>
      <w:r w:rsidRPr="00F06710">
        <w:rPr>
          <w:rFonts w:ascii="Arial" w:hAnsi="Arial" w:cs="Arial"/>
          <w:color w:val="000000"/>
          <w:sz w:val="24"/>
          <w:szCs w:val="24"/>
        </w:rPr>
        <w:t>. Настоящее постановление вступает в силу после е</w:t>
      </w:r>
      <w:r>
        <w:rPr>
          <w:rFonts w:ascii="Arial" w:hAnsi="Arial" w:cs="Arial"/>
          <w:color w:val="000000"/>
          <w:sz w:val="24"/>
          <w:szCs w:val="24"/>
        </w:rPr>
        <w:t>го официального опубликования</w:t>
      </w:r>
      <w:r w:rsidRPr="00F06710">
        <w:rPr>
          <w:rFonts w:ascii="Arial" w:hAnsi="Arial" w:cs="Arial"/>
          <w:color w:val="000000"/>
          <w:sz w:val="24"/>
          <w:szCs w:val="24"/>
        </w:rPr>
        <w:t>.</w:t>
      </w:r>
    </w:p>
    <w:p w14:paraId="6FC0C43C" w14:textId="77777777" w:rsidR="00F97370" w:rsidRDefault="00F97370" w:rsidP="00F97370">
      <w:pPr>
        <w:jc w:val="both"/>
        <w:rPr>
          <w:rFonts w:ascii="Arial" w:hAnsi="Arial" w:cs="Arial"/>
          <w:sz w:val="24"/>
          <w:szCs w:val="24"/>
        </w:rPr>
      </w:pPr>
    </w:p>
    <w:p w14:paraId="51351A2C" w14:textId="77777777" w:rsidR="00F97370" w:rsidRPr="00F06710" w:rsidRDefault="00F97370" w:rsidP="00F97370">
      <w:pPr>
        <w:jc w:val="both"/>
        <w:rPr>
          <w:rFonts w:ascii="Arial" w:hAnsi="Arial" w:cs="Arial"/>
          <w:sz w:val="24"/>
          <w:szCs w:val="24"/>
        </w:rPr>
      </w:pPr>
    </w:p>
    <w:p w14:paraId="7D39E4DE" w14:textId="77777777" w:rsidR="00F97370" w:rsidRPr="00F06710" w:rsidRDefault="00F97370" w:rsidP="00F97370">
      <w:pPr>
        <w:widowControl w:val="0"/>
        <w:rPr>
          <w:rFonts w:ascii="Arial" w:eastAsia="Arial CYR" w:hAnsi="Arial" w:cs="Arial"/>
          <w:kern w:val="2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М</w:t>
      </w:r>
      <w:r w:rsidRPr="00F06710">
        <w:rPr>
          <w:rFonts w:ascii="Arial" w:hAnsi="Arial" w:cs="Arial"/>
          <w:sz w:val="24"/>
          <w:szCs w:val="24"/>
        </w:rPr>
        <w:t xml:space="preserve">эр </w:t>
      </w:r>
      <w:r w:rsidRPr="00F06710">
        <w:rPr>
          <w:rFonts w:ascii="Arial" w:eastAsia="Arial CYR" w:hAnsi="Arial" w:cs="Arial"/>
          <w:kern w:val="2"/>
          <w:sz w:val="24"/>
          <w:szCs w:val="24"/>
        </w:rPr>
        <w:t xml:space="preserve">Жигаловского </w:t>
      </w:r>
    </w:p>
    <w:p w14:paraId="4F52E3AF" w14:textId="2FECFA20" w:rsidR="008B209D" w:rsidRPr="00F06710" w:rsidRDefault="00F97370" w:rsidP="00F97370">
      <w:pPr>
        <w:spacing w:after="160" w:line="256" w:lineRule="auto"/>
        <w:rPr>
          <w:rFonts w:ascii="Arial" w:hAnsi="Arial" w:cs="Arial"/>
          <w:color w:val="000000"/>
          <w:sz w:val="24"/>
          <w:szCs w:val="24"/>
        </w:rPr>
      </w:pPr>
      <w:r w:rsidRPr="00F06710">
        <w:rPr>
          <w:rFonts w:ascii="Arial" w:eastAsia="Arial CYR" w:hAnsi="Arial" w:cs="Arial"/>
          <w:kern w:val="2"/>
          <w:sz w:val="24"/>
          <w:szCs w:val="24"/>
        </w:rPr>
        <w:t xml:space="preserve">муниципального округа </w:t>
      </w:r>
      <w:r w:rsidRPr="00F06710">
        <w:rPr>
          <w:rFonts w:ascii="Arial" w:eastAsia="Arial CYR" w:hAnsi="Arial" w:cs="Arial"/>
          <w:kern w:val="2"/>
          <w:sz w:val="24"/>
          <w:szCs w:val="24"/>
        </w:rPr>
        <w:tab/>
      </w:r>
      <w:r w:rsidRPr="00F06710">
        <w:rPr>
          <w:rFonts w:ascii="Arial" w:eastAsia="Arial CYR" w:hAnsi="Arial" w:cs="Arial"/>
          <w:kern w:val="2"/>
          <w:sz w:val="24"/>
          <w:szCs w:val="24"/>
        </w:rPr>
        <w:tab/>
      </w:r>
      <w:r w:rsidRPr="00F06710">
        <w:rPr>
          <w:rFonts w:ascii="Arial" w:eastAsia="Arial CYR" w:hAnsi="Arial" w:cs="Arial"/>
          <w:kern w:val="2"/>
          <w:sz w:val="24"/>
          <w:szCs w:val="24"/>
        </w:rPr>
        <w:tab/>
      </w:r>
      <w:r w:rsidRPr="00F06710">
        <w:rPr>
          <w:rFonts w:ascii="Arial" w:eastAsia="Arial CYR" w:hAnsi="Arial" w:cs="Arial"/>
          <w:kern w:val="2"/>
          <w:sz w:val="24"/>
          <w:szCs w:val="24"/>
        </w:rPr>
        <w:tab/>
      </w:r>
      <w:r w:rsidRPr="00F06710">
        <w:rPr>
          <w:rFonts w:ascii="Arial" w:eastAsia="Arial CYR" w:hAnsi="Arial" w:cs="Arial"/>
          <w:kern w:val="2"/>
          <w:sz w:val="24"/>
          <w:szCs w:val="24"/>
        </w:rPr>
        <w:tab/>
      </w:r>
      <w:r w:rsidRPr="00F06710">
        <w:rPr>
          <w:rFonts w:ascii="Arial" w:eastAsia="Arial CYR" w:hAnsi="Arial" w:cs="Arial"/>
          <w:kern w:val="2"/>
          <w:sz w:val="24"/>
          <w:szCs w:val="24"/>
        </w:rPr>
        <w:tab/>
      </w:r>
      <w:r w:rsidRPr="00F06710">
        <w:rPr>
          <w:rFonts w:ascii="Arial" w:eastAsia="Arial CYR" w:hAnsi="Arial" w:cs="Arial"/>
          <w:kern w:val="2"/>
          <w:sz w:val="24"/>
          <w:szCs w:val="24"/>
        </w:rPr>
        <w:tab/>
      </w:r>
      <w:r>
        <w:rPr>
          <w:rFonts w:ascii="Arial" w:eastAsia="Arial CYR" w:hAnsi="Arial" w:cs="Arial"/>
          <w:kern w:val="2"/>
          <w:sz w:val="24"/>
          <w:szCs w:val="24"/>
        </w:rPr>
        <w:t>И.Н. Федоровский</w:t>
      </w:r>
      <w:r w:rsidRPr="00F06710">
        <w:rPr>
          <w:rFonts w:ascii="Arial" w:hAnsi="Arial" w:cs="Arial"/>
          <w:color w:val="000000"/>
          <w:sz w:val="24"/>
          <w:szCs w:val="24"/>
        </w:rPr>
        <w:t xml:space="preserve"> </w:t>
      </w:r>
      <w:r w:rsidR="00F06710" w:rsidRPr="00F06710">
        <w:rPr>
          <w:rFonts w:ascii="Arial" w:hAnsi="Arial" w:cs="Arial"/>
          <w:color w:val="000000"/>
          <w:sz w:val="24"/>
          <w:szCs w:val="24"/>
        </w:rPr>
        <w:br w:type="page"/>
      </w:r>
    </w:p>
    <w:p w14:paraId="7CB425A0" w14:textId="77777777" w:rsidR="00593851" w:rsidRPr="006855D4" w:rsidRDefault="00593851" w:rsidP="00593851">
      <w:pPr>
        <w:widowControl w:val="0"/>
        <w:shd w:val="clear" w:color="auto" w:fill="FFFFFF" w:themeFill="background1"/>
        <w:autoSpaceDE w:val="0"/>
        <w:autoSpaceDN w:val="0"/>
        <w:adjustRightInd w:val="0"/>
        <w:jc w:val="right"/>
        <w:rPr>
          <w:rFonts w:ascii="Courier New" w:hAnsi="Courier New" w:cs="Courier New"/>
          <w:sz w:val="22"/>
          <w:szCs w:val="22"/>
        </w:rPr>
      </w:pPr>
      <w:r w:rsidRPr="006855D4">
        <w:rPr>
          <w:rFonts w:ascii="Courier New" w:hAnsi="Courier New" w:cs="Courier New"/>
          <w:sz w:val="22"/>
          <w:szCs w:val="22"/>
        </w:rPr>
        <w:lastRenderedPageBreak/>
        <w:t xml:space="preserve">Приложение1 </w:t>
      </w:r>
    </w:p>
    <w:p w14:paraId="25A08E87" w14:textId="09FE4460" w:rsidR="00593851" w:rsidRDefault="00593851" w:rsidP="00593851">
      <w:pPr>
        <w:widowControl w:val="0"/>
        <w:shd w:val="clear" w:color="auto" w:fill="FFFFFF" w:themeFill="background1"/>
        <w:autoSpaceDE w:val="0"/>
        <w:autoSpaceDN w:val="0"/>
        <w:adjustRightInd w:val="0"/>
        <w:jc w:val="right"/>
        <w:rPr>
          <w:rFonts w:ascii="Courier New" w:hAnsi="Courier New" w:cs="Courier New"/>
          <w:sz w:val="22"/>
          <w:szCs w:val="22"/>
        </w:rPr>
      </w:pPr>
      <w:r w:rsidRPr="006855D4">
        <w:rPr>
          <w:rFonts w:ascii="Courier New" w:hAnsi="Courier New" w:cs="Courier New"/>
          <w:sz w:val="22"/>
          <w:szCs w:val="22"/>
        </w:rPr>
        <w:t xml:space="preserve">к </w:t>
      </w:r>
      <w:r>
        <w:rPr>
          <w:rFonts w:ascii="Courier New" w:hAnsi="Courier New" w:cs="Courier New"/>
          <w:sz w:val="22"/>
          <w:szCs w:val="22"/>
        </w:rPr>
        <w:t xml:space="preserve">постановлению </w:t>
      </w:r>
      <w:r w:rsidR="00AC6D07">
        <w:rPr>
          <w:rFonts w:ascii="Courier New" w:hAnsi="Courier New" w:cs="Courier New"/>
          <w:sz w:val="22"/>
          <w:szCs w:val="22"/>
        </w:rPr>
        <w:t>А</w:t>
      </w:r>
      <w:r>
        <w:rPr>
          <w:rFonts w:ascii="Courier New" w:hAnsi="Courier New" w:cs="Courier New"/>
          <w:sz w:val="22"/>
          <w:szCs w:val="22"/>
        </w:rPr>
        <w:t xml:space="preserve">дминистрации Жигаловского </w:t>
      </w:r>
      <w:r w:rsidRPr="006855D4">
        <w:rPr>
          <w:rFonts w:ascii="Courier New" w:hAnsi="Courier New" w:cs="Courier New"/>
          <w:sz w:val="22"/>
          <w:szCs w:val="22"/>
        </w:rPr>
        <w:t>муниципально</w:t>
      </w:r>
      <w:r>
        <w:rPr>
          <w:rFonts w:ascii="Courier New" w:hAnsi="Courier New" w:cs="Courier New"/>
          <w:sz w:val="22"/>
          <w:szCs w:val="22"/>
        </w:rPr>
        <w:t>го округа</w:t>
      </w:r>
    </w:p>
    <w:p w14:paraId="410FE11C" w14:textId="77777777" w:rsidR="00AE5E62" w:rsidRPr="00593851" w:rsidRDefault="00AE5E62" w:rsidP="00AE5E62">
      <w:pPr>
        <w:pStyle w:val="ConsPlusTitle"/>
        <w:shd w:val="clear" w:color="auto" w:fill="FFFFFF" w:themeFill="background1"/>
        <w:jc w:val="right"/>
        <w:rPr>
          <w:rFonts w:ascii="Courier New" w:hAnsi="Courier New" w:cs="Courier New"/>
          <w:b w:val="0"/>
          <w:shd w:val="clear" w:color="auto" w:fill="FFFFFF"/>
        </w:rPr>
      </w:pPr>
      <w:bookmarkStart w:id="1" w:name="_Hlk235781814"/>
      <w:r>
        <w:rPr>
          <w:rFonts w:ascii="Courier New" w:hAnsi="Courier New" w:cs="Courier New"/>
          <w:b w:val="0"/>
        </w:rPr>
        <w:t>«___» ______________ 2026г.№____</w:t>
      </w:r>
      <w:bookmarkEnd w:id="1"/>
    </w:p>
    <w:p w14:paraId="715C0CFF" w14:textId="77777777" w:rsidR="00593851" w:rsidRDefault="00593851" w:rsidP="006855D4">
      <w:pPr>
        <w:widowControl w:val="0"/>
        <w:shd w:val="clear" w:color="auto" w:fill="FFFFFF" w:themeFill="background1"/>
        <w:autoSpaceDE w:val="0"/>
        <w:autoSpaceDN w:val="0"/>
        <w:adjustRightInd w:val="0"/>
        <w:jc w:val="right"/>
        <w:rPr>
          <w:rFonts w:ascii="Courier New" w:hAnsi="Courier New" w:cs="Courier New"/>
          <w:sz w:val="22"/>
          <w:szCs w:val="22"/>
        </w:rPr>
      </w:pPr>
    </w:p>
    <w:p w14:paraId="3FA3E243" w14:textId="77777777" w:rsidR="00F178C7" w:rsidRPr="006855D4" w:rsidRDefault="00F178C7" w:rsidP="006855D4">
      <w:pPr>
        <w:widowControl w:val="0"/>
        <w:shd w:val="clear" w:color="auto" w:fill="FFFFFF" w:themeFill="background1"/>
        <w:autoSpaceDE w:val="0"/>
        <w:autoSpaceDN w:val="0"/>
        <w:adjustRightInd w:val="0"/>
        <w:jc w:val="right"/>
        <w:rPr>
          <w:rFonts w:ascii="Courier New" w:hAnsi="Courier New" w:cs="Courier New"/>
          <w:sz w:val="22"/>
          <w:szCs w:val="22"/>
        </w:rPr>
      </w:pPr>
      <w:r w:rsidRPr="006855D4">
        <w:rPr>
          <w:rFonts w:ascii="Courier New" w:hAnsi="Courier New" w:cs="Courier New"/>
          <w:sz w:val="22"/>
          <w:szCs w:val="22"/>
        </w:rPr>
        <w:t xml:space="preserve">Приложение1 </w:t>
      </w:r>
    </w:p>
    <w:p w14:paraId="72C15A7A" w14:textId="513F15CD" w:rsidR="00F178C7" w:rsidRPr="006855D4" w:rsidRDefault="00F178C7" w:rsidP="006855D4">
      <w:pPr>
        <w:widowControl w:val="0"/>
        <w:shd w:val="clear" w:color="auto" w:fill="FFFFFF" w:themeFill="background1"/>
        <w:autoSpaceDE w:val="0"/>
        <w:autoSpaceDN w:val="0"/>
        <w:adjustRightInd w:val="0"/>
        <w:jc w:val="right"/>
        <w:rPr>
          <w:rFonts w:ascii="Courier New" w:hAnsi="Courier New" w:cs="Courier New"/>
          <w:sz w:val="22"/>
          <w:szCs w:val="22"/>
        </w:rPr>
      </w:pPr>
      <w:r w:rsidRPr="006855D4">
        <w:rPr>
          <w:rFonts w:ascii="Courier New" w:hAnsi="Courier New" w:cs="Courier New"/>
          <w:sz w:val="22"/>
          <w:szCs w:val="22"/>
        </w:rPr>
        <w:t>к муниципальной программ</w:t>
      </w:r>
      <w:r w:rsidR="00480DC9" w:rsidRPr="006855D4">
        <w:rPr>
          <w:rFonts w:ascii="Courier New" w:hAnsi="Courier New" w:cs="Courier New"/>
          <w:sz w:val="22"/>
          <w:szCs w:val="22"/>
        </w:rPr>
        <w:t>е</w:t>
      </w:r>
      <w:r w:rsidRPr="006855D4">
        <w:rPr>
          <w:rFonts w:ascii="Courier New" w:hAnsi="Courier New" w:cs="Courier New"/>
          <w:sz w:val="22"/>
          <w:szCs w:val="22"/>
        </w:rPr>
        <w:t xml:space="preserve"> </w:t>
      </w:r>
    </w:p>
    <w:p w14:paraId="09D8A890" w14:textId="77777777" w:rsidR="00480DC9" w:rsidRPr="006855D4" w:rsidRDefault="00F178C7" w:rsidP="006855D4">
      <w:pPr>
        <w:widowControl w:val="0"/>
        <w:shd w:val="clear" w:color="auto" w:fill="FFFFFF" w:themeFill="background1"/>
        <w:autoSpaceDE w:val="0"/>
        <w:autoSpaceDN w:val="0"/>
        <w:adjustRightInd w:val="0"/>
        <w:jc w:val="right"/>
        <w:rPr>
          <w:rFonts w:ascii="Courier New" w:hAnsi="Courier New" w:cs="Courier New"/>
          <w:sz w:val="22"/>
          <w:szCs w:val="22"/>
        </w:rPr>
      </w:pPr>
      <w:r w:rsidRPr="006855D4">
        <w:rPr>
          <w:rFonts w:ascii="Courier New" w:hAnsi="Courier New" w:cs="Courier New"/>
          <w:sz w:val="22"/>
          <w:szCs w:val="22"/>
        </w:rPr>
        <w:t>Жигаловского муниципального округа</w:t>
      </w:r>
    </w:p>
    <w:p w14:paraId="40F03C89" w14:textId="53104C48" w:rsidR="000B054E" w:rsidRPr="006855D4" w:rsidRDefault="00F178C7" w:rsidP="006855D4">
      <w:pPr>
        <w:widowControl w:val="0"/>
        <w:shd w:val="clear" w:color="auto" w:fill="FFFFFF" w:themeFill="background1"/>
        <w:autoSpaceDE w:val="0"/>
        <w:autoSpaceDN w:val="0"/>
        <w:adjustRightInd w:val="0"/>
        <w:jc w:val="right"/>
        <w:rPr>
          <w:rFonts w:ascii="Courier New" w:hAnsi="Courier New" w:cs="Courier New"/>
          <w:sz w:val="22"/>
          <w:szCs w:val="22"/>
        </w:rPr>
      </w:pPr>
      <w:r w:rsidRPr="006855D4">
        <w:rPr>
          <w:rFonts w:ascii="Courier New" w:hAnsi="Courier New" w:cs="Courier New"/>
          <w:sz w:val="22"/>
          <w:szCs w:val="22"/>
        </w:rPr>
        <w:t xml:space="preserve"> </w:t>
      </w:r>
      <w:r w:rsidR="007A2579" w:rsidRPr="006855D4">
        <w:rPr>
          <w:rFonts w:ascii="Courier New" w:hAnsi="Courier New" w:cs="Courier New"/>
          <w:sz w:val="22"/>
          <w:szCs w:val="22"/>
        </w:rPr>
        <w:t>«</w:t>
      </w:r>
      <w:r w:rsidR="000B054E" w:rsidRPr="006855D4">
        <w:rPr>
          <w:rFonts w:ascii="Courier New" w:hAnsi="Courier New" w:cs="Courier New"/>
          <w:sz w:val="22"/>
          <w:szCs w:val="22"/>
        </w:rPr>
        <w:t xml:space="preserve">Организация жизнеобеспечения </w:t>
      </w:r>
      <w:r w:rsidR="003D61C3" w:rsidRPr="006855D4">
        <w:rPr>
          <w:rFonts w:ascii="Courier New" w:hAnsi="Courier New" w:cs="Courier New"/>
          <w:sz w:val="22"/>
          <w:szCs w:val="22"/>
        </w:rPr>
        <w:t>на</w:t>
      </w:r>
      <w:r w:rsidR="000B054E" w:rsidRPr="006855D4">
        <w:rPr>
          <w:rFonts w:ascii="Courier New" w:hAnsi="Courier New" w:cs="Courier New"/>
          <w:sz w:val="22"/>
          <w:szCs w:val="22"/>
        </w:rPr>
        <w:t>селения</w:t>
      </w:r>
      <w:r w:rsidR="003D61C3" w:rsidRPr="006855D4">
        <w:rPr>
          <w:rFonts w:ascii="Courier New" w:hAnsi="Courier New" w:cs="Courier New"/>
          <w:sz w:val="22"/>
          <w:szCs w:val="22"/>
        </w:rPr>
        <w:t>»</w:t>
      </w:r>
      <w:r w:rsidR="000B054E" w:rsidRPr="006855D4">
        <w:rPr>
          <w:rFonts w:ascii="Courier New" w:hAnsi="Courier New" w:cs="Courier New"/>
          <w:sz w:val="22"/>
          <w:szCs w:val="22"/>
        </w:rPr>
        <w:t xml:space="preserve"> </w:t>
      </w:r>
    </w:p>
    <w:p w14:paraId="0D2BE90D" w14:textId="4394A056" w:rsidR="00F178C7" w:rsidRPr="006855D4" w:rsidRDefault="00F178C7" w:rsidP="006855D4">
      <w:pPr>
        <w:widowControl w:val="0"/>
        <w:shd w:val="clear" w:color="auto" w:fill="FFFFFF" w:themeFill="background1"/>
        <w:autoSpaceDE w:val="0"/>
        <w:autoSpaceDN w:val="0"/>
        <w:adjustRightInd w:val="0"/>
        <w:jc w:val="right"/>
        <w:rPr>
          <w:rFonts w:ascii="Arial" w:hAnsi="Arial" w:cs="Arial"/>
          <w:sz w:val="24"/>
          <w:szCs w:val="24"/>
        </w:rPr>
      </w:pPr>
      <w:r w:rsidRPr="006855D4">
        <w:rPr>
          <w:rFonts w:ascii="Courier New" w:hAnsi="Courier New" w:cs="Courier New"/>
          <w:sz w:val="22"/>
          <w:szCs w:val="22"/>
        </w:rPr>
        <w:t xml:space="preserve"> </w:t>
      </w:r>
    </w:p>
    <w:p w14:paraId="689860DA" w14:textId="77777777" w:rsidR="00F178C7" w:rsidRPr="006855D4" w:rsidRDefault="00F178C7" w:rsidP="006855D4">
      <w:pPr>
        <w:widowControl w:val="0"/>
        <w:shd w:val="clear" w:color="auto" w:fill="FFFFFF" w:themeFill="background1"/>
        <w:autoSpaceDE w:val="0"/>
        <w:autoSpaceDN w:val="0"/>
        <w:adjustRightInd w:val="0"/>
        <w:jc w:val="right"/>
        <w:rPr>
          <w:rFonts w:ascii="Courier New" w:hAnsi="Courier New" w:cs="Courier New"/>
          <w:sz w:val="22"/>
          <w:szCs w:val="22"/>
        </w:rPr>
      </w:pPr>
    </w:p>
    <w:p w14:paraId="3DED4050" w14:textId="3D08EDA9" w:rsidR="0003094D" w:rsidRPr="006855D4" w:rsidRDefault="0003094D" w:rsidP="00366A8F">
      <w:pPr>
        <w:shd w:val="clear" w:color="auto" w:fill="FFFFFF" w:themeFill="background1"/>
        <w:spacing w:line="259" w:lineRule="auto"/>
        <w:jc w:val="center"/>
        <w:rPr>
          <w:rFonts w:ascii="Arial" w:eastAsia="Calibri" w:hAnsi="Arial" w:cs="Arial"/>
          <w:b/>
          <w:sz w:val="24"/>
          <w:szCs w:val="24"/>
          <w:lang w:eastAsia="en-US"/>
        </w:rPr>
      </w:pPr>
      <w:r w:rsidRPr="00366A8F">
        <w:rPr>
          <w:rFonts w:ascii="Arial" w:eastAsia="Calibri" w:hAnsi="Arial" w:cs="Arial"/>
          <w:b/>
          <w:sz w:val="30"/>
          <w:szCs w:val="30"/>
          <w:lang w:eastAsia="en-US"/>
        </w:rPr>
        <w:t>ПАСПОРТ</w:t>
      </w:r>
      <w:r w:rsidR="00EC70D0">
        <w:rPr>
          <w:rFonts w:ascii="Arial" w:eastAsia="Calibri" w:hAnsi="Arial" w:cs="Arial"/>
          <w:b/>
          <w:sz w:val="30"/>
          <w:szCs w:val="30"/>
          <w:lang w:eastAsia="en-US"/>
        </w:rPr>
        <w:t xml:space="preserve"> </w:t>
      </w:r>
      <w:r w:rsidRPr="00366A8F">
        <w:rPr>
          <w:rFonts w:ascii="Arial" w:eastAsia="Calibri" w:hAnsi="Arial" w:cs="Arial"/>
          <w:b/>
          <w:sz w:val="30"/>
          <w:szCs w:val="30"/>
          <w:lang w:eastAsia="en-US"/>
        </w:rPr>
        <w:t xml:space="preserve">МУНИЦИПАЛЬНОЙ ПРОГРАММЫ </w:t>
      </w:r>
      <w:r w:rsidR="003D61C3" w:rsidRPr="00366A8F">
        <w:rPr>
          <w:rFonts w:ascii="Arial" w:eastAsia="Calibri" w:hAnsi="Arial" w:cs="Arial"/>
          <w:b/>
          <w:sz w:val="30"/>
          <w:szCs w:val="30"/>
          <w:lang w:eastAsia="en-US"/>
        </w:rPr>
        <w:t>ЖИГАЛОВСКОГО МУНИЦИПАЛЬНОГО ОКРУГА «</w:t>
      </w:r>
      <w:r w:rsidRPr="00366A8F">
        <w:rPr>
          <w:rFonts w:ascii="Arial" w:eastAsia="Calibri" w:hAnsi="Arial" w:cs="Arial"/>
          <w:b/>
          <w:sz w:val="30"/>
          <w:szCs w:val="30"/>
          <w:lang w:eastAsia="en-US"/>
        </w:rPr>
        <w:t xml:space="preserve">ОРГАНИЗАЦИЯ ЖИЗНЕОБЕСПЕЧЕНИЯ </w:t>
      </w:r>
      <w:r w:rsidR="003D61C3" w:rsidRPr="00366A8F">
        <w:rPr>
          <w:rFonts w:ascii="Arial" w:eastAsia="Calibri" w:hAnsi="Arial" w:cs="Arial"/>
          <w:b/>
          <w:sz w:val="30"/>
          <w:szCs w:val="30"/>
          <w:lang w:eastAsia="en-US"/>
        </w:rPr>
        <w:t>НА</w:t>
      </w:r>
      <w:r w:rsidRPr="00366A8F">
        <w:rPr>
          <w:rFonts w:ascii="Arial" w:eastAsia="Calibri" w:hAnsi="Arial" w:cs="Arial"/>
          <w:b/>
          <w:sz w:val="30"/>
          <w:szCs w:val="30"/>
          <w:lang w:eastAsia="en-US"/>
        </w:rPr>
        <w:t>СЕЛЕНИЯ</w:t>
      </w:r>
      <w:r w:rsidR="003D61C3" w:rsidRPr="00366A8F">
        <w:rPr>
          <w:rFonts w:ascii="Arial" w:eastAsia="Calibri" w:hAnsi="Arial" w:cs="Arial"/>
          <w:b/>
          <w:sz w:val="30"/>
          <w:szCs w:val="30"/>
          <w:lang w:eastAsia="en-US"/>
        </w:rPr>
        <w:t>»</w:t>
      </w:r>
      <w:r w:rsidRPr="006855D4">
        <w:rPr>
          <w:rFonts w:ascii="Arial" w:eastAsia="Calibri" w:hAnsi="Arial" w:cs="Arial"/>
          <w:b/>
          <w:sz w:val="24"/>
          <w:szCs w:val="24"/>
          <w:lang w:eastAsia="en-US"/>
        </w:rPr>
        <w:t xml:space="preserve"> </w:t>
      </w:r>
    </w:p>
    <w:p w14:paraId="51C90B23" w14:textId="0C045F20" w:rsidR="0003094D" w:rsidRPr="00366A8F" w:rsidRDefault="00366A8F" w:rsidP="006855D4">
      <w:pPr>
        <w:shd w:val="clear" w:color="auto" w:fill="FFFFFF" w:themeFill="background1"/>
        <w:spacing w:after="160" w:line="259" w:lineRule="auto"/>
        <w:jc w:val="center"/>
        <w:rPr>
          <w:rFonts w:ascii="Arial" w:eastAsia="Calibri" w:hAnsi="Arial" w:cs="Arial"/>
          <w:sz w:val="24"/>
          <w:szCs w:val="24"/>
          <w:u w:val="single"/>
          <w:lang w:eastAsia="en-US"/>
        </w:rPr>
      </w:pPr>
      <w:r w:rsidRPr="00366A8F">
        <w:rPr>
          <w:rFonts w:ascii="Arial" w:eastAsia="Calibri" w:hAnsi="Arial" w:cs="Arial"/>
          <w:sz w:val="24"/>
          <w:szCs w:val="24"/>
          <w:lang w:eastAsia="en-US"/>
        </w:rPr>
        <w:t>(далее - муниципальная программа)</w:t>
      </w:r>
    </w:p>
    <w:p w14:paraId="28BD21E5" w14:textId="77777777" w:rsidR="0003094D" w:rsidRPr="006855D4" w:rsidRDefault="0003094D" w:rsidP="006855D4">
      <w:pPr>
        <w:shd w:val="clear" w:color="auto" w:fill="FFFFFF" w:themeFill="background1"/>
        <w:spacing w:after="160" w:line="259" w:lineRule="auto"/>
        <w:jc w:val="center"/>
        <w:rPr>
          <w:rFonts w:ascii="Calibri" w:eastAsia="Calibri" w:hAnsi="Calibri"/>
          <w:b/>
          <w:sz w:val="22"/>
          <w:szCs w:val="22"/>
          <w:lang w:eastAsia="en-US"/>
        </w:rPr>
      </w:pPr>
    </w:p>
    <w:tbl>
      <w:tblPr>
        <w:tblW w:w="9478" w:type="dxa"/>
        <w:tblInd w:w="-62" w:type="dxa"/>
        <w:tblCellMar>
          <w:left w:w="62" w:type="dxa"/>
          <w:right w:w="115" w:type="dxa"/>
        </w:tblCellMar>
        <w:tblLook w:val="04A0" w:firstRow="1" w:lastRow="0" w:firstColumn="1" w:lastColumn="0" w:noHBand="0" w:noVBand="1"/>
      </w:tblPr>
      <w:tblGrid>
        <w:gridCol w:w="4168"/>
        <w:gridCol w:w="5310"/>
      </w:tblGrid>
      <w:tr w:rsidR="0003094D" w:rsidRPr="006855D4" w14:paraId="12A5A46C" w14:textId="77777777" w:rsidTr="006855D4">
        <w:trPr>
          <w:trHeight w:val="882"/>
        </w:trPr>
        <w:tc>
          <w:tcPr>
            <w:tcW w:w="4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ACA2268" w14:textId="77777777" w:rsidR="0003094D" w:rsidRPr="006855D4" w:rsidRDefault="0003094D" w:rsidP="006855D4">
            <w:pPr>
              <w:shd w:val="clear" w:color="auto" w:fill="FFFFFF" w:themeFill="background1"/>
              <w:spacing w:after="160" w:line="259" w:lineRule="auto"/>
              <w:rPr>
                <w:rFonts w:ascii="Courier New" w:eastAsia="Calibri" w:hAnsi="Courier New" w:cs="Courier New"/>
                <w:sz w:val="22"/>
                <w:szCs w:val="22"/>
                <w:lang w:eastAsia="en-US"/>
              </w:rPr>
            </w:pPr>
            <w:r w:rsidRPr="006855D4">
              <w:rPr>
                <w:rFonts w:ascii="Courier New" w:eastAsia="Calibri" w:hAnsi="Courier New" w:cs="Courier New"/>
                <w:sz w:val="22"/>
                <w:szCs w:val="22"/>
                <w:lang w:eastAsia="en-US"/>
              </w:rPr>
              <w:t xml:space="preserve">Ответственный исполнитель муниципальной программы </w:t>
            </w:r>
          </w:p>
        </w:tc>
        <w:tc>
          <w:tcPr>
            <w:tcW w:w="53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3796F647" w14:textId="77777777" w:rsidR="0003094D" w:rsidRPr="006855D4" w:rsidRDefault="0003094D" w:rsidP="006855D4">
            <w:pPr>
              <w:shd w:val="clear" w:color="auto" w:fill="FFFFFF" w:themeFill="background1"/>
              <w:spacing w:after="160" w:line="259" w:lineRule="auto"/>
              <w:rPr>
                <w:rFonts w:ascii="Courier New" w:eastAsia="Calibri" w:hAnsi="Courier New" w:cs="Courier New"/>
                <w:sz w:val="22"/>
                <w:szCs w:val="22"/>
                <w:lang w:eastAsia="en-US"/>
              </w:rPr>
            </w:pPr>
            <w:r w:rsidRPr="006855D4">
              <w:rPr>
                <w:rFonts w:ascii="Courier New" w:eastAsia="Calibri" w:hAnsi="Courier New" w:cs="Courier New"/>
                <w:sz w:val="22"/>
                <w:szCs w:val="22"/>
                <w:lang w:eastAsia="en-US"/>
              </w:rPr>
              <w:t xml:space="preserve"> </w:t>
            </w:r>
          </w:p>
          <w:p w14:paraId="3572DD6E" w14:textId="5442BFCE" w:rsidR="0003094D" w:rsidRPr="006855D4" w:rsidRDefault="0003094D" w:rsidP="006855D4">
            <w:pPr>
              <w:shd w:val="clear" w:color="auto" w:fill="FFFFFF" w:themeFill="background1"/>
              <w:spacing w:after="160" w:line="259" w:lineRule="auto"/>
              <w:rPr>
                <w:rFonts w:ascii="Courier New" w:eastAsia="Calibri" w:hAnsi="Courier New" w:cs="Courier New"/>
                <w:sz w:val="22"/>
                <w:szCs w:val="22"/>
                <w:lang w:eastAsia="en-US"/>
              </w:rPr>
            </w:pPr>
            <w:r w:rsidRPr="006855D4">
              <w:rPr>
                <w:rFonts w:ascii="Courier New" w:eastAsia="Calibri" w:hAnsi="Courier New" w:cs="Courier New"/>
                <w:sz w:val="22"/>
                <w:szCs w:val="22"/>
                <w:lang w:eastAsia="en-US"/>
              </w:rPr>
              <w:t>Комитет по работе с территориями Жигаловского муниципального округа</w:t>
            </w:r>
            <w:r w:rsidR="00C26A77" w:rsidRPr="006855D4">
              <w:rPr>
                <w:rFonts w:ascii="Courier New" w:eastAsia="Calibri" w:hAnsi="Courier New" w:cs="Courier New"/>
                <w:sz w:val="22"/>
                <w:szCs w:val="22"/>
                <w:lang w:eastAsia="en-US"/>
              </w:rPr>
              <w:t xml:space="preserve"> (далее- Комитет)</w:t>
            </w:r>
          </w:p>
        </w:tc>
      </w:tr>
      <w:tr w:rsidR="0003094D" w:rsidRPr="006855D4" w14:paraId="0DCBFCD1" w14:textId="77777777" w:rsidTr="006855D4">
        <w:trPr>
          <w:trHeight w:val="444"/>
        </w:trPr>
        <w:tc>
          <w:tcPr>
            <w:tcW w:w="4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7A18671" w14:textId="77777777" w:rsidR="0003094D" w:rsidRPr="006855D4" w:rsidRDefault="0003094D" w:rsidP="006855D4">
            <w:pPr>
              <w:shd w:val="clear" w:color="auto" w:fill="FFFFFF" w:themeFill="background1"/>
              <w:spacing w:after="160" w:line="259" w:lineRule="auto"/>
              <w:rPr>
                <w:rFonts w:ascii="Courier New" w:eastAsia="Calibri" w:hAnsi="Courier New" w:cs="Courier New"/>
                <w:sz w:val="22"/>
                <w:szCs w:val="22"/>
                <w:lang w:eastAsia="en-US"/>
              </w:rPr>
            </w:pPr>
            <w:r w:rsidRPr="006855D4">
              <w:rPr>
                <w:rFonts w:ascii="Courier New" w:eastAsia="Calibri" w:hAnsi="Courier New" w:cs="Courier New"/>
                <w:sz w:val="22"/>
                <w:szCs w:val="22"/>
                <w:lang w:eastAsia="en-US"/>
              </w:rPr>
              <w:t xml:space="preserve">Соисполнители муниципальной программы </w:t>
            </w:r>
          </w:p>
        </w:tc>
        <w:tc>
          <w:tcPr>
            <w:tcW w:w="53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0AAF9AA2" w14:textId="791C6300" w:rsidR="0003094D" w:rsidRPr="006855D4" w:rsidRDefault="002D589E" w:rsidP="00366A8F">
            <w:pPr>
              <w:shd w:val="clear" w:color="auto" w:fill="FFFFFF" w:themeFill="background1"/>
              <w:spacing w:after="160" w:line="259" w:lineRule="auto"/>
              <w:rPr>
                <w:rFonts w:ascii="Courier New" w:eastAsia="Calibri" w:hAnsi="Courier New" w:cs="Courier New"/>
                <w:sz w:val="22"/>
                <w:szCs w:val="22"/>
                <w:lang w:eastAsia="en-US"/>
              </w:rPr>
            </w:pPr>
            <w:r w:rsidRPr="006855D4">
              <w:rPr>
                <w:rFonts w:ascii="Courier New" w:eastAsia="Calibri" w:hAnsi="Courier New" w:cs="Courier New"/>
                <w:sz w:val="22"/>
                <w:szCs w:val="22"/>
                <w:lang w:eastAsia="en-US"/>
              </w:rPr>
              <w:t xml:space="preserve">Комитет </w:t>
            </w:r>
          </w:p>
        </w:tc>
      </w:tr>
      <w:tr w:rsidR="0003094D" w:rsidRPr="006855D4" w14:paraId="369F2075" w14:textId="77777777" w:rsidTr="006855D4">
        <w:trPr>
          <w:trHeight w:val="444"/>
        </w:trPr>
        <w:tc>
          <w:tcPr>
            <w:tcW w:w="4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5AE87BC" w14:textId="77777777" w:rsidR="0003094D" w:rsidRPr="006855D4" w:rsidRDefault="0003094D" w:rsidP="006855D4">
            <w:pPr>
              <w:shd w:val="clear" w:color="auto" w:fill="FFFFFF" w:themeFill="background1"/>
              <w:spacing w:after="160" w:line="259" w:lineRule="auto"/>
              <w:rPr>
                <w:rFonts w:ascii="Courier New" w:eastAsia="Calibri" w:hAnsi="Courier New" w:cs="Courier New"/>
                <w:sz w:val="22"/>
                <w:szCs w:val="22"/>
                <w:lang w:eastAsia="en-US"/>
              </w:rPr>
            </w:pPr>
            <w:r w:rsidRPr="006855D4">
              <w:rPr>
                <w:rFonts w:ascii="Courier New" w:eastAsia="Calibri" w:hAnsi="Courier New" w:cs="Courier New"/>
                <w:sz w:val="22"/>
                <w:szCs w:val="22"/>
                <w:lang w:eastAsia="en-US"/>
              </w:rPr>
              <w:t xml:space="preserve">Участники муниципальной программы </w:t>
            </w:r>
          </w:p>
        </w:tc>
        <w:tc>
          <w:tcPr>
            <w:tcW w:w="53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7A9B65D9" w14:textId="77777777" w:rsidR="0003094D" w:rsidRPr="006855D4" w:rsidRDefault="0003094D" w:rsidP="006855D4">
            <w:pPr>
              <w:shd w:val="clear" w:color="auto" w:fill="FFFFFF" w:themeFill="background1"/>
              <w:rPr>
                <w:rFonts w:ascii="Courier New" w:eastAsia="Calibri" w:hAnsi="Courier New" w:cs="Courier New"/>
                <w:sz w:val="22"/>
                <w:szCs w:val="22"/>
                <w:lang w:eastAsia="en-US"/>
              </w:rPr>
            </w:pPr>
            <w:r w:rsidRPr="006855D4">
              <w:rPr>
                <w:rFonts w:ascii="Courier New" w:eastAsia="Calibri" w:hAnsi="Courier New" w:cs="Courier New"/>
                <w:sz w:val="22"/>
                <w:szCs w:val="22"/>
                <w:lang w:eastAsia="en-US"/>
              </w:rPr>
              <w:t>МКУ «Жигаловское»</w:t>
            </w:r>
          </w:p>
        </w:tc>
      </w:tr>
      <w:tr w:rsidR="0003094D" w:rsidRPr="006855D4" w14:paraId="77578144" w14:textId="77777777" w:rsidTr="00022E76">
        <w:trPr>
          <w:trHeight w:val="667"/>
        </w:trPr>
        <w:tc>
          <w:tcPr>
            <w:tcW w:w="4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1ACEE44" w14:textId="65F1FEE8" w:rsidR="0003094D" w:rsidRPr="006855D4" w:rsidRDefault="0003094D" w:rsidP="006855D4">
            <w:pPr>
              <w:shd w:val="clear" w:color="auto" w:fill="FFFFFF" w:themeFill="background1"/>
              <w:spacing w:after="160" w:line="259" w:lineRule="auto"/>
              <w:rPr>
                <w:rFonts w:ascii="Courier New" w:eastAsia="Calibri" w:hAnsi="Courier New" w:cs="Courier New"/>
                <w:sz w:val="22"/>
                <w:szCs w:val="22"/>
                <w:lang w:eastAsia="en-US"/>
              </w:rPr>
            </w:pPr>
            <w:r w:rsidRPr="006855D4">
              <w:rPr>
                <w:rFonts w:ascii="Courier New" w:eastAsia="Calibri" w:hAnsi="Courier New" w:cs="Courier New"/>
                <w:sz w:val="22"/>
                <w:szCs w:val="22"/>
                <w:lang w:eastAsia="en-US"/>
              </w:rPr>
              <w:t xml:space="preserve">Период реализации муниципальной программы </w:t>
            </w:r>
          </w:p>
        </w:tc>
        <w:tc>
          <w:tcPr>
            <w:tcW w:w="53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23D5E4D" w14:textId="77777777" w:rsidR="0003094D" w:rsidRPr="006855D4" w:rsidRDefault="0003094D" w:rsidP="006855D4">
            <w:pPr>
              <w:shd w:val="clear" w:color="auto" w:fill="FFFFFF" w:themeFill="background1"/>
              <w:spacing w:after="160" w:line="259" w:lineRule="auto"/>
              <w:jc w:val="center"/>
              <w:rPr>
                <w:rFonts w:ascii="Courier New" w:eastAsia="Calibri" w:hAnsi="Courier New" w:cs="Courier New"/>
                <w:sz w:val="22"/>
                <w:szCs w:val="22"/>
                <w:lang w:eastAsia="en-US"/>
              </w:rPr>
            </w:pPr>
            <w:r w:rsidRPr="006855D4">
              <w:rPr>
                <w:rFonts w:ascii="Courier New" w:eastAsia="Calibri" w:hAnsi="Courier New" w:cs="Courier New"/>
                <w:sz w:val="22"/>
                <w:szCs w:val="22"/>
                <w:lang w:eastAsia="en-US"/>
              </w:rPr>
              <w:t>2026-2031</w:t>
            </w:r>
          </w:p>
        </w:tc>
      </w:tr>
      <w:tr w:rsidR="0003094D" w:rsidRPr="006855D4" w14:paraId="6D01B59F" w14:textId="77777777" w:rsidTr="006855D4">
        <w:trPr>
          <w:trHeight w:val="444"/>
        </w:trPr>
        <w:tc>
          <w:tcPr>
            <w:tcW w:w="4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30710FA" w14:textId="77777777" w:rsidR="0003094D" w:rsidRPr="006855D4" w:rsidRDefault="0003094D" w:rsidP="006855D4">
            <w:pPr>
              <w:shd w:val="clear" w:color="auto" w:fill="FFFFFF" w:themeFill="background1"/>
              <w:spacing w:after="160" w:line="259" w:lineRule="auto"/>
              <w:rPr>
                <w:rFonts w:ascii="Courier New" w:eastAsia="Calibri" w:hAnsi="Courier New" w:cs="Courier New"/>
                <w:sz w:val="22"/>
                <w:szCs w:val="22"/>
                <w:lang w:eastAsia="en-US"/>
              </w:rPr>
            </w:pPr>
            <w:r w:rsidRPr="006855D4">
              <w:rPr>
                <w:rFonts w:ascii="Courier New" w:eastAsia="Calibri" w:hAnsi="Courier New" w:cs="Courier New"/>
                <w:sz w:val="22"/>
                <w:szCs w:val="22"/>
                <w:lang w:eastAsia="en-US"/>
              </w:rPr>
              <w:t xml:space="preserve">Цели муниципальной программы </w:t>
            </w:r>
          </w:p>
        </w:tc>
        <w:tc>
          <w:tcPr>
            <w:tcW w:w="53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12329A6" w14:textId="6735AFEC" w:rsidR="0003094D" w:rsidRPr="006855D4" w:rsidRDefault="0003094D" w:rsidP="006855D4">
            <w:pPr>
              <w:shd w:val="clear" w:color="auto" w:fill="FFFFFF" w:themeFill="background1"/>
              <w:spacing w:after="160" w:line="259" w:lineRule="auto"/>
              <w:rPr>
                <w:rFonts w:ascii="Courier New" w:eastAsia="Calibri" w:hAnsi="Courier New" w:cs="Courier New"/>
                <w:sz w:val="22"/>
                <w:szCs w:val="22"/>
                <w:lang w:eastAsia="en-US"/>
              </w:rPr>
            </w:pPr>
            <w:r w:rsidRPr="005E740B">
              <w:rPr>
                <w:rFonts w:ascii="Courier New" w:eastAsia="Calibri" w:hAnsi="Courier New" w:cs="Courier New"/>
                <w:color w:val="000000" w:themeColor="text1"/>
                <w:sz w:val="22"/>
                <w:szCs w:val="22"/>
                <w:lang w:eastAsia="en-US"/>
              </w:rPr>
              <w:t>Комплексное решение проблем благоустройства, обеспечение улучшения внешнего вида территории округа, создание безопасных и комфортных условий проживания жителей округа</w:t>
            </w:r>
            <w:r w:rsidR="00A14BFE" w:rsidRPr="006855D4">
              <w:rPr>
                <w:rFonts w:ascii="Courier New" w:eastAsia="Calibri" w:hAnsi="Courier New" w:cs="Courier New"/>
                <w:color w:val="FF0000"/>
                <w:sz w:val="22"/>
                <w:szCs w:val="22"/>
                <w:lang w:eastAsia="en-US"/>
              </w:rPr>
              <w:t xml:space="preserve"> </w:t>
            </w:r>
          </w:p>
        </w:tc>
      </w:tr>
      <w:tr w:rsidR="0003094D" w:rsidRPr="006855D4" w14:paraId="1C37BA3C" w14:textId="77777777" w:rsidTr="006855D4">
        <w:trPr>
          <w:trHeight w:val="444"/>
        </w:trPr>
        <w:tc>
          <w:tcPr>
            <w:tcW w:w="4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5A17963" w14:textId="77777777" w:rsidR="0003094D" w:rsidRPr="006855D4" w:rsidRDefault="0003094D" w:rsidP="006855D4">
            <w:pPr>
              <w:shd w:val="clear" w:color="auto" w:fill="FFFFFF" w:themeFill="background1"/>
              <w:spacing w:after="160" w:line="259" w:lineRule="auto"/>
              <w:rPr>
                <w:rFonts w:ascii="Courier New" w:eastAsia="Calibri" w:hAnsi="Courier New" w:cs="Courier New"/>
                <w:sz w:val="22"/>
                <w:szCs w:val="22"/>
                <w:lang w:eastAsia="en-US"/>
              </w:rPr>
            </w:pPr>
            <w:r w:rsidRPr="006855D4">
              <w:rPr>
                <w:rFonts w:ascii="Courier New" w:eastAsia="Calibri" w:hAnsi="Courier New" w:cs="Courier New"/>
                <w:sz w:val="22"/>
                <w:szCs w:val="22"/>
                <w:lang w:eastAsia="en-US"/>
              </w:rPr>
              <w:t>Основные показатели и конечные результаты к 2031 году</w:t>
            </w:r>
          </w:p>
        </w:tc>
        <w:tc>
          <w:tcPr>
            <w:tcW w:w="53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EBAC912" w14:textId="58B95213" w:rsidR="0003094D" w:rsidRPr="006855D4" w:rsidRDefault="0003094D" w:rsidP="006855D4">
            <w:pPr>
              <w:shd w:val="clear" w:color="auto" w:fill="FFFFFF" w:themeFill="background1"/>
              <w:rPr>
                <w:rFonts w:ascii="Courier New" w:eastAsia="Calibri" w:hAnsi="Courier New" w:cs="Courier New"/>
                <w:color w:val="000000" w:themeColor="text1"/>
                <w:sz w:val="22"/>
                <w:szCs w:val="22"/>
                <w:lang w:eastAsia="en-US"/>
              </w:rPr>
            </w:pPr>
            <w:r w:rsidRPr="006855D4">
              <w:rPr>
                <w:rFonts w:ascii="Courier New" w:eastAsia="Calibri" w:hAnsi="Courier New" w:cs="Courier New"/>
                <w:color w:val="000000" w:themeColor="text1"/>
                <w:sz w:val="22"/>
                <w:szCs w:val="22"/>
                <w:lang w:eastAsia="en-US"/>
              </w:rPr>
              <w:t>1.Снижение числа чрезвычайных ситуаций</w:t>
            </w:r>
            <w:r w:rsidR="00E0704F" w:rsidRPr="006855D4">
              <w:rPr>
                <w:rFonts w:ascii="Courier New" w:eastAsia="Calibri" w:hAnsi="Courier New" w:cs="Courier New"/>
                <w:color w:val="000000" w:themeColor="text1"/>
                <w:sz w:val="22"/>
                <w:szCs w:val="22"/>
                <w:lang w:eastAsia="en-US"/>
              </w:rPr>
              <w:t>;</w:t>
            </w:r>
            <w:r w:rsidRPr="006855D4">
              <w:rPr>
                <w:rFonts w:ascii="Courier New" w:eastAsia="Calibri" w:hAnsi="Courier New" w:cs="Courier New"/>
                <w:color w:val="000000" w:themeColor="text1"/>
                <w:sz w:val="22"/>
                <w:szCs w:val="22"/>
                <w:lang w:eastAsia="en-US"/>
              </w:rPr>
              <w:t xml:space="preserve"> </w:t>
            </w:r>
          </w:p>
          <w:p w14:paraId="6EC085FD" w14:textId="6EA1C7B1" w:rsidR="0003094D" w:rsidRPr="006855D4" w:rsidRDefault="0003094D" w:rsidP="006855D4">
            <w:pPr>
              <w:shd w:val="clear" w:color="auto" w:fill="FFFFFF" w:themeFill="background1"/>
              <w:rPr>
                <w:rFonts w:ascii="Courier New" w:eastAsia="Calibri" w:hAnsi="Courier New" w:cs="Courier New"/>
                <w:color w:val="000000" w:themeColor="text1"/>
                <w:sz w:val="22"/>
                <w:szCs w:val="22"/>
                <w:lang w:eastAsia="en-US"/>
              </w:rPr>
            </w:pPr>
            <w:r w:rsidRPr="006855D4">
              <w:rPr>
                <w:rFonts w:ascii="Courier New" w:eastAsia="Calibri" w:hAnsi="Courier New" w:cs="Courier New"/>
                <w:color w:val="000000" w:themeColor="text1"/>
                <w:sz w:val="22"/>
                <w:szCs w:val="22"/>
                <w:lang w:eastAsia="en-US"/>
              </w:rPr>
              <w:t>2.Обеспеченность муниципальных учреждений средствами пожаротушения</w:t>
            </w:r>
            <w:r w:rsidR="00E0704F" w:rsidRPr="006855D4">
              <w:rPr>
                <w:rFonts w:ascii="Courier New" w:eastAsia="Calibri" w:hAnsi="Courier New" w:cs="Courier New"/>
                <w:color w:val="000000" w:themeColor="text1"/>
                <w:sz w:val="22"/>
                <w:szCs w:val="22"/>
                <w:lang w:eastAsia="en-US"/>
              </w:rPr>
              <w:t>;</w:t>
            </w:r>
            <w:r w:rsidRPr="006855D4">
              <w:rPr>
                <w:rFonts w:ascii="Courier New" w:eastAsia="Calibri" w:hAnsi="Courier New" w:cs="Courier New"/>
                <w:color w:val="000000" w:themeColor="text1"/>
                <w:sz w:val="22"/>
                <w:szCs w:val="22"/>
                <w:lang w:eastAsia="en-US"/>
              </w:rPr>
              <w:t xml:space="preserve"> </w:t>
            </w:r>
          </w:p>
          <w:p w14:paraId="6AE11B91" w14:textId="4F76BF5F" w:rsidR="0003094D" w:rsidRPr="006855D4" w:rsidRDefault="0003094D" w:rsidP="006855D4">
            <w:pPr>
              <w:shd w:val="clear" w:color="auto" w:fill="FFFFFF" w:themeFill="background1"/>
              <w:rPr>
                <w:rFonts w:ascii="Courier New" w:eastAsia="Calibri" w:hAnsi="Courier New" w:cs="Courier New"/>
                <w:color w:val="000000" w:themeColor="text1"/>
                <w:sz w:val="22"/>
                <w:szCs w:val="22"/>
                <w:lang w:eastAsia="en-US"/>
              </w:rPr>
            </w:pPr>
            <w:r w:rsidRPr="006855D4">
              <w:rPr>
                <w:rFonts w:ascii="Courier New" w:eastAsia="Calibri" w:hAnsi="Courier New" w:cs="Courier New"/>
                <w:color w:val="000000" w:themeColor="text1"/>
                <w:sz w:val="22"/>
                <w:szCs w:val="22"/>
                <w:lang w:eastAsia="en-US"/>
              </w:rPr>
              <w:t>3.Количество сформированных в соответствие с СанПиН площадок накопления твёрдых коммунальных отходов</w:t>
            </w:r>
            <w:r w:rsidR="00E0704F" w:rsidRPr="006855D4">
              <w:rPr>
                <w:rFonts w:ascii="Courier New" w:eastAsia="Calibri" w:hAnsi="Courier New" w:cs="Courier New"/>
                <w:color w:val="000000" w:themeColor="text1"/>
                <w:sz w:val="22"/>
                <w:szCs w:val="22"/>
                <w:lang w:eastAsia="en-US"/>
              </w:rPr>
              <w:t>;</w:t>
            </w:r>
          </w:p>
          <w:p w14:paraId="58EB6FCD" w14:textId="087D0E7E" w:rsidR="0003094D" w:rsidRPr="006855D4" w:rsidRDefault="0003094D" w:rsidP="006855D4">
            <w:pPr>
              <w:shd w:val="clear" w:color="auto" w:fill="FFFFFF" w:themeFill="background1"/>
              <w:rPr>
                <w:rFonts w:ascii="Courier New" w:eastAsia="Calibri" w:hAnsi="Courier New" w:cs="Courier New"/>
                <w:color w:val="000000" w:themeColor="text1"/>
                <w:sz w:val="22"/>
                <w:szCs w:val="22"/>
                <w:lang w:eastAsia="en-US"/>
              </w:rPr>
            </w:pPr>
            <w:r w:rsidRPr="006855D4">
              <w:rPr>
                <w:rFonts w:ascii="Courier New" w:eastAsia="Calibri" w:hAnsi="Courier New" w:cs="Courier New"/>
                <w:color w:val="000000" w:themeColor="text1"/>
                <w:sz w:val="22"/>
                <w:szCs w:val="22"/>
                <w:lang w:eastAsia="en-US"/>
              </w:rPr>
              <w:t>4.Формирование общедоступных мест отдыха и физического развития</w:t>
            </w:r>
            <w:r w:rsidR="00E0704F" w:rsidRPr="006855D4">
              <w:rPr>
                <w:rFonts w:ascii="Courier New" w:eastAsia="Calibri" w:hAnsi="Courier New" w:cs="Courier New"/>
                <w:color w:val="000000" w:themeColor="text1"/>
                <w:sz w:val="22"/>
                <w:szCs w:val="22"/>
                <w:lang w:eastAsia="en-US"/>
              </w:rPr>
              <w:t>;</w:t>
            </w:r>
          </w:p>
          <w:p w14:paraId="5B2CFB7D" w14:textId="1680F8EC" w:rsidR="0003094D" w:rsidRPr="006855D4" w:rsidRDefault="0003094D" w:rsidP="006855D4">
            <w:pPr>
              <w:shd w:val="clear" w:color="auto" w:fill="FFFFFF" w:themeFill="background1"/>
              <w:rPr>
                <w:rFonts w:ascii="Courier New" w:eastAsia="Calibri" w:hAnsi="Courier New" w:cs="Courier New"/>
                <w:color w:val="000000" w:themeColor="text1"/>
                <w:sz w:val="22"/>
                <w:szCs w:val="22"/>
                <w:lang w:eastAsia="en-US"/>
              </w:rPr>
            </w:pPr>
            <w:r w:rsidRPr="006855D4">
              <w:rPr>
                <w:rFonts w:ascii="Courier New" w:eastAsia="Calibri" w:hAnsi="Courier New" w:cs="Courier New"/>
                <w:color w:val="000000" w:themeColor="text1"/>
                <w:sz w:val="22"/>
                <w:szCs w:val="22"/>
                <w:lang w:eastAsia="en-US"/>
              </w:rPr>
              <w:t>5. Протяжённость улично-дорожной сети с твердым покрытием соответствующей нормативам</w:t>
            </w:r>
            <w:r w:rsidR="00E0704F" w:rsidRPr="006855D4">
              <w:rPr>
                <w:rFonts w:ascii="Courier New" w:eastAsia="Calibri" w:hAnsi="Courier New" w:cs="Courier New"/>
                <w:color w:val="000000" w:themeColor="text1"/>
                <w:sz w:val="22"/>
                <w:szCs w:val="22"/>
                <w:lang w:eastAsia="en-US"/>
              </w:rPr>
              <w:t>;</w:t>
            </w:r>
          </w:p>
          <w:p w14:paraId="67B8D974" w14:textId="0B73EB60" w:rsidR="0003094D" w:rsidRPr="006855D4" w:rsidRDefault="0003094D" w:rsidP="006855D4">
            <w:pPr>
              <w:shd w:val="clear" w:color="auto" w:fill="FFFFFF" w:themeFill="background1"/>
              <w:rPr>
                <w:rFonts w:ascii="Courier New" w:eastAsia="Calibri" w:hAnsi="Courier New" w:cs="Courier New"/>
                <w:color w:val="000000" w:themeColor="text1"/>
                <w:sz w:val="22"/>
                <w:szCs w:val="22"/>
                <w:lang w:eastAsia="en-US"/>
              </w:rPr>
            </w:pPr>
            <w:r w:rsidRPr="006855D4">
              <w:rPr>
                <w:rFonts w:ascii="Courier New" w:eastAsia="Calibri" w:hAnsi="Courier New" w:cs="Courier New"/>
                <w:color w:val="000000" w:themeColor="text1"/>
                <w:sz w:val="22"/>
                <w:szCs w:val="22"/>
                <w:lang w:eastAsia="en-US"/>
              </w:rPr>
              <w:t>6. Процент оснащения улично-дорожной сети дорожными знаками в соответствии с проектом организации дорожного движения</w:t>
            </w:r>
            <w:r w:rsidR="00E0704F" w:rsidRPr="006855D4">
              <w:rPr>
                <w:rFonts w:ascii="Courier New" w:eastAsia="Calibri" w:hAnsi="Courier New" w:cs="Courier New"/>
                <w:color w:val="000000" w:themeColor="text1"/>
                <w:sz w:val="22"/>
                <w:szCs w:val="22"/>
                <w:lang w:eastAsia="en-US"/>
              </w:rPr>
              <w:t>;</w:t>
            </w:r>
          </w:p>
          <w:p w14:paraId="4260F22F" w14:textId="2C1A6C01" w:rsidR="0003094D" w:rsidRPr="006855D4" w:rsidRDefault="0003094D" w:rsidP="006855D4">
            <w:pPr>
              <w:shd w:val="clear" w:color="auto" w:fill="FFFFFF" w:themeFill="background1"/>
              <w:rPr>
                <w:rFonts w:ascii="Courier New" w:eastAsia="Calibri" w:hAnsi="Courier New" w:cs="Courier New"/>
                <w:color w:val="FF0000"/>
                <w:sz w:val="22"/>
                <w:szCs w:val="22"/>
                <w:lang w:eastAsia="en-US"/>
              </w:rPr>
            </w:pPr>
            <w:r w:rsidRPr="006855D4">
              <w:rPr>
                <w:rFonts w:ascii="Courier New" w:eastAsia="Calibri" w:hAnsi="Courier New" w:cs="Courier New"/>
                <w:color w:val="000000" w:themeColor="text1"/>
                <w:sz w:val="22"/>
                <w:szCs w:val="22"/>
                <w:lang w:eastAsia="en-US"/>
              </w:rPr>
              <w:t xml:space="preserve">7. Протяжённость улично-дорожной сети </w:t>
            </w:r>
            <w:r w:rsidRPr="006855D4">
              <w:rPr>
                <w:rFonts w:ascii="Courier New" w:eastAsia="Calibri" w:hAnsi="Courier New" w:cs="Courier New"/>
                <w:color w:val="000000" w:themeColor="text1"/>
                <w:sz w:val="22"/>
                <w:szCs w:val="22"/>
                <w:lang w:eastAsia="en-US"/>
              </w:rPr>
              <w:lastRenderedPageBreak/>
              <w:t>оборудованной уличным освещением</w:t>
            </w:r>
            <w:r w:rsidR="00E0704F" w:rsidRPr="006855D4">
              <w:rPr>
                <w:rFonts w:ascii="Courier New" w:eastAsia="Calibri" w:hAnsi="Courier New" w:cs="Courier New"/>
                <w:color w:val="000000" w:themeColor="text1"/>
                <w:sz w:val="22"/>
                <w:szCs w:val="22"/>
                <w:lang w:eastAsia="en-US"/>
              </w:rPr>
              <w:t>;</w:t>
            </w:r>
          </w:p>
        </w:tc>
      </w:tr>
      <w:tr w:rsidR="0003094D" w:rsidRPr="006855D4" w14:paraId="0A9A1257" w14:textId="77777777" w:rsidTr="006855D4">
        <w:trPr>
          <w:trHeight w:val="444"/>
        </w:trPr>
        <w:tc>
          <w:tcPr>
            <w:tcW w:w="4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0F05C60" w14:textId="39C2D934" w:rsidR="0003094D" w:rsidRPr="006855D4" w:rsidRDefault="0003094D" w:rsidP="006855D4">
            <w:pPr>
              <w:shd w:val="clear" w:color="auto" w:fill="FFFFFF" w:themeFill="background1"/>
              <w:spacing w:after="160" w:line="259" w:lineRule="auto"/>
              <w:rPr>
                <w:rFonts w:ascii="Courier New" w:eastAsia="Calibri" w:hAnsi="Courier New" w:cs="Courier New"/>
                <w:sz w:val="22"/>
                <w:szCs w:val="22"/>
                <w:lang w:eastAsia="en-US"/>
              </w:rPr>
            </w:pPr>
            <w:r w:rsidRPr="006855D4">
              <w:rPr>
                <w:rFonts w:ascii="Courier New" w:eastAsia="Calibri" w:hAnsi="Courier New" w:cs="Courier New"/>
                <w:sz w:val="22"/>
                <w:szCs w:val="22"/>
                <w:lang w:eastAsia="en-US"/>
              </w:rPr>
              <w:lastRenderedPageBreak/>
              <w:t>Перечень структурных элементов</w:t>
            </w:r>
          </w:p>
        </w:tc>
        <w:tc>
          <w:tcPr>
            <w:tcW w:w="531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40149AC7" w14:textId="093C2857" w:rsidR="0003094D" w:rsidRPr="006855D4" w:rsidRDefault="0003094D" w:rsidP="006855D4">
            <w:pPr>
              <w:shd w:val="clear" w:color="auto" w:fill="FFFFFF" w:themeFill="background1"/>
              <w:jc w:val="both"/>
              <w:rPr>
                <w:rFonts w:ascii="Courier New" w:eastAsia="Calibri" w:hAnsi="Courier New" w:cs="Courier New"/>
                <w:sz w:val="22"/>
                <w:szCs w:val="22"/>
                <w:lang w:eastAsia="en-US"/>
              </w:rPr>
            </w:pPr>
            <w:r w:rsidRPr="006855D4">
              <w:rPr>
                <w:rFonts w:ascii="Courier New" w:eastAsia="Calibri" w:hAnsi="Courier New" w:cs="Courier New"/>
                <w:sz w:val="22"/>
                <w:szCs w:val="22"/>
                <w:lang w:eastAsia="en-US"/>
              </w:rPr>
              <w:t>1. Комплекс процессных мероприятий «Обеспечение безопасности на территории»</w:t>
            </w:r>
          </w:p>
          <w:p w14:paraId="71829E34" w14:textId="21C06735" w:rsidR="0003094D" w:rsidRPr="006855D4" w:rsidRDefault="0003094D" w:rsidP="006855D4">
            <w:pPr>
              <w:shd w:val="clear" w:color="auto" w:fill="FFFFFF" w:themeFill="background1"/>
              <w:jc w:val="both"/>
              <w:rPr>
                <w:rFonts w:ascii="Courier New" w:eastAsia="Calibri" w:hAnsi="Courier New" w:cs="Courier New"/>
                <w:sz w:val="22"/>
                <w:szCs w:val="22"/>
                <w:lang w:eastAsia="en-US"/>
              </w:rPr>
            </w:pPr>
            <w:r w:rsidRPr="006855D4">
              <w:rPr>
                <w:rFonts w:ascii="Courier New" w:eastAsia="Calibri" w:hAnsi="Courier New" w:cs="Courier New"/>
                <w:sz w:val="22"/>
                <w:szCs w:val="22"/>
                <w:lang w:eastAsia="en-US"/>
              </w:rPr>
              <w:t>2.Комплекс процессных мероприятий «Благоустройство и санитарная очистка»</w:t>
            </w:r>
          </w:p>
          <w:p w14:paraId="3AFC2FE5" w14:textId="47046AC2" w:rsidR="0003094D" w:rsidRPr="006855D4" w:rsidRDefault="0003094D" w:rsidP="006855D4">
            <w:pPr>
              <w:shd w:val="clear" w:color="auto" w:fill="FFFFFF" w:themeFill="background1"/>
              <w:jc w:val="both"/>
              <w:rPr>
                <w:rFonts w:ascii="Courier New" w:eastAsia="Calibri" w:hAnsi="Courier New" w:cs="Courier New"/>
                <w:sz w:val="22"/>
                <w:szCs w:val="22"/>
                <w:lang w:eastAsia="en-US"/>
              </w:rPr>
            </w:pPr>
            <w:r w:rsidRPr="006855D4">
              <w:rPr>
                <w:rFonts w:ascii="Courier New" w:eastAsia="Calibri" w:hAnsi="Courier New" w:cs="Courier New"/>
                <w:sz w:val="22"/>
                <w:szCs w:val="22"/>
                <w:lang w:eastAsia="en-US"/>
              </w:rPr>
              <w:t>3. Комплекс процессных мероприятий «Развитие транспортной инфраструктуры»</w:t>
            </w:r>
          </w:p>
          <w:p w14:paraId="77C63988" w14:textId="203C8366" w:rsidR="0003094D" w:rsidRPr="006855D4" w:rsidRDefault="0003094D" w:rsidP="006855D4">
            <w:pPr>
              <w:shd w:val="clear" w:color="auto" w:fill="FFFFFF" w:themeFill="background1"/>
              <w:jc w:val="both"/>
              <w:rPr>
                <w:rFonts w:ascii="Courier New" w:eastAsia="Calibri" w:hAnsi="Courier New" w:cs="Courier New"/>
                <w:sz w:val="22"/>
                <w:szCs w:val="22"/>
                <w:lang w:eastAsia="en-US"/>
              </w:rPr>
            </w:pPr>
            <w:r w:rsidRPr="006855D4">
              <w:rPr>
                <w:rFonts w:ascii="Courier New" w:eastAsia="Calibri" w:hAnsi="Courier New" w:cs="Courier New"/>
                <w:sz w:val="22"/>
                <w:szCs w:val="22"/>
                <w:lang w:eastAsia="en-US"/>
              </w:rPr>
              <w:t xml:space="preserve">4. Комплекс процессных мероприятий «Финансовое обеспечение деятельности </w:t>
            </w:r>
            <w:r w:rsidR="009B603B" w:rsidRPr="006855D4">
              <w:rPr>
                <w:rFonts w:ascii="Courier New" w:eastAsia="Calibri" w:hAnsi="Courier New" w:cs="Courier New"/>
                <w:sz w:val="22"/>
                <w:szCs w:val="22"/>
                <w:lang w:eastAsia="en-US"/>
              </w:rPr>
              <w:t>к</w:t>
            </w:r>
            <w:r w:rsidRPr="006855D4">
              <w:rPr>
                <w:rFonts w:ascii="Courier New" w:eastAsia="Calibri" w:hAnsi="Courier New" w:cs="Courier New"/>
                <w:sz w:val="22"/>
                <w:szCs w:val="22"/>
                <w:lang w:eastAsia="en-US"/>
              </w:rPr>
              <w:t>омитета»</w:t>
            </w:r>
          </w:p>
        </w:tc>
      </w:tr>
      <w:tr w:rsidR="0003094D" w:rsidRPr="006855D4" w14:paraId="0EDC1DE6" w14:textId="77777777" w:rsidTr="00022E76">
        <w:trPr>
          <w:trHeight w:val="444"/>
        </w:trPr>
        <w:tc>
          <w:tcPr>
            <w:tcW w:w="4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53BE57DD" w14:textId="77777777" w:rsidR="0003094D" w:rsidRPr="006855D4" w:rsidRDefault="0003094D" w:rsidP="006855D4">
            <w:pPr>
              <w:shd w:val="clear" w:color="auto" w:fill="FFFFFF" w:themeFill="background1"/>
              <w:spacing w:after="160" w:line="259" w:lineRule="auto"/>
              <w:rPr>
                <w:rFonts w:ascii="Courier New" w:eastAsia="Calibri" w:hAnsi="Courier New" w:cs="Courier New"/>
                <w:sz w:val="22"/>
                <w:szCs w:val="22"/>
                <w:lang w:eastAsia="en-US"/>
              </w:rPr>
            </w:pPr>
            <w:r w:rsidRPr="006855D4">
              <w:rPr>
                <w:rFonts w:ascii="Courier New" w:eastAsia="Calibri" w:hAnsi="Courier New" w:cs="Courier New"/>
                <w:sz w:val="22"/>
                <w:szCs w:val="22"/>
                <w:lang w:eastAsia="en-US"/>
              </w:rPr>
              <w:t xml:space="preserve">Финансовое обеспечение реализации муниципальной программы </w:t>
            </w:r>
          </w:p>
        </w:tc>
        <w:tc>
          <w:tcPr>
            <w:tcW w:w="5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3DA555" w14:textId="77777777" w:rsidR="0003094D" w:rsidRPr="006855D4" w:rsidRDefault="0003094D" w:rsidP="006855D4">
            <w:pPr>
              <w:shd w:val="clear" w:color="auto" w:fill="FFFFFF" w:themeFill="background1"/>
              <w:rPr>
                <w:rFonts w:ascii="Courier New" w:eastAsia="Calibri" w:hAnsi="Courier New" w:cs="Courier New"/>
                <w:sz w:val="22"/>
                <w:szCs w:val="22"/>
                <w:lang w:eastAsia="x-none"/>
              </w:rPr>
            </w:pPr>
            <w:r w:rsidRPr="006855D4">
              <w:rPr>
                <w:rFonts w:ascii="Courier New" w:eastAsia="Calibri" w:hAnsi="Courier New" w:cs="Courier New"/>
                <w:sz w:val="22"/>
                <w:szCs w:val="22"/>
                <w:lang w:eastAsia="x-none"/>
              </w:rPr>
              <w:t>Объем финансирования по годам реализации составляет:</w:t>
            </w:r>
          </w:p>
          <w:p w14:paraId="7FFC84DE" w14:textId="29EFF0D7" w:rsidR="0003094D" w:rsidRPr="00D5262B" w:rsidRDefault="0003094D" w:rsidP="00D5262B">
            <w:pPr>
              <w:rPr>
                <w:rFonts w:ascii="Courier New" w:eastAsia="Calibri" w:hAnsi="Courier New" w:cs="Courier New"/>
                <w:sz w:val="22"/>
                <w:szCs w:val="22"/>
                <w:lang w:eastAsia="x-none"/>
              </w:rPr>
            </w:pPr>
            <w:r w:rsidRPr="00D5262B">
              <w:rPr>
                <w:rFonts w:ascii="Courier New" w:eastAsia="Calibri" w:hAnsi="Courier New" w:cs="Courier New"/>
                <w:sz w:val="22"/>
                <w:szCs w:val="22"/>
                <w:lang w:eastAsia="x-none"/>
              </w:rPr>
              <w:t>2026 год – 2</w:t>
            </w:r>
            <w:r w:rsidR="00A759A1" w:rsidRPr="00D5262B">
              <w:rPr>
                <w:rFonts w:ascii="Courier New" w:eastAsia="Calibri" w:hAnsi="Courier New" w:cs="Courier New"/>
                <w:sz w:val="22"/>
                <w:szCs w:val="22"/>
                <w:lang w:eastAsia="x-none"/>
              </w:rPr>
              <w:t>3</w:t>
            </w:r>
            <w:r w:rsidR="001F2875" w:rsidRPr="00D5262B">
              <w:rPr>
                <w:rFonts w:ascii="Courier New" w:eastAsia="Calibri" w:hAnsi="Courier New" w:cs="Courier New"/>
                <w:sz w:val="22"/>
                <w:szCs w:val="22"/>
                <w:lang w:eastAsia="x-none"/>
              </w:rPr>
              <w:t>2</w:t>
            </w:r>
            <w:r w:rsidRPr="00D5262B">
              <w:rPr>
                <w:rFonts w:ascii="Courier New" w:eastAsia="Calibri" w:hAnsi="Courier New" w:cs="Courier New"/>
                <w:sz w:val="22"/>
                <w:szCs w:val="22"/>
                <w:lang w:eastAsia="x-none"/>
              </w:rPr>
              <w:t xml:space="preserve"> </w:t>
            </w:r>
            <w:r w:rsidR="001F2875" w:rsidRPr="00D5262B">
              <w:rPr>
                <w:rFonts w:ascii="Courier New" w:eastAsia="Calibri" w:hAnsi="Courier New" w:cs="Courier New"/>
                <w:sz w:val="22"/>
                <w:szCs w:val="22"/>
                <w:lang w:eastAsia="x-none"/>
              </w:rPr>
              <w:t>8</w:t>
            </w:r>
            <w:r w:rsidRPr="00D5262B">
              <w:rPr>
                <w:rFonts w:ascii="Courier New" w:eastAsia="Calibri" w:hAnsi="Courier New" w:cs="Courier New"/>
                <w:sz w:val="22"/>
                <w:szCs w:val="22"/>
                <w:lang w:eastAsia="x-none"/>
              </w:rPr>
              <w:t>8</w:t>
            </w:r>
            <w:r w:rsidR="001F2875" w:rsidRPr="00D5262B">
              <w:rPr>
                <w:rFonts w:ascii="Courier New" w:eastAsia="Calibri" w:hAnsi="Courier New" w:cs="Courier New"/>
                <w:sz w:val="22"/>
                <w:szCs w:val="22"/>
                <w:lang w:eastAsia="x-none"/>
              </w:rPr>
              <w:t>0</w:t>
            </w:r>
            <w:r w:rsidRPr="00D5262B">
              <w:rPr>
                <w:rFonts w:ascii="Courier New" w:eastAsia="Calibri" w:hAnsi="Courier New" w:cs="Courier New"/>
                <w:sz w:val="22"/>
                <w:szCs w:val="22"/>
                <w:lang w:eastAsia="x-none"/>
              </w:rPr>
              <w:t>,</w:t>
            </w:r>
            <w:r w:rsidR="001F2875" w:rsidRPr="00D5262B">
              <w:rPr>
                <w:rFonts w:ascii="Courier New" w:eastAsia="Calibri" w:hAnsi="Courier New" w:cs="Courier New"/>
                <w:sz w:val="22"/>
                <w:szCs w:val="22"/>
                <w:lang w:eastAsia="x-none"/>
              </w:rPr>
              <w:t>6</w:t>
            </w:r>
            <w:r w:rsidRPr="00D5262B">
              <w:rPr>
                <w:rFonts w:ascii="Courier New" w:eastAsia="Calibri" w:hAnsi="Courier New" w:cs="Courier New"/>
                <w:sz w:val="22"/>
                <w:szCs w:val="22"/>
                <w:lang w:eastAsia="x-none"/>
              </w:rPr>
              <w:t xml:space="preserve"> тыс. руб.;</w:t>
            </w:r>
          </w:p>
          <w:p w14:paraId="1582346F" w14:textId="0B847A70" w:rsidR="0003094D" w:rsidRPr="006855D4" w:rsidRDefault="0003094D" w:rsidP="00D5262B">
            <w:pPr>
              <w:rPr>
                <w:rFonts w:ascii="Courier New" w:eastAsia="Calibri" w:hAnsi="Courier New" w:cs="Courier New"/>
                <w:sz w:val="22"/>
                <w:szCs w:val="22"/>
                <w:lang w:eastAsia="x-none"/>
              </w:rPr>
            </w:pPr>
            <w:r w:rsidRPr="00D5262B">
              <w:rPr>
                <w:rFonts w:ascii="Courier New" w:eastAsia="Calibri" w:hAnsi="Courier New" w:cs="Courier New"/>
                <w:sz w:val="22"/>
                <w:szCs w:val="22"/>
                <w:lang w:eastAsia="x-none"/>
              </w:rPr>
              <w:t>2027 год – 2</w:t>
            </w:r>
            <w:r w:rsidR="002B2187" w:rsidRPr="00D5262B">
              <w:rPr>
                <w:rFonts w:ascii="Courier New" w:eastAsia="Calibri" w:hAnsi="Courier New" w:cs="Courier New"/>
                <w:sz w:val="22"/>
                <w:szCs w:val="22"/>
                <w:lang w:eastAsia="x-none"/>
              </w:rPr>
              <w:t>23</w:t>
            </w:r>
            <w:r w:rsidRPr="00D5262B">
              <w:rPr>
                <w:rFonts w:ascii="Courier New" w:eastAsia="Calibri" w:hAnsi="Courier New" w:cs="Courier New"/>
                <w:sz w:val="22"/>
                <w:szCs w:val="22"/>
                <w:lang w:eastAsia="x-none"/>
              </w:rPr>
              <w:t xml:space="preserve"> </w:t>
            </w:r>
            <w:r w:rsidR="002B2187" w:rsidRPr="00D5262B">
              <w:rPr>
                <w:rFonts w:ascii="Courier New" w:eastAsia="Calibri" w:hAnsi="Courier New" w:cs="Courier New"/>
                <w:sz w:val="22"/>
                <w:szCs w:val="22"/>
                <w:lang w:eastAsia="x-none"/>
              </w:rPr>
              <w:t>926</w:t>
            </w:r>
            <w:r w:rsidRPr="00D5262B">
              <w:rPr>
                <w:rFonts w:ascii="Courier New" w:eastAsia="Calibri" w:hAnsi="Courier New" w:cs="Courier New"/>
                <w:sz w:val="22"/>
                <w:szCs w:val="22"/>
                <w:lang w:eastAsia="x-none"/>
              </w:rPr>
              <w:t>,6 тыс. руб.;</w:t>
            </w:r>
          </w:p>
          <w:p w14:paraId="3F223C7F" w14:textId="77777777" w:rsidR="0003094D" w:rsidRPr="006855D4" w:rsidRDefault="0003094D" w:rsidP="006855D4">
            <w:pPr>
              <w:shd w:val="clear" w:color="auto" w:fill="FFFFFF" w:themeFill="background1"/>
              <w:rPr>
                <w:rFonts w:ascii="Courier New" w:eastAsia="Calibri" w:hAnsi="Courier New" w:cs="Courier New"/>
                <w:sz w:val="22"/>
                <w:szCs w:val="22"/>
                <w:lang w:eastAsia="x-none"/>
              </w:rPr>
            </w:pPr>
            <w:r w:rsidRPr="006855D4">
              <w:rPr>
                <w:rFonts w:ascii="Courier New" w:eastAsia="Calibri" w:hAnsi="Courier New" w:cs="Courier New"/>
                <w:sz w:val="22"/>
                <w:szCs w:val="22"/>
                <w:lang w:eastAsia="x-none"/>
              </w:rPr>
              <w:t>2028 год – 206 725,3 тыс. руб.;</w:t>
            </w:r>
          </w:p>
          <w:p w14:paraId="63AA0ACD" w14:textId="77777777" w:rsidR="00551780" w:rsidRPr="006855D4" w:rsidRDefault="00551780" w:rsidP="00551780">
            <w:pPr>
              <w:shd w:val="clear" w:color="auto" w:fill="FFFFFF" w:themeFill="background1"/>
              <w:rPr>
                <w:rFonts w:ascii="Courier New" w:eastAsia="Calibri" w:hAnsi="Courier New" w:cs="Courier New"/>
                <w:sz w:val="22"/>
                <w:szCs w:val="22"/>
                <w:lang w:eastAsia="x-none"/>
              </w:rPr>
            </w:pPr>
            <w:r w:rsidRPr="006855D4">
              <w:rPr>
                <w:rFonts w:ascii="Courier New" w:eastAsia="Calibri" w:hAnsi="Courier New" w:cs="Courier New"/>
                <w:sz w:val="22"/>
                <w:szCs w:val="22"/>
                <w:lang w:eastAsia="x-none"/>
              </w:rPr>
              <w:t>2029 год - 165 180,4 тыс. руб.;</w:t>
            </w:r>
          </w:p>
          <w:p w14:paraId="0D6D3477" w14:textId="77777777" w:rsidR="00551780" w:rsidRPr="006855D4" w:rsidRDefault="00551780" w:rsidP="00551780">
            <w:pPr>
              <w:shd w:val="clear" w:color="auto" w:fill="FFFFFF" w:themeFill="background1"/>
              <w:rPr>
                <w:rFonts w:ascii="Courier New" w:eastAsia="Calibri" w:hAnsi="Courier New" w:cs="Courier New"/>
                <w:sz w:val="22"/>
                <w:szCs w:val="22"/>
                <w:lang w:eastAsia="x-none"/>
              </w:rPr>
            </w:pPr>
            <w:r w:rsidRPr="006855D4">
              <w:rPr>
                <w:rFonts w:ascii="Courier New" w:eastAsia="Calibri" w:hAnsi="Courier New" w:cs="Courier New"/>
                <w:sz w:val="22"/>
                <w:szCs w:val="22"/>
                <w:lang w:eastAsia="x-none"/>
              </w:rPr>
              <w:t>2030 год - 165 180,4 тыс. руб.;</w:t>
            </w:r>
          </w:p>
          <w:p w14:paraId="4EB66191" w14:textId="77777777" w:rsidR="00551780" w:rsidRDefault="00551780" w:rsidP="00551780">
            <w:pPr>
              <w:shd w:val="clear" w:color="auto" w:fill="FFFFFF" w:themeFill="background1"/>
              <w:rPr>
                <w:rFonts w:ascii="Courier New" w:eastAsia="Calibri" w:hAnsi="Courier New" w:cs="Courier New"/>
                <w:sz w:val="22"/>
                <w:szCs w:val="22"/>
                <w:lang w:eastAsia="x-none"/>
              </w:rPr>
            </w:pPr>
            <w:r w:rsidRPr="006855D4">
              <w:rPr>
                <w:rFonts w:ascii="Courier New" w:eastAsia="Calibri" w:hAnsi="Courier New" w:cs="Courier New"/>
                <w:sz w:val="22"/>
                <w:szCs w:val="22"/>
                <w:lang w:eastAsia="x-none"/>
              </w:rPr>
              <w:t>2031 год - 165 180,4 тыс. руб.</w:t>
            </w:r>
          </w:p>
          <w:p w14:paraId="37454359" w14:textId="746E8377" w:rsidR="0003094D" w:rsidRPr="006855D4" w:rsidRDefault="0003094D" w:rsidP="00551780">
            <w:pPr>
              <w:shd w:val="clear" w:color="auto" w:fill="FFFFFF" w:themeFill="background1"/>
              <w:rPr>
                <w:rFonts w:ascii="Courier New" w:eastAsia="Calibri" w:hAnsi="Courier New" w:cs="Courier New"/>
                <w:sz w:val="22"/>
                <w:szCs w:val="22"/>
                <w:lang w:eastAsia="x-none"/>
              </w:rPr>
            </w:pPr>
            <w:r w:rsidRPr="006855D4">
              <w:rPr>
                <w:rFonts w:ascii="Courier New" w:eastAsia="Calibri" w:hAnsi="Courier New" w:cs="Courier New"/>
                <w:sz w:val="22"/>
                <w:szCs w:val="22"/>
                <w:lang w:eastAsia="x-none"/>
              </w:rPr>
              <w:t>Объем финансирования за счет средств федерального бюджета по годам реализации составляет:</w:t>
            </w:r>
          </w:p>
          <w:p w14:paraId="77356C6B" w14:textId="77777777" w:rsidR="0003094D" w:rsidRPr="006855D4" w:rsidRDefault="0003094D" w:rsidP="006855D4">
            <w:pPr>
              <w:shd w:val="clear" w:color="auto" w:fill="FFFFFF" w:themeFill="background1"/>
              <w:rPr>
                <w:rFonts w:ascii="Courier New" w:eastAsia="Calibri" w:hAnsi="Courier New" w:cs="Courier New"/>
                <w:sz w:val="22"/>
                <w:szCs w:val="22"/>
                <w:lang w:eastAsia="x-none"/>
              </w:rPr>
            </w:pPr>
            <w:r w:rsidRPr="006855D4">
              <w:rPr>
                <w:rFonts w:ascii="Courier New" w:eastAsia="Calibri" w:hAnsi="Courier New" w:cs="Courier New"/>
                <w:sz w:val="22"/>
                <w:szCs w:val="22"/>
                <w:lang w:eastAsia="x-none"/>
              </w:rPr>
              <w:t>2026 год – 0,0 тыс. руб.;</w:t>
            </w:r>
          </w:p>
          <w:p w14:paraId="578D42D3" w14:textId="77777777" w:rsidR="0003094D" w:rsidRPr="006855D4" w:rsidRDefault="0003094D" w:rsidP="006855D4">
            <w:pPr>
              <w:shd w:val="clear" w:color="auto" w:fill="FFFFFF" w:themeFill="background1"/>
              <w:rPr>
                <w:rFonts w:ascii="Courier New" w:eastAsia="Calibri" w:hAnsi="Courier New" w:cs="Courier New"/>
                <w:sz w:val="22"/>
                <w:szCs w:val="22"/>
                <w:lang w:eastAsia="x-none"/>
              </w:rPr>
            </w:pPr>
            <w:r w:rsidRPr="006855D4">
              <w:rPr>
                <w:rFonts w:ascii="Courier New" w:eastAsia="Calibri" w:hAnsi="Courier New" w:cs="Courier New"/>
                <w:sz w:val="22"/>
                <w:szCs w:val="22"/>
                <w:lang w:eastAsia="x-none"/>
              </w:rPr>
              <w:t>2027 год – 0,0 тыс. руб.;</w:t>
            </w:r>
          </w:p>
          <w:p w14:paraId="61497F87" w14:textId="77777777" w:rsidR="0003094D" w:rsidRPr="006855D4" w:rsidRDefault="0003094D" w:rsidP="006855D4">
            <w:pPr>
              <w:shd w:val="clear" w:color="auto" w:fill="FFFFFF" w:themeFill="background1"/>
              <w:rPr>
                <w:rFonts w:ascii="Courier New" w:eastAsia="Calibri" w:hAnsi="Courier New" w:cs="Courier New"/>
                <w:sz w:val="22"/>
                <w:szCs w:val="22"/>
                <w:lang w:eastAsia="x-none"/>
              </w:rPr>
            </w:pPr>
            <w:r w:rsidRPr="006855D4">
              <w:rPr>
                <w:rFonts w:ascii="Courier New" w:eastAsia="Calibri" w:hAnsi="Courier New" w:cs="Courier New"/>
                <w:sz w:val="22"/>
                <w:szCs w:val="22"/>
                <w:lang w:eastAsia="x-none"/>
              </w:rPr>
              <w:t>2028 год - 0,0 тыс. руб.;</w:t>
            </w:r>
          </w:p>
          <w:p w14:paraId="5BAE46F1" w14:textId="77777777" w:rsidR="0003094D" w:rsidRPr="006855D4" w:rsidRDefault="0003094D" w:rsidP="006855D4">
            <w:pPr>
              <w:shd w:val="clear" w:color="auto" w:fill="FFFFFF" w:themeFill="background1"/>
              <w:rPr>
                <w:rFonts w:ascii="Courier New" w:eastAsia="Calibri" w:hAnsi="Courier New" w:cs="Courier New"/>
                <w:sz w:val="22"/>
                <w:szCs w:val="22"/>
                <w:lang w:eastAsia="x-none"/>
              </w:rPr>
            </w:pPr>
            <w:r w:rsidRPr="006855D4">
              <w:rPr>
                <w:rFonts w:ascii="Courier New" w:eastAsia="Calibri" w:hAnsi="Courier New" w:cs="Courier New"/>
                <w:sz w:val="22"/>
                <w:szCs w:val="22"/>
                <w:lang w:eastAsia="x-none"/>
              </w:rPr>
              <w:t>2029 год - 0,0 тыс. руб.;</w:t>
            </w:r>
          </w:p>
          <w:p w14:paraId="47E470C7" w14:textId="77777777" w:rsidR="0003094D" w:rsidRPr="006855D4" w:rsidRDefault="0003094D" w:rsidP="006855D4">
            <w:pPr>
              <w:shd w:val="clear" w:color="auto" w:fill="FFFFFF" w:themeFill="background1"/>
              <w:rPr>
                <w:rFonts w:ascii="Courier New" w:eastAsia="Calibri" w:hAnsi="Courier New" w:cs="Courier New"/>
                <w:sz w:val="22"/>
                <w:szCs w:val="22"/>
                <w:lang w:eastAsia="x-none"/>
              </w:rPr>
            </w:pPr>
            <w:r w:rsidRPr="006855D4">
              <w:rPr>
                <w:rFonts w:ascii="Courier New" w:eastAsia="Calibri" w:hAnsi="Courier New" w:cs="Courier New"/>
                <w:sz w:val="22"/>
                <w:szCs w:val="22"/>
                <w:lang w:eastAsia="x-none"/>
              </w:rPr>
              <w:t>2030 год - 0,0 тыс. руб.;</w:t>
            </w:r>
          </w:p>
          <w:p w14:paraId="21C76B58" w14:textId="77777777" w:rsidR="0003094D" w:rsidRPr="006855D4" w:rsidRDefault="0003094D" w:rsidP="006855D4">
            <w:pPr>
              <w:shd w:val="clear" w:color="auto" w:fill="FFFFFF" w:themeFill="background1"/>
              <w:rPr>
                <w:rFonts w:ascii="Courier New" w:eastAsia="Calibri" w:hAnsi="Courier New" w:cs="Courier New"/>
                <w:sz w:val="22"/>
                <w:szCs w:val="22"/>
                <w:lang w:eastAsia="x-none"/>
              </w:rPr>
            </w:pPr>
            <w:r w:rsidRPr="006855D4">
              <w:rPr>
                <w:rFonts w:ascii="Courier New" w:eastAsia="Calibri" w:hAnsi="Courier New" w:cs="Courier New"/>
                <w:sz w:val="22"/>
                <w:szCs w:val="22"/>
                <w:lang w:eastAsia="x-none"/>
              </w:rPr>
              <w:t>2031 год - 0,0 тыс. руб.</w:t>
            </w:r>
          </w:p>
          <w:p w14:paraId="7A6DDBC4" w14:textId="77777777" w:rsidR="0003094D" w:rsidRPr="006855D4" w:rsidRDefault="0003094D" w:rsidP="006855D4">
            <w:pPr>
              <w:shd w:val="clear" w:color="auto" w:fill="FFFFFF" w:themeFill="background1"/>
              <w:rPr>
                <w:rFonts w:ascii="Courier New" w:eastAsia="Calibri" w:hAnsi="Courier New" w:cs="Courier New"/>
                <w:sz w:val="22"/>
                <w:szCs w:val="22"/>
                <w:lang w:eastAsia="x-none"/>
              </w:rPr>
            </w:pPr>
            <w:r w:rsidRPr="006855D4">
              <w:rPr>
                <w:rFonts w:ascii="Courier New" w:eastAsia="Calibri" w:hAnsi="Courier New" w:cs="Courier New"/>
                <w:sz w:val="22"/>
                <w:szCs w:val="22"/>
                <w:lang w:eastAsia="x-none"/>
              </w:rPr>
              <w:t>Объем финансирования за счет средств областного бюджета по годам реализации составляет:</w:t>
            </w:r>
          </w:p>
          <w:p w14:paraId="6394F55F" w14:textId="44001F15" w:rsidR="0003094D" w:rsidRPr="006855D4" w:rsidRDefault="0003094D" w:rsidP="006855D4">
            <w:pPr>
              <w:shd w:val="clear" w:color="auto" w:fill="FFFFFF" w:themeFill="background1"/>
              <w:rPr>
                <w:rFonts w:ascii="Courier New" w:eastAsia="Calibri" w:hAnsi="Courier New" w:cs="Courier New"/>
                <w:sz w:val="22"/>
                <w:szCs w:val="22"/>
                <w:lang w:eastAsia="x-none"/>
              </w:rPr>
            </w:pPr>
            <w:r w:rsidRPr="006855D4">
              <w:rPr>
                <w:rFonts w:ascii="Courier New" w:eastAsia="Calibri" w:hAnsi="Courier New" w:cs="Courier New"/>
                <w:sz w:val="22"/>
                <w:szCs w:val="22"/>
                <w:lang w:eastAsia="x-none"/>
              </w:rPr>
              <w:t xml:space="preserve">2026 год – </w:t>
            </w:r>
            <w:r w:rsidR="001F2875">
              <w:rPr>
                <w:rFonts w:ascii="Courier New" w:eastAsia="Calibri" w:hAnsi="Courier New" w:cs="Courier New"/>
                <w:sz w:val="22"/>
                <w:szCs w:val="22"/>
                <w:lang w:eastAsia="x-none"/>
              </w:rPr>
              <w:t>29</w:t>
            </w:r>
            <w:r w:rsidRPr="006855D4">
              <w:rPr>
                <w:rFonts w:ascii="Courier New" w:eastAsia="Calibri" w:hAnsi="Courier New" w:cs="Courier New"/>
                <w:sz w:val="22"/>
                <w:szCs w:val="22"/>
                <w:lang w:eastAsia="x-none"/>
              </w:rPr>
              <w:t> </w:t>
            </w:r>
            <w:r w:rsidR="001F2875">
              <w:rPr>
                <w:rFonts w:ascii="Courier New" w:eastAsia="Calibri" w:hAnsi="Courier New" w:cs="Courier New"/>
                <w:sz w:val="22"/>
                <w:szCs w:val="22"/>
                <w:lang w:eastAsia="x-none"/>
              </w:rPr>
              <w:t>355</w:t>
            </w:r>
            <w:r w:rsidRPr="006855D4">
              <w:rPr>
                <w:rFonts w:ascii="Courier New" w:eastAsia="Calibri" w:hAnsi="Courier New" w:cs="Courier New"/>
                <w:sz w:val="22"/>
                <w:szCs w:val="22"/>
                <w:lang w:eastAsia="x-none"/>
              </w:rPr>
              <w:t>,</w:t>
            </w:r>
            <w:r w:rsidR="001F2875">
              <w:rPr>
                <w:rFonts w:ascii="Courier New" w:eastAsia="Calibri" w:hAnsi="Courier New" w:cs="Courier New"/>
                <w:sz w:val="22"/>
                <w:szCs w:val="22"/>
                <w:lang w:eastAsia="x-none"/>
              </w:rPr>
              <w:t>3</w:t>
            </w:r>
            <w:r w:rsidRPr="006855D4">
              <w:rPr>
                <w:rFonts w:ascii="Courier New" w:eastAsia="Calibri" w:hAnsi="Courier New" w:cs="Courier New"/>
                <w:sz w:val="22"/>
                <w:szCs w:val="22"/>
                <w:lang w:eastAsia="x-none"/>
              </w:rPr>
              <w:t xml:space="preserve"> тыс. руб.;</w:t>
            </w:r>
          </w:p>
          <w:p w14:paraId="6496316D" w14:textId="77777777" w:rsidR="0003094D" w:rsidRPr="006855D4" w:rsidRDefault="0003094D" w:rsidP="006855D4">
            <w:pPr>
              <w:shd w:val="clear" w:color="auto" w:fill="FFFFFF" w:themeFill="background1"/>
              <w:rPr>
                <w:rFonts w:ascii="Courier New" w:eastAsia="Calibri" w:hAnsi="Courier New" w:cs="Courier New"/>
                <w:sz w:val="22"/>
                <w:szCs w:val="22"/>
                <w:lang w:eastAsia="x-none"/>
              </w:rPr>
            </w:pPr>
            <w:r w:rsidRPr="006855D4">
              <w:rPr>
                <w:rFonts w:ascii="Courier New" w:eastAsia="Calibri" w:hAnsi="Courier New" w:cs="Courier New"/>
                <w:sz w:val="22"/>
                <w:szCs w:val="22"/>
                <w:lang w:eastAsia="x-none"/>
              </w:rPr>
              <w:t>2027 год – 41 544,9 тыс. руб.;</w:t>
            </w:r>
          </w:p>
          <w:p w14:paraId="70F2FC5C" w14:textId="77777777" w:rsidR="0003094D" w:rsidRPr="006855D4" w:rsidRDefault="0003094D" w:rsidP="006855D4">
            <w:pPr>
              <w:shd w:val="clear" w:color="auto" w:fill="FFFFFF" w:themeFill="background1"/>
              <w:rPr>
                <w:rFonts w:ascii="Courier New" w:eastAsia="Calibri" w:hAnsi="Courier New" w:cs="Courier New"/>
                <w:sz w:val="22"/>
                <w:szCs w:val="22"/>
                <w:lang w:eastAsia="x-none"/>
              </w:rPr>
            </w:pPr>
            <w:r w:rsidRPr="006855D4">
              <w:rPr>
                <w:rFonts w:ascii="Courier New" w:eastAsia="Calibri" w:hAnsi="Courier New" w:cs="Courier New"/>
                <w:sz w:val="22"/>
                <w:szCs w:val="22"/>
                <w:lang w:eastAsia="x-none"/>
              </w:rPr>
              <w:t>2028 год – 41 544,9 тыс. руб.;</w:t>
            </w:r>
          </w:p>
          <w:p w14:paraId="34C8467D" w14:textId="77777777" w:rsidR="0003094D" w:rsidRPr="006855D4" w:rsidRDefault="0003094D" w:rsidP="006855D4">
            <w:pPr>
              <w:shd w:val="clear" w:color="auto" w:fill="FFFFFF" w:themeFill="background1"/>
              <w:rPr>
                <w:rFonts w:ascii="Courier New" w:eastAsia="Calibri" w:hAnsi="Courier New" w:cs="Courier New"/>
                <w:sz w:val="22"/>
                <w:szCs w:val="22"/>
                <w:lang w:eastAsia="x-none"/>
              </w:rPr>
            </w:pPr>
            <w:r w:rsidRPr="006855D4">
              <w:rPr>
                <w:rFonts w:ascii="Courier New" w:eastAsia="Calibri" w:hAnsi="Courier New" w:cs="Courier New"/>
                <w:sz w:val="22"/>
                <w:szCs w:val="22"/>
                <w:lang w:eastAsia="x-none"/>
              </w:rPr>
              <w:t>2029 год - 0,0 тыс. руб.;</w:t>
            </w:r>
          </w:p>
          <w:p w14:paraId="02450700" w14:textId="77777777" w:rsidR="0003094D" w:rsidRPr="006855D4" w:rsidRDefault="0003094D" w:rsidP="006855D4">
            <w:pPr>
              <w:shd w:val="clear" w:color="auto" w:fill="FFFFFF" w:themeFill="background1"/>
              <w:rPr>
                <w:rFonts w:ascii="Courier New" w:eastAsia="Calibri" w:hAnsi="Courier New" w:cs="Courier New"/>
                <w:sz w:val="22"/>
                <w:szCs w:val="22"/>
                <w:lang w:eastAsia="x-none"/>
              </w:rPr>
            </w:pPr>
            <w:r w:rsidRPr="006855D4">
              <w:rPr>
                <w:rFonts w:ascii="Courier New" w:eastAsia="Calibri" w:hAnsi="Courier New" w:cs="Courier New"/>
                <w:sz w:val="22"/>
                <w:szCs w:val="22"/>
                <w:lang w:eastAsia="x-none"/>
              </w:rPr>
              <w:t>2030 год - 0,0 тыс. руб.;</w:t>
            </w:r>
          </w:p>
          <w:p w14:paraId="2D2A3975" w14:textId="77777777" w:rsidR="0003094D" w:rsidRPr="006855D4" w:rsidRDefault="0003094D" w:rsidP="006855D4">
            <w:pPr>
              <w:shd w:val="clear" w:color="auto" w:fill="FFFFFF" w:themeFill="background1"/>
              <w:rPr>
                <w:rFonts w:ascii="Courier New" w:eastAsia="Calibri" w:hAnsi="Courier New" w:cs="Courier New"/>
                <w:sz w:val="22"/>
                <w:szCs w:val="22"/>
                <w:lang w:eastAsia="x-none"/>
              </w:rPr>
            </w:pPr>
            <w:r w:rsidRPr="006855D4">
              <w:rPr>
                <w:rFonts w:ascii="Courier New" w:eastAsia="Calibri" w:hAnsi="Courier New" w:cs="Courier New"/>
                <w:sz w:val="22"/>
                <w:szCs w:val="22"/>
                <w:lang w:eastAsia="x-none"/>
              </w:rPr>
              <w:t>2031 год - 0,0 тыс. руб.</w:t>
            </w:r>
          </w:p>
          <w:p w14:paraId="47EB08A9" w14:textId="77777777" w:rsidR="0003094D" w:rsidRPr="006855D4" w:rsidRDefault="0003094D" w:rsidP="006855D4">
            <w:pPr>
              <w:shd w:val="clear" w:color="auto" w:fill="FFFFFF" w:themeFill="background1"/>
              <w:rPr>
                <w:rFonts w:ascii="Courier New" w:eastAsia="Calibri" w:hAnsi="Courier New" w:cs="Courier New"/>
                <w:sz w:val="22"/>
                <w:szCs w:val="22"/>
                <w:lang w:eastAsia="x-none"/>
              </w:rPr>
            </w:pPr>
            <w:r w:rsidRPr="006855D4">
              <w:rPr>
                <w:rFonts w:ascii="Courier New" w:eastAsia="Calibri" w:hAnsi="Courier New" w:cs="Courier New"/>
                <w:sz w:val="22"/>
                <w:szCs w:val="22"/>
                <w:lang w:eastAsia="x-none"/>
              </w:rPr>
              <w:t>Объем финансирования за счет средств местного бюджета по годам реализации составляет:</w:t>
            </w:r>
          </w:p>
          <w:p w14:paraId="1EB80CFE" w14:textId="63B8D40D" w:rsidR="0003094D" w:rsidRPr="00D5262B" w:rsidRDefault="0003094D" w:rsidP="006855D4">
            <w:pPr>
              <w:shd w:val="clear" w:color="auto" w:fill="FFFFFF" w:themeFill="background1"/>
              <w:rPr>
                <w:rFonts w:ascii="Courier New" w:eastAsia="Calibri" w:hAnsi="Courier New" w:cs="Courier New"/>
                <w:sz w:val="22"/>
                <w:szCs w:val="22"/>
                <w:lang w:eastAsia="x-none"/>
              </w:rPr>
            </w:pPr>
            <w:r w:rsidRPr="00D5262B">
              <w:rPr>
                <w:rFonts w:ascii="Courier New" w:eastAsia="Calibri" w:hAnsi="Courier New" w:cs="Courier New"/>
                <w:sz w:val="22"/>
                <w:szCs w:val="22"/>
                <w:lang w:eastAsia="x-none"/>
              </w:rPr>
              <w:t xml:space="preserve">2026 год – </w:t>
            </w:r>
            <w:r w:rsidR="00A23757" w:rsidRPr="00D5262B">
              <w:rPr>
                <w:rFonts w:ascii="Courier New" w:eastAsia="Calibri" w:hAnsi="Courier New" w:cs="Courier New"/>
                <w:sz w:val="22"/>
                <w:szCs w:val="22"/>
                <w:lang w:eastAsia="x-none"/>
              </w:rPr>
              <w:t>203</w:t>
            </w:r>
            <w:r w:rsidRPr="00D5262B">
              <w:rPr>
                <w:rFonts w:ascii="Courier New" w:eastAsia="Calibri" w:hAnsi="Courier New" w:cs="Courier New"/>
                <w:sz w:val="22"/>
                <w:szCs w:val="22"/>
                <w:lang w:eastAsia="x-none"/>
              </w:rPr>
              <w:t> </w:t>
            </w:r>
            <w:r w:rsidR="001F2875" w:rsidRPr="00D5262B">
              <w:rPr>
                <w:rFonts w:ascii="Courier New" w:eastAsia="Calibri" w:hAnsi="Courier New" w:cs="Courier New"/>
                <w:sz w:val="22"/>
                <w:szCs w:val="22"/>
                <w:lang w:eastAsia="x-none"/>
              </w:rPr>
              <w:t>5</w:t>
            </w:r>
            <w:r w:rsidRPr="00D5262B">
              <w:rPr>
                <w:rFonts w:ascii="Courier New" w:eastAsia="Calibri" w:hAnsi="Courier New" w:cs="Courier New"/>
                <w:sz w:val="22"/>
                <w:szCs w:val="22"/>
                <w:lang w:eastAsia="x-none"/>
              </w:rPr>
              <w:t>2</w:t>
            </w:r>
            <w:r w:rsidR="001F2875" w:rsidRPr="00D5262B">
              <w:rPr>
                <w:rFonts w:ascii="Courier New" w:eastAsia="Calibri" w:hAnsi="Courier New" w:cs="Courier New"/>
                <w:sz w:val="22"/>
                <w:szCs w:val="22"/>
                <w:lang w:eastAsia="x-none"/>
              </w:rPr>
              <w:t>5,3</w:t>
            </w:r>
            <w:r w:rsidRPr="00D5262B">
              <w:rPr>
                <w:rFonts w:ascii="Courier New" w:eastAsia="Calibri" w:hAnsi="Courier New" w:cs="Courier New"/>
                <w:sz w:val="22"/>
                <w:szCs w:val="22"/>
                <w:lang w:eastAsia="x-none"/>
              </w:rPr>
              <w:t xml:space="preserve"> тыс. руб.;</w:t>
            </w:r>
          </w:p>
          <w:p w14:paraId="15D73EB3" w14:textId="48D0E16D" w:rsidR="0003094D" w:rsidRPr="006855D4" w:rsidRDefault="0003094D" w:rsidP="006855D4">
            <w:pPr>
              <w:shd w:val="clear" w:color="auto" w:fill="FFFFFF" w:themeFill="background1"/>
              <w:rPr>
                <w:rFonts w:ascii="Courier New" w:eastAsia="Calibri" w:hAnsi="Courier New" w:cs="Courier New"/>
                <w:sz w:val="22"/>
                <w:szCs w:val="22"/>
                <w:lang w:eastAsia="x-none"/>
              </w:rPr>
            </w:pPr>
            <w:r w:rsidRPr="00D5262B">
              <w:rPr>
                <w:rFonts w:ascii="Courier New" w:eastAsia="Calibri" w:hAnsi="Courier New" w:cs="Courier New"/>
                <w:sz w:val="22"/>
                <w:szCs w:val="22"/>
                <w:lang w:eastAsia="x-none"/>
              </w:rPr>
              <w:t>2027 год – 1</w:t>
            </w:r>
            <w:r w:rsidR="00A23757" w:rsidRPr="00D5262B">
              <w:rPr>
                <w:rFonts w:ascii="Courier New" w:eastAsia="Calibri" w:hAnsi="Courier New" w:cs="Courier New"/>
                <w:sz w:val="22"/>
                <w:szCs w:val="22"/>
                <w:lang w:eastAsia="x-none"/>
              </w:rPr>
              <w:t>82</w:t>
            </w:r>
            <w:r w:rsidRPr="00D5262B">
              <w:rPr>
                <w:rFonts w:ascii="Courier New" w:eastAsia="Calibri" w:hAnsi="Courier New" w:cs="Courier New"/>
                <w:sz w:val="22"/>
                <w:szCs w:val="22"/>
                <w:lang w:eastAsia="x-none"/>
              </w:rPr>
              <w:t> </w:t>
            </w:r>
            <w:r w:rsidR="00A23757" w:rsidRPr="00D5262B">
              <w:rPr>
                <w:rFonts w:ascii="Courier New" w:eastAsia="Calibri" w:hAnsi="Courier New" w:cs="Courier New"/>
                <w:sz w:val="22"/>
                <w:szCs w:val="22"/>
                <w:lang w:eastAsia="x-none"/>
              </w:rPr>
              <w:t>381</w:t>
            </w:r>
            <w:r w:rsidRPr="00D5262B">
              <w:rPr>
                <w:rFonts w:ascii="Courier New" w:eastAsia="Calibri" w:hAnsi="Courier New" w:cs="Courier New"/>
                <w:sz w:val="22"/>
                <w:szCs w:val="22"/>
                <w:lang w:eastAsia="x-none"/>
              </w:rPr>
              <w:t>,7 тыс. руб.;</w:t>
            </w:r>
          </w:p>
          <w:p w14:paraId="7D8D0502" w14:textId="77777777" w:rsidR="0003094D" w:rsidRPr="006855D4" w:rsidRDefault="0003094D" w:rsidP="006855D4">
            <w:pPr>
              <w:shd w:val="clear" w:color="auto" w:fill="FFFFFF" w:themeFill="background1"/>
              <w:rPr>
                <w:rFonts w:ascii="Courier New" w:eastAsia="Calibri" w:hAnsi="Courier New" w:cs="Courier New"/>
                <w:sz w:val="22"/>
                <w:szCs w:val="22"/>
                <w:lang w:eastAsia="x-none"/>
              </w:rPr>
            </w:pPr>
            <w:r w:rsidRPr="006855D4">
              <w:rPr>
                <w:rFonts w:ascii="Courier New" w:eastAsia="Calibri" w:hAnsi="Courier New" w:cs="Courier New"/>
                <w:sz w:val="22"/>
                <w:szCs w:val="22"/>
                <w:lang w:eastAsia="x-none"/>
              </w:rPr>
              <w:t>2028 год – 165 180,4 тыс. руб.;</w:t>
            </w:r>
          </w:p>
          <w:p w14:paraId="26060F78" w14:textId="77777777" w:rsidR="0003094D" w:rsidRPr="006855D4" w:rsidRDefault="0003094D" w:rsidP="006855D4">
            <w:pPr>
              <w:shd w:val="clear" w:color="auto" w:fill="FFFFFF" w:themeFill="background1"/>
              <w:rPr>
                <w:rFonts w:ascii="Courier New" w:eastAsia="Calibri" w:hAnsi="Courier New" w:cs="Courier New"/>
                <w:sz w:val="22"/>
                <w:szCs w:val="22"/>
                <w:lang w:eastAsia="x-none"/>
              </w:rPr>
            </w:pPr>
            <w:r w:rsidRPr="006855D4">
              <w:rPr>
                <w:rFonts w:ascii="Courier New" w:eastAsia="Calibri" w:hAnsi="Courier New" w:cs="Courier New"/>
                <w:sz w:val="22"/>
                <w:szCs w:val="22"/>
                <w:lang w:eastAsia="x-none"/>
              </w:rPr>
              <w:t>2029 год - 165 180,4 тыс. руб.;</w:t>
            </w:r>
          </w:p>
          <w:p w14:paraId="518C3E3E" w14:textId="77777777" w:rsidR="0003094D" w:rsidRPr="006855D4" w:rsidRDefault="0003094D" w:rsidP="006855D4">
            <w:pPr>
              <w:shd w:val="clear" w:color="auto" w:fill="FFFFFF" w:themeFill="background1"/>
              <w:rPr>
                <w:rFonts w:ascii="Courier New" w:eastAsia="Calibri" w:hAnsi="Courier New" w:cs="Courier New"/>
                <w:sz w:val="22"/>
                <w:szCs w:val="22"/>
                <w:lang w:eastAsia="x-none"/>
              </w:rPr>
            </w:pPr>
            <w:r w:rsidRPr="006855D4">
              <w:rPr>
                <w:rFonts w:ascii="Courier New" w:eastAsia="Calibri" w:hAnsi="Courier New" w:cs="Courier New"/>
                <w:sz w:val="22"/>
                <w:szCs w:val="22"/>
                <w:lang w:eastAsia="x-none"/>
              </w:rPr>
              <w:t>2030 год - 165 180,4 тыс. руб.;</w:t>
            </w:r>
          </w:p>
          <w:p w14:paraId="0C3CAD96" w14:textId="77777777" w:rsidR="0003094D" w:rsidRPr="006855D4" w:rsidRDefault="0003094D" w:rsidP="006855D4">
            <w:pPr>
              <w:shd w:val="clear" w:color="auto" w:fill="FFFFFF" w:themeFill="background1"/>
              <w:rPr>
                <w:rFonts w:ascii="Courier New" w:eastAsia="Calibri" w:hAnsi="Courier New" w:cs="Courier New"/>
                <w:sz w:val="22"/>
                <w:szCs w:val="22"/>
                <w:lang w:eastAsia="x-none"/>
              </w:rPr>
            </w:pPr>
            <w:r w:rsidRPr="006855D4">
              <w:rPr>
                <w:rFonts w:ascii="Courier New" w:eastAsia="Calibri" w:hAnsi="Courier New" w:cs="Courier New"/>
                <w:sz w:val="22"/>
                <w:szCs w:val="22"/>
                <w:lang w:eastAsia="x-none"/>
              </w:rPr>
              <w:t>2031 год - 165 180,4 тыс. руб.</w:t>
            </w:r>
          </w:p>
        </w:tc>
      </w:tr>
      <w:tr w:rsidR="0003094D" w:rsidRPr="006855D4" w14:paraId="558AFC7D" w14:textId="77777777" w:rsidTr="00022E76">
        <w:trPr>
          <w:trHeight w:val="444"/>
        </w:trPr>
        <w:tc>
          <w:tcPr>
            <w:tcW w:w="4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D73C231" w14:textId="67B8F077" w:rsidR="0003094D" w:rsidRPr="006855D4" w:rsidRDefault="0003094D" w:rsidP="006855D4">
            <w:pPr>
              <w:shd w:val="clear" w:color="auto" w:fill="FFFFFF" w:themeFill="background1"/>
              <w:spacing w:after="160" w:line="259" w:lineRule="auto"/>
              <w:rPr>
                <w:rFonts w:ascii="Courier New" w:eastAsia="Calibri" w:hAnsi="Courier New" w:cs="Courier New"/>
                <w:sz w:val="22"/>
                <w:szCs w:val="22"/>
                <w:lang w:eastAsia="en-US"/>
              </w:rPr>
            </w:pPr>
            <w:r w:rsidRPr="006855D4">
              <w:rPr>
                <w:rFonts w:ascii="Courier New" w:eastAsia="Calibri" w:hAnsi="Courier New" w:cs="Courier New"/>
                <w:sz w:val="22"/>
                <w:szCs w:val="22"/>
                <w:lang w:eastAsia="en-US"/>
              </w:rPr>
              <w:t xml:space="preserve">Связь с государственной программой Иркутской области </w:t>
            </w:r>
          </w:p>
        </w:tc>
        <w:tc>
          <w:tcPr>
            <w:tcW w:w="531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9F93B6F" w14:textId="77777777" w:rsidR="0003094D" w:rsidRDefault="0003094D" w:rsidP="006855D4">
            <w:pPr>
              <w:shd w:val="clear" w:color="auto" w:fill="FFFFFF" w:themeFill="background1"/>
              <w:spacing w:after="160" w:line="259" w:lineRule="auto"/>
              <w:rPr>
                <w:rFonts w:ascii="Courier New" w:eastAsia="Calibri" w:hAnsi="Courier New" w:cs="Courier New"/>
                <w:sz w:val="22"/>
                <w:szCs w:val="22"/>
                <w:lang w:eastAsia="en-US"/>
              </w:rPr>
            </w:pPr>
            <w:r w:rsidRPr="006855D4">
              <w:rPr>
                <w:rFonts w:ascii="Courier New" w:eastAsia="Calibri" w:hAnsi="Courier New" w:cs="Courier New"/>
                <w:sz w:val="22"/>
                <w:szCs w:val="22"/>
                <w:lang w:eastAsia="en-US"/>
              </w:rPr>
              <w:t xml:space="preserve">  Государственная программа Иркутской области «Развитие дорожного хозяйства»</w:t>
            </w:r>
          </w:p>
          <w:p w14:paraId="4CEDB023" w14:textId="148BF111" w:rsidR="001F2875" w:rsidRPr="006855D4" w:rsidRDefault="001F2875" w:rsidP="006855D4">
            <w:pPr>
              <w:shd w:val="clear" w:color="auto" w:fill="FFFFFF" w:themeFill="background1"/>
              <w:spacing w:after="160" w:line="259" w:lineRule="auto"/>
              <w:rPr>
                <w:rFonts w:ascii="Courier New" w:eastAsia="Calibri" w:hAnsi="Courier New" w:cs="Courier New"/>
                <w:sz w:val="22"/>
                <w:szCs w:val="22"/>
                <w:lang w:eastAsia="en-US"/>
              </w:rPr>
            </w:pPr>
            <w:r w:rsidRPr="006855D4">
              <w:rPr>
                <w:rFonts w:ascii="Courier New" w:eastAsia="Calibri" w:hAnsi="Courier New" w:cs="Courier New"/>
                <w:sz w:val="22"/>
                <w:szCs w:val="22"/>
                <w:lang w:eastAsia="en-US"/>
              </w:rPr>
              <w:t>Государственная программа Иркутской области</w:t>
            </w:r>
            <w:r>
              <w:rPr>
                <w:rFonts w:ascii="Courier New" w:eastAsia="Calibri" w:hAnsi="Courier New" w:cs="Courier New"/>
                <w:sz w:val="22"/>
                <w:szCs w:val="22"/>
                <w:lang w:eastAsia="en-US"/>
              </w:rPr>
              <w:t xml:space="preserve"> «Экономическое развитие и инновационная экономика»</w:t>
            </w:r>
          </w:p>
        </w:tc>
      </w:tr>
    </w:tbl>
    <w:p w14:paraId="38C942A0" w14:textId="77777777" w:rsidR="00971AD0" w:rsidRPr="006855D4" w:rsidRDefault="00971AD0" w:rsidP="006855D4">
      <w:pPr>
        <w:widowControl w:val="0"/>
        <w:shd w:val="clear" w:color="auto" w:fill="FFFFFF" w:themeFill="background1"/>
        <w:autoSpaceDE w:val="0"/>
        <w:autoSpaceDN w:val="0"/>
        <w:adjustRightInd w:val="0"/>
        <w:jc w:val="right"/>
        <w:rPr>
          <w:rFonts w:ascii="Courier New" w:hAnsi="Courier New" w:cs="Courier New"/>
          <w:sz w:val="22"/>
          <w:szCs w:val="22"/>
        </w:rPr>
        <w:sectPr w:rsidR="00971AD0" w:rsidRPr="006855D4" w:rsidSect="00AE5E62">
          <w:pgSz w:w="11906" w:h="16838"/>
          <w:pgMar w:top="1276" w:right="707" w:bottom="1418" w:left="1701" w:header="567" w:footer="680" w:gutter="0"/>
          <w:cols w:space="708"/>
          <w:titlePg/>
          <w:docGrid w:linePitch="360"/>
        </w:sectPr>
      </w:pPr>
    </w:p>
    <w:p w14:paraId="2DF718C7" w14:textId="7231F3FF" w:rsidR="00593851" w:rsidRPr="006855D4" w:rsidRDefault="00593851" w:rsidP="00593851">
      <w:pPr>
        <w:widowControl w:val="0"/>
        <w:shd w:val="clear" w:color="auto" w:fill="FFFFFF" w:themeFill="background1"/>
        <w:autoSpaceDE w:val="0"/>
        <w:autoSpaceDN w:val="0"/>
        <w:adjustRightInd w:val="0"/>
        <w:jc w:val="right"/>
        <w:rPr>
          <w:rFonts w:ascii="Courier New" w:hAnsi="Courier New" w:cs="Courier New"/>
          <w:sz w:val="22"/>
          <w:szCs w:val="22"/>
        </w:rPr>
      </w:pPr>
      <w:r w:rsidRPr="006855D4">
        <w:rPr>
          <w:rFonts w:ascii="Courier New" w:hAnsi="Courier New" w:cs="Courier New"/>
          <w:sz w:val="22"/>
          <w:szCs w:val="22"/>
        </w:rPr>
        <w:lastRenderedPageBreak/>
        <w:t>Приложение</w:t>
      </w:r>
      <w:r>
        <w:rPr>
          <w:rFonts w:ascii="Courier New" w:hAnsi="Courier New" w:cs="Courier New"/>
          <w:sz w:val="22"/>
          <w:szCs w:val="22"/>
        </w:rPr>
        <w:t xml:space="preserve"> 2</w:t>
      </w:r>
      <w:r w:rsidRPr="006855D4">
        <w:rPr>
          <w:rFonts w:ascii="Courier New" w:hAnsi="Courier New" w:cs="Courier New"/>
          <w:sz w:val="22"/>
          <w:szCs w:val="22"/>
        </w:rPr>
        <w:t xml:space="preserve"> </w:t>
      </w:r>
    </w:p>
    <w:p w14:paraId="7B7E58AA" w14:textId="77777777" w:rsidR="00593851" w:rsidRDefault="00593851" w:rsidP="00593851">
      <w:pPr>
        <w:widowControl w:val="0"/>
        <w:shd w:val="clear" w:color="auto" w:fill="FFFFFF" w:themeFill="background1"/>
        <w:autoSpaceDE w:val="0"/>
        <w:autoSpaceDN w:val="0"/>
        <w:adjustRightInd w:val="0"/>
        <w:jc w:val="right"/>
        <w:rPr>
          <w:rFonts w:ascii="Courier New" w:hAnsi="Courier New" w:cs="Courier New"/>
          <w:sz w:val="22"/>
          <w:szCs w:val="22"/>
        </w:rPr>
      </w:pPr>
      <w:r w:rsidRPr="006855D4">
        <w:rPr>
          <w:rFonts w:ascii="Courier New" w:hAnsi="Courier New" w:cs="Courier New"/>
          <w:sz w:val="22"/>
          <w:szCs w:val="22"/>
        </w:rPr>
        <w:t xml:space="preserve">к </w:t>
      </w:r>
      <w:r>
        <w:rPr>
          <w:rFonts w:ascii="Courier New" w:hAnsi="Courier New" w:cs="Courier New"/>
          <w:sz w:val="22"/>
          <w:szCs w:val="22"/>
        </w:rPr>
        <w:t xml:space="preserve">постановлению администрации Жигаловского </w:t>
      </w:r>
      <w:r w:rsidRPr="006855D4">
        <w:rPr>
          <w:rFonts w:ascii="Courier New" w:hAnsi="Courier New" w:cs="Courier New"/>
          <w:sz w:val="22"/>
          <w:szCs w:val="22"/>
        </w:rPr>
        <w:t>муниципально</w:t>
      </w:r>
      <w:r>
        <w:rPr>
          <w:rFonts w:ascii="Courier New" w:hAnsi="Courier New" w:cs="Courier New"/>
          <w:sz w:val="22"/>
          <w:szCs w:val="22"/>
        </w:rPr>
        <w:t>го округа</w:t>
      </w:r>
    </w:p>
    <w:p w14:paraId="391C71D0" w14:textId="77777777" w:rsidR="00593851" w:rsidRPr="006855D4" w:rsidRDefault="00593851" w:rsidP="00593851">
      <w:pPr>
        <w:widowControl w:val="0"/>
        <w:shd w:val="clear" w:color="auto" w:fill="FFFFFF" w:themeFill="background1"/>
        <w:autoSpaceDE w:val="0"/>
        <w:autoSpaceDN w:val="0"/>
        <w:adjustRightInd w:val="0"/>
        <w:jc w:val="right"/>
        <w:rPr>
          <w:rFonts w:ascii="Courier New" w:hAnsi="Courier New" w:cs="Courier New"/>
          <w:sz w:val="22"/>
          <w:szCs w:val="22"/>
        </w:rPr>
      </w:pPr>
      <w:r>
        <w:rPr>
          <w:rFonts w:ascii="Courier New" w:hAnsi="Courier New" w:cs="Courier New"/>
          <w:sz w:val="22"/>
          <w:szCs w:val="22"/>
        </w:rPr>
        <w:t>«О внесении изменений в муниципальную программу</w:t>
      </w:r>
      <w:r w:rsidRPr="006855D4">
        <w:rPr>
          <w:rFonts w:ascii="Courier New" w:hAnsi="Courier New" w:cs="Courier New"/>
          <w:sz w:val="22"/>
          <w:szCs w:val="22"/>
        </w:rPr>
        <w:t xml:space="preserve"> </w:t>
      </w:r>
    </w:p>
    <w:p w14:paraId="1346FC60" w14:textId="77777777" w:rsidR="00593851" w:rsidRPr="006855D4" w:rsidRDefault="00593851" w:rsidP="00593851">
      <w:pPr>
        <w:widowControl w:val="0"/>
        <w:shd w:val="clear" w:color="auto" w:fill="FFFFFF" w:themeFill="background1"/>
        <w:autoSpaceDE w:val="0"/>
        <w:autoSpaceDN w:val="0"/>
        <w:adjustRightInd w:val="0"/>
        <w:jc w:val="right"/>
        <w:rPr>
          <w:rFonts w:ascii="Courier New" w:hAnsi="Courier New" w:cs="Courier New"/>
          <w:sz w:val="22"/>
          <w:szCs w:val="22"/>
        </w:rPr>
      </w:pPr>
      <w:r w:rsidRPr="006855D4">
        <w:rPr>
          <w:rFonts w:ascii="Courier New" w:hAnsi="Courier New" w:cs="Courier New"/>
          <w:sz w:val="22"/>
          <w:szCs w:val="22"/>
        </w:rPr>
        <w:t>Жигаловского муниципального округа</w:t>
      </w:r>
    </w:p>
    <w:p w14:paraId="254CB11D" w14:textId="77777777" w:rsidR="00593851" w:rsidRPr="00593851" w:rsidRDefault="00593851" w:rsidP="00593851">
      <w:pPr>
        <w:pStyle w:val="ConsPlusTitle"/>
        <w:shd w:val="clear" w:color="auto" w:fill="FFFFFF" w:themeFill="background1"/>
        <w:jc w:val="right"/>
        <w:rPr>
          <w:rFonts w:ascii="Courier New" w:hAnsi="Courier New" w:cs="Courier New"/>
          <w:b w:val="0"/>
          <w:shd w:val="clear" w:color="auto" w:fill="FFFFFF"/>
        </w:rPr>
      </w:pPr>
      <w:r w:rsidRPr="006855D4">
        <w:rPr>
          <w:rFonts w:ascii="Courier New" w:hAnsi="Courier New" w:cs="Courier New"/>
        </w:rPr>
        <w:t xml:space="preserve"> </w:t>
      </w:r>
      <w:r w:rsidRPr="00593851">
        <w:rPr>
          <w:rFonts w:ascii="Courier New" w:hAnsi="Courier New" w:cs="Courier New"/>
          <w:b w:val="0"/>
        </w:rPr>
        <w:t>«Организация жизнеобеспечения населения»</w:t>
      </w:r>
    </w:p>
    <w:p w14:paraId="193BD6A7" w14:textId="77777777" w:rsidR="00AE5E62" w:rsidRPr="00593851" w:rsidRDefault="00AE5E62" w:rsidP="00AE5E62">
      <w:pPr>
        <w:pStyle w:val="ConsPlusTitle"/>
        <w:shd w:val="clear" w:color="auto" w:fill="FFFFFF" w:themeFill="background1"/>
        <w:jc w:val="right"/>
        <w:rPr>
          <w:rFonts w:ascii="Courier New" w:hAnsi="Courier New" w:cs="Courier New"/>
          <w:b w:val="0"/>
          <w:shd w:val="clear" w:color="auto" w:fill="FFFFFF"/>
        </w:rPr>
      </w:pPr>
      <w:r>
        <w:rPr>
          <w:rFonts w:ascii="Courier New" w:hAnsi="Courier New" w:cs="Courier New"/>
          <w:b w:val="0"/>
        </w:rPr>
        <w:t>«___» ______________ 2026г.№____</w:t>
      </w:r>
    </w:p>
    <w:p w14:paraId="736B899F" w14:textId="77777777" w:rsidR="00593851" w:rsidRDefault="00593851" w:rsidP="006855D4">
      <w:pPr>
        <w:widowControl w:val="0"/>
        <w:shd w:val="clear" w:color="auto" w:fill="FFFFFF" w:themeFill="background1"/>
        <w:autoSpaceDE w:val="0"/>
        <w:autoSpaceDN w:val="0"/>
        <w:adjustRightInd w:val="0"/>
        <w:jc w:val="right"/>
        <w:rPr>
          <w:rFonts w:ascii="Courier New" w:hAnsi="Courier New" w:cs="Courier New"/>
          <w:color w:val="000000" w:themeColor="text1"/>
          <w:sz w:val="22"/>
          <w:szCs w:val="22"/>
        </w:rPr>
      </w:pPr>
    </w:p>
    <w:p w14:paraId="0B13375A" w14:textId="57E284A1" w:rsidR="00C45069" w:rsidRPr="006855D4" w:rsidRDefault="00C45069" w:rsidP="006855D4">
      <w:pPr>
        <w:widowControl w:val="0"/>
        <w:shd w:val="clear" w:color="auto" w:fill="FFFFFF" w:themeFill="background1"/>
        <w:autoSpaceDE w:val="0"/>
        <w:autoSpaceDN w:val="0"/>
        <w:adjustRightInd w:val="0"/>
        <w:jc w:val="right"/>
        <w:rPr>
          <w:rFonts w:ascii="Courier New" w:hAnsi="Courier New" w:cs="Courier New"/>
          <w:color w:val="000000" w:themeColor="text1"/>
          <w:sz w:val="22"/>
          <w:szCs w:val="22"/>
        </w:rPr>
      </w:pPr>
      <w:r w:rsidRPr="006855D4">
        <w:rPr>
          <w:rFonts w:ascii="Courier New" w:hAnsi="Courier New" w:cs="Courier New"/>
          <w:color w:val="000000" w:themeColor="text1"/>
          <w:sz w:val="22"/>
          <w:szCs w:val="22"/>
        </w:rPr>
        <w:t xml:space="preserve">Приложение4 </w:t>
      </w:r>
    </w:p>
    <w:p w14:paraId="7B3F3D60" w14:textId="77777777" w:rsidR="00C45069" w:rsidRPr="006855D4" w:rsidRDefault="00C45069" w:rsidP="006855D4">
      <w:pPr>
        <w:widowControl w:val="0"/>
        <w:shd w:val="clear" w:color="auto" w:fill="FFFFFF" w:themeFill="background1"/>
        <w:autoSpaceDE w:val="0"/>
        <w:autoSpaceDN w:val="0"/>
        <w:adjustRightInd w:val="0"/>
        <w:jc w:val="right"/>
        <w:rPr>
          <w:rFonts w:ascii="Courier New" w:hAnsi="Courier New" w:cs="Courier New"/>
          <w:color w:val="000000" w:themeColor="text1"/>
          <w:sz w:val="22"/>
          <w:szCs w:val="22"/>
        </w:rPr>
      </w:pPr>
      <w:r w:rsidRPr="006855D4">
        <w:rPr>
          <w:rFonts w:ascii="Courier New" w:hAnsi="Courier New" w:cs="Courier New"/>
          <w:color w:val="000000" w:themeColor="text1"/>
          <w:sz w:val="22"/>
          <w:szCs w:val="22"/>
        </w:rPr>
        <w:t xml:space="preserve">к муниципальной программе </w:t>
      </w:r>
    </w:p>
    <w:p w14:paraId="4422893B" w14:textId="77777777" w:rsidR="00C45069" w:rsidRPr="006855D4" w:rsidRDefault="00C45069" w:rsidP="006855D4">
      <w:pPr>
        <w:widowControl w:val="0"/>
        <w:shd w:val="clear" w:color="auto" w:fill="FFFFFF" w:themeFill="background1"/>
        <w:autoSpaceDE w:val="0"/>
        <w:autoSpaceDN w:val="0"/>
        <w:adjustRightInd w:val="0"/>
        <w:jc w:val="right"/>
        <w:rPr>
          <w:rFonts w:ascii="Courier New" w:hAnsi="Courier New" w:cs="Courier New"/>
          <w:color w:val="000000" w:themeColor="text1"/>
          <w:sz w:val="22"/>
          <w:szCs w:val="22"/>
        </w:rPr>
      </w:pPr>
      <w:r w:rsidRPr="006855D4">
        <w:rPr>
          <w:rFonts w:ascii="Courier New" w:hAnsi="Courier New" w:cs="Courier New"/>
          <w:color w:val="000000" w:themeColor="text1"/>
          <w:sz w:val="22"/>
          <w:szCs w:val="22"/>
        </w:rPr>
        <w:t>Жигаловского муниципального округа</w:t>
      </w:r>
    </w:p>
    <w:p w14:paraId="2139C05D" w14:textId="36E22653" w:rsidR="00200DE5" w:rsidRPr="006855D4" w:rsidRDefault="00C45069" w:rsidP="006855D4">
      <w:pPr>
        <w:widowControl w:val="0"/>
        <w:shd w:val="clear" w:color="auto" w:fill="FFFFFF" w:themeFill="background1"/>
        <w:autoSpaceDE w:val="0"/>
        <w:autoSpaceDN w:val="0"/>
        <w:adjustRightInd w:val="0"/>
        <w:jc w:val="right"/>
        <w:rPr>
          <w:rFonts w:ascii="Courier New" w:hAnsi="Courier New" w:cs="Courier New"/>
          <w:color w:val="000000" w:themeColor="text1"/>
          <w:sz w:val="22"/>
          <w:szCs w:val="22"/>
        </w:rPr>
      </w:pPr>
      <w:r w:rsidRPr="006855D4">
        <w:rPr>
          <w:rFonts w:ascii="Courier New" w:hAnsi="Courier New" w:cs="Courier New"/>
          <w:color w:val="000000" w:themeColor="text1"/>
          <w:sz w:val="22"/>
          <w:szCs w:val="22"/>
        </w:rPr>
        <w:t xml:space="preserve"> «</w:t>
      </w:r>
      <w:r w:rsidR="00200DE5" w:rsidRPr="006855D4">
        <w:rPr>
          <w:rFonts w:ascii="Courier New" w:hAnsi="Courier New" w:cs="Courier New"/>
          <w:color w:val="000000" w:themeColor="text1"/>
          <w:sz w:val="22"/>
          <w:szCs w:val="22"/>
        </w:rPr>
        <w:t xml:space="preserve">Организация жизнеобеспечения </w:t>
      </w:r>
      <w:r w:rsidR="00F4419D">
        <w:rPr>
          <w:rFonts w:ascii="Courier New" w:hAnsi="Courier New" w:cs="Courier New"/>
          <w:color w:val="000000" w:themeColor="text1"/>
          <w:sz w:val="22"/>
          <w:szCs w:val="22"/>
        </w:rPr>
        <w:t>населения</w:t>
      </w:r>
      <w:r w:rsidR="00F04384" w:rsidRPr="006855D4">
        <w:rPr>
          <w:rFonts w:ascii="Courier New" w:hAnsi="Courier New" w:cs="Courier New"/>
          <w:color w:val="000000" w:themeColor="text1"/>
          <w:sz w:val="22"/>
          <w:szCs w:val="22"/>
        </w:rPr>
        <w:t>»</w:t>
      </w:r>
      <w:r w:rsidR="00200DE5" w:rsidRPr="006855D4">
        <w:rPr>
          <w:rFonts w:ascii="Courier New" w:hAnsi="Courier New" w:cs="Courier New"/>
          <w:color w:val="000000" w:themeColor="text1"/>
          <w:sz w:val="22"/>
          <w:szCs w:val="22"/>
        </w:rPr>
        <w:t xml:space="preserve"> </w:t>
      </w:r>
    </w:p>
    <w:p w14:paraId="5EDA749A" w14:textId="77777777" w:rsidR="00C45069" w:rsidRPr="006855D4" w:rsidRDefault="00C45069" w:rsidP="006855D4">
      <w:pPr>
        <w:widowControl w:val="0"/>
        <w:shd w:val="clear" w:color="auto" w:fill="FFFFFF" w:themeFill="background1"/>
        <w:autoSpaceDE w:val="0"/>
        <w:autoSpaceDN w:val="0"/>
        <w:adjustRightInd w:val="0"/>
        <w:ind w:firstLine="709"/>
        <w:jc w:val="center"/>
        <w:rPr>
          <w:rFonts w:ascii="Arial" w:hAnsi="Arial" w:cs="Arial"/>
          <w:sz w:val="24"/>
          <w:szCs w:val="24"/>
        </w:rPr>
      </w:pPr>
    </w:p>
    <w:p w14:paraId="77270B7A" w14:textId="77777777" w:rsidR="00480DC9" w:rsidRPr="000C36C9" w:rsidRDefault="00480DC9" w:rsidP="006855D4">
      <w:pPr>
        <w:pStyle w:val="ac"/>
        <w:shd w:val="clear" w:color="auto" w:fill="FFFFFF" w:themeFill="background1"/>
        <w:jc w:val="center"/>
        <w:rPr>
          <w:b/>
          <w:sz w:val="30"/>
          <w:szCs w:val="30"/>
        </w:rPr>
      </w:pPr>
      <w:r w:rsidRPr="000C36C9">
        <w:rPr>
          <w:b/>
          <w:sz w:val="30"/>
          <w:szCs w:val="30"/>
        </w:rPr>
        <w:t>ФИНАНСОВОЕ ОБЕСПЕЧЕНИЕ РЕАЛИЗАЦИИ МУНИЦИПАЛЬНОЙ ПРОГРАММЫ</w:t>
      </w:r>
    </w:p>
    <w:p w14:paraId="09EA0828" w14:textId="77777777" w:rsidR="008F7237" w:rsidRPr="000C36C9" w:rsidRDefault="008F7237" w:rsidP="006855D4">
      <w:pPr>
        <w:pStyle w:val="ac"/>
        <w:shd w:val="clear" w:color="auto" w:fill="FFFFFF" w:themeFill="background1"/>
        <w:jc w:val="center"/>
        <w:rPr>
          <w:b/>
          <w:sz w:val="30"/>
          <w:szCs w:val="30"/>
        </w:rPr>
      </w:pPr>
    </w:p>
    <w:p w14:paraId="2FF03EAF" w14:textId="77777777" w:rsidR="00480DC9" w:rsidRPr="006855D4" w:rsidRDefault="00480DC9" w:rsidP="006855D4">
      <w:pPr>
        <w:pStyle w:val="ac"/>
        <w:shd w:val="clear" w:color="auto" w:fill="FFFFFF" w:themeFill="background1"/>
        <w:jc w:val="center"/>
      </w:pPr>
    </w:p>
    <w:tbl>
      <w:tblPr>
        <w:tblStyle w:val="afffff7"/>
        <w:tblW w:w="14784" w:type="dxa"/>
        <w:tblLayout w:type="fixed"/>
        <w:tblLook w:val="04A0" w:firstRow="1" w:lastRow="0" w:firstColumn="1" w:lastColumn="0" w:noHBand="0" w:noVBand="1"/>
      </w:tblPr>
      <w:tblGrid>
        <w:gridCol w:w="988"/>
        <w:gridCol w:w="3827"/>
        <w:gridCol w:w="1275"/>
        <w:gridCol w:w="1701"/>
        <w:gridCol w:w="1134"/>
        <w:gridCol w:w="1135"/>
        <w:gridCol w:w="1275"/>
        <w:gridCol w:w="1184"/>
        <w:gridCol w:w="1131"/>
        <w:gridCol w:w="1134"/>
      </w:tblGrid>
      <w:tr w:rsidR="00480DC9" w:rsidRPr="006855D4" w14:paraId="11DA9504" w14:textId="77777777" w:rsidTr="0001485A">
        <w:tc>
          <w:tcPr>
            <w:tcW w:w="988" w:type="dxa"/>
            <w:vMerge w:val="restart"/>
            <w:shd w:val="clear" w:color="auto" w:fill="auto"/>
          </w:tcPr>
          <w:p w14:paraId="2EA180B0" w14:textId="77777777" w:rsidR="00480DC9" w:rsidRPr="006855D4" w:rsidRDefault="00480DC9" w:rsidP="006855D4">
            <w:pPr>
              <w:pStyle w:val="ac"/>
              <w:shd w:val="clear" w:color="auto" w:fill="FFFFFF" w:themeFill="background1"/>
              <w:ind w:firstLine="0"/>
              <w:jc w:val="center"/>
              <w:rPr>
                <w:rFonts w:ascii="Courier New" w:hAnsi="Courier New" w:cs="Courier New"/>
                <w:sz w:val="22"/>
                <w:szCs w:val="22"/>
              </w:rPr>
            </w:pPr>
            <w:r w:rsidRPr="006855D4">
              <w:rPr>
                <w:rFonts w:ascii="Courier New" w:hAnsi="Courier New" w:cs="Courier New"/>
                <w:sz w:val="22"/>
                <w:szCs w:val="22"/>
              </w:rPr>
              <w:t>№</w:t>
            </w:r>
          </w:p>
        </w:tc>
        <w:tc>
          <w:tcPr>
            <w:tcW w:w="3827" w:type="dxa"/>
            <w:vMerge w:val="restart"/>
            <w:shd w:val="clear" w:color="auto" w:fill="auto"/>
            <w:vAlign w:val="center"/>
          </w:tcPr>
          <w:p w14:paraId="04D2B3DC" w14:textId="77777777" w:rsidR="00480DC9" w:rsidRPr="006855D4" w:rsidRDefault="00480DC9" w:rsidP="006855D4">
            <w:pPr>
              <w:pStyle w:val="ac"/>
              <w:shd w:val="clear" w:color="auto" w:fill="FFFFFF" w:themeFill="background1"/>
              <w:ind w:firstLine="0"/>
              <w:jc w:val="center"/>
              <w:rPr>
                <w:rFonts w:ascii="Courier New" w:hAnsi="Courier New" w:cs="Courier New"/>
                <w:sz w:val="22"/>
                <w:szCs w:val="22"/>
              </w:rPr>
            </w:pPr>
            <w:r w:rsidRPr="006855D4">
              <w:rPr>
                <w:rFonts w:ascii="Courier New" w:hAnsi="Courier New" w:cs="Courier New"/>
                <w:sz w:val="22"/>
                <w:szCs w:val="22"/>
              </w:rPr>
              <w:t>Наименование программы, структурного элемента программы</w:t>
            </w:r>
          </w:p>
        </w:tc>
        <w:tc>
          <w:tcPr>
            <w:tcW w:w="1275" w:type="dxa"/>
            <w:vMerge w:val="restart"/>
            <w:shd w:val="clear" w:color="auto" w:fill="auto"/>
            <w:vAlign w:val="center"/>
          </w:tcPr>
          <w:p w14:paraId="224AC32F" w14:textId="77777777" w:rsidR="00480DC9" w:rsidRPr="006855D4" w:rsidRDefault="00480DC9" w:rsidP="006855D4">
            <w:pPr>
              <w:pStyle w:val="ac"/>
              <w:shd w:val="clear" w:color="auto" w:fill="FFFFFF" w:themeFill="background1"/>
              <w:ind w:firstLine="0"/>
              <w:jc w:val="center"/>
              <w:rPr>
                <w:rFonts w:ascii="Courier New" w:hAnsi="Courier New" w:cs="Courier New"/>
                <w:sz w:val="22"/>
                <w:szCs w:val="22"/>
              </w:rPr>
            </w:pPr>
            <w:r w:rsidRPr="006855D4">
              <w:rPr>
                <w:rFonts w:ascii="Courier New" w:hAnsi="Courier New" w:cs="Courier New"/>
                <w:sz w:val="22"/>
                <w:szCs w:val="22"/>
              </w:rPr>
              <w:t>Ответственный исполнитель, соисполнители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</w:tcPr>
          <w:p w14:paraId="292EA7C2" w14:textId="77777777" w:rsidR="00480DC9" w:rsidRPr="006855D4" w:rsidRDefault="00480DC9" w:rsidP="006855D4">
            <w:pPr>
              <w:pStyle w:val="ac"/>
              <w:shd w:val="clear" w:color="auto" w:fill="FFFFFF" w:themeFill="background1"/>
              <w:ind w:firstLine="0"/>
              <w:jc w:val="center"/>
              <w:rPr>
                <w:rFonts w:ascii="Courier New" w:hAnsi="Courier New" w:cs="Courier New"/>
                <w:sz w:val="22"/>
                <w:szCs w:val="22"/>
              </w:rPr>
            </w:pPr>
            <w:r w:rsidRPr="006855D4">
              <w:rPr>
                <w:rFonts w:ascii="Courier New" w:hAnsi="Courier New" w:cs="Courier New"/>
                <w:sz w:val="22"/>
                <w:szCs w:val="22"/>
              </w:rPr>
              <w:t>Источники финансирования</w:t>
            </w:r>
          </w:p>
        </w:tc>
        <w:tc>
          <w:tcPr>
            <w:tcW w:w="6993" w:type="dxa"/>
            <w:gridSpan w:val="6"/>
            <w:shd w:val="clear" w:color="auto" w:fill="auto"/>
          </w:tcPr>
          <w:p w14:paraId="7DE69477" w14:textId="77777777" w:rsidR="00480DC9" w:rsidRPr="006855D4" w:rsidRDefault="00480DC9" w:rsidP="006855D4">
            <w:pPr>
              <w:pStyle w:val="ac"/>
              <w:shd w:val="clear" w:color="auto" w:fill="FFFFFF" w:themeFill="background1"/>
              <w:ind w:firstLine="0"/>
              <w:jc w:val="center"/>
              <w:rPr>
                <w:rFonts w:ascii="Courier New" w:hAnsi="Courier New" w:cs="Courier New"/>
                <w:sz w:val="22"/>
                <w:szCs w:val="22"/>
              </w:rPr>
            </w:pPr>
            <w:r w:rsidRPr="006855D4">
              <w:rPr>
                <w:rFonts w:ascii="Courier New" w:hAnsi="Courier New" w:cs="Courier New"/>
                <w:sz w:val="22"/>
                <w:szCs w:val="22"/>
              </w:rPr>
              <w:t>Расходы (тыс. руб.), годы</w:t>
            </w:r>
          </w:p>
        </w:tc>
      </w:tr>
      <w:tr w:rsidR="00480DC9" w:rsidRPr="006855D4" w14:paraId="5F52E67D" w14:textId="77777777" w:rsidTr="00185A3F">
        <w:tc>
          <w:tcPr>
            <w:tcW w:w="988" w:type="dxa"/>
            <w:vMerge/>
            <w:shd w:val="clear" w:color="auto" w:fill="auto"/>
          </w:tcPr>
          <w:p w14:paraId="099370A1" w14:textId="77777777" w:rsidR="00480DC9" w:rsidRPr="006855D4" w:rsidRDefault="00480DC9" w:rsidP="006855D4">
            <w:pPr>
              <w:pStyle w:val="ac"/>
              <w:shd w:val="clear" w:color="auto" w:fill="FFFFFF" w:themeFill="background1"/>
              <w:ind w:firstLine="0"/>
              <w:jc w:val="center"/>
              <w:rPr>
                <w:rFonts w:ascii="Courier New" w:hAnsi="Courier New" w:cs="Courier New"/>
                <w:sz w:val="22"/>
                <w:szCs w:val="22"/>
              </w:rPr>
            </w:pPr>
          </w:p>
        </w:tc>
        <w:tc>
          <w:tcPr>
            <w:tcW w:w="3827" w:type="dxa"/>
            <w:vMerge/>
            <w:shd w:val="clear" w:color="auto" w:fill="auto"/>
            <w:vAlign w:val="center"/>
          </w:tcPr>
          <w:p w14:paraId="78549079" w14:textId="77777777" w:rsidR="00480DC9" w:rsidRPr="006855D4" w:rsidRDefault="00480DC9" w:rsidP="006855D4">
            <w:pPr>
              <w:pStyle w:val="ac"/>
              <w:shd w:val="clear" w:color="auto" w:fill="FFFFFF" w:themeFill="background1"/>
              <w:ind w:firstLine="0"/>
              <w:jc w:val="center"/>
              <w:rPr>
                <w:rFonts w:ascii="Courier New" w:hAnsi="Courier New" w:cs="Courier New"/>
                <w:sz w:val="22"/>
                <w:szCs w:val="22"/>
              </w:rPr>
            </w:pPr>
          </w:p>
        </w:tc>
        <w:tc>
          <w:tcPr>
            <w:tcW w:w="1275" w:type="dxa"/>
            <w:vMerge/>
            <w:shd w:val="clear" w:color="auto" w:fill="auto"/>
            <w:vAlign w:val="center"/>
          </w:tcPr>
          <w:p w14:paraId="5F3776CE" w14:textId="77777777" w:rsidR="00480DC9" w:rsidRPr="006855D4" w:rsidRDefault="00480DC9" w:rsidP="006855D4">
            <w:pPr>
              <w:pStyle w:val="ac"/>
              <w:shd w:val="clear" w:color="auto" w:fill="FFFFFF" w:themeFill="background1"/>
              <w:ind w:firstLine="0"/>
              <w:jc w:val="center"/>
              <w:rPr>
                <w:rFonts w:ascii="Courier New" w:hAnsi="Courier New" w:cs="Courier New"/>
                <w:sz w:val="22"/>
                <w:szCs w:val="22"/>
              </w:rPr>
            </w:pPr>
          </w:p>
        </w:tc>
        <w:tc>
          <w:tcPr>
            <w:tcW w:w="1701" w:type="dxa"/>
            <w:vMerge/>
            <w:shd w:val="clear" w:color="auto" w:fill="auto"/>
            <w:vAlign w:val="center"/>
          </w:tcPr>
          <w:p w14:paraId="6DD5989F" w14:textId="77777777" w:rsidR="00480DC9" w:rsidRPr="006855D4" w:rsidRDefault="00480DC9" w:rsidP="006855D4">
            <w:pPr>
              <w:pStyle w:val="ac"/>
              <w:shd w:val="clear" w:color="auto" w:fill="FFFFFF" w:themeFill="background1"/>
              <w:ind w:firstLine="0"/>
              <w:jc w:val="center"/>
              <w:rPr>
                <w:rFonts w:ascii="Courier New" w:hAnsi="Courier New" w:cs="Courier New"/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364CF928" w14:textId="77777777" w:rsidR="00480DC9" w:rsidRPr="006855D4" w:rsidRDefault="00480DC9" w:rsidP="006855D4">
            <w:pPr>
              <w:pStyle w:val="ac"/>
              <w:shd w:val="clear" w:color="auto" w:fill="FFFFFF" w:themeFill="background1"/>
              <w:ind w:firstLine="0"/>
              <w:jc w:val="center"/>
              <w:rPr>
                <w:rFonts w:ascii="Courier New" w:hAnsi="Courier New" w:cs="Courier New"/>
                <w:sz w:val="22"/>
                <w:szCs w:val="22"/>
              </w:rPr>
            </w:pPr>
            <w:r w:rsidRPr="006855D4">
              <w:rPr>
                <w:rFonts w:ascii="Courier New" w:hAnsi="Courier New" w:cs="Courier New"/>
                <w:sz w:val="22"/>
                <w:szCs w:val="22"/>
              </w:rPr>
              <w:t>2026</w:t>
            </w:r>
          </w:p>
        </w:tc>
        <w:tc>
          <w:tcPr>
            <w:tcW w:w="1135" w:type="dxa"/>
            <w:shd w:val="clear" w:color="auto" w:fill="auto"/>
            <w:vAlign w:val="center"/>
          </w:tcPr>
          <w:p w14:paraId="41FF54DD" w14:textId="77777777" w:rsidR="00480DC9" w:rsidRPr="006855D4" w:rsidRDefault="00480DC9" w:rsidP="006855D4">
            <w:pPr>
              <w:pStyle w:val="ac"/>
              <w:shd w:val="clear" w:color="auto" w:fill="FFFFFF" w:themeFill="background1"/>
              <w:ind w:firstLine="0"/>
              <w:jc w:val="center"/>
              <w:rPr>
                <w:rFonts w:ascii="Courier New" w:hAnsi="Courier New" w:cs="Courier New"/>
                <w:sz w:val="22"/>
                <w:szCs w:val="22"/>
              </w:rPr>
            </w:pPr>
            <w:r w:rsidRPr="006855D4">
              <w:rPr>
                <w:rFonts w:ascii="Courier New" w:hAnsi="Courier New" w:cs="Courier New"/>
                <w:sz w:val="22"/>
                <w:szCs w:val="22"/>
              </w:rPr>
              <w:t>2027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7B677A3F" w14:textId="77777777" w:rsidR="00480DC9" w:rsidRPr="006855D4" w:rsidRDefault="00480DC9" w:rsidP="006855D4">
            <w:pPr>
              <w:pStyle w:val="ac"/>
              <w:shd w:val="clear" w:color="auto" w:fill="FFFFFF" w:themeFill="background1"/>
              <w:ind w:firstLine="0"/>
              <w:jc w:val="center"/>
              <w:rPr>
                <w:rFonts w:ascii="Courier New" w:hAnsi="Courier New" w:cs="Courier New"/>
                <w:sz w:val="22"/>
                <w:szCs w:val="22"/>
              </w:rPr>
            </w:pPr>
            <w:r w:rsidRPr="006855D4">
              <w:rPr>
                <w:rFonts w:ascii="Courier New" w:hAnsi="Courier New" w:cs="Courier New"/>
                <w:sz w:val="22"/>
                <w:szCs w:val="22"/>
              </w:rPr>
              <w:t>2028</w:t>
            </w:r>
          </w:p>
        </w:tc>
        <w:tc>
          <w:tcPr>
            <w:tcW w:w="1184" w:type="dxa"/>
            <w:shd w:val="clear" w:color="auto" w:fill="auto"/>
            <w:vAlign w:val="center"/>
          </w:tcPr>
          <w:p w14:paraId="4BC9CC88" w14:textId="77777777" w:rsidR="00480DC9" w:rsidRPr="006855D4" w:rsidRDefault="00480DC9" w:rsidP="006855D4">
            <w:pPr>
              <w:pStyle w:val="ac"/>
              <w:shd w:val="clear" w:color="auto" w:fill="FFFFFF" w:themeFill="background1"/>
              <w:ind w:firstLine="0"/>
              <w:jc w:val="center"/>
              <w:rPr>
                <w:rFonts w:ascii="Courier New" w:hAnsi="Courier New" w:cs="Courier New"/>
                <w:sz w:val="22"/>
                <w:szCs w:val="22"/>
              </w:rPr>
            </w:pPr>
            <w:r w:rsidRPr="006855D4">
              <w:rPr>
                <w:rFonts w:ascii="Courier New" w:hAnsi="Courier New" w:cs="Courier New"/>
                <w:sz w:val="22"/>
                <w:szCs w:val="22"/>
              </w:rPr>
              <w:t>2029</w:t>
            </w:r>
          </w:p>
        </w:tc>
        <w:tc>
          <w:tcPr>
            <w:tcW w:w="1131" w:type="dxa"/>
            <w:shd w:val="clear" w:color="auto" w:fill="auto"/>
            <w:vAlign w:val="center"/>
          </w:tcPr>
          <w:p w14:paraId="17B84ACF" w14:textId="77777777" w:rsidR="00480DC9" w:rsidRPr="006855D4" w:rsidRDefault="00480DC9" w:rsidP="006855D4">
            <w:pPr>
              <w:pStyle w:val="ac"/>
              <w:shd w:val="clear" w:color="auto" w:fill="FFFFFF" w:themeFill="background1"/>
              <w:ind w:firstLine="0"/>
              <w:jc w:val="center"/>
              <w:rPr>
                <w:rFonts w:ascii="Courier New" w:hAnsi="Courier New" w:cs="Courier New"/>
                <w:sz w:val="22"/>
                <w:szCs w:val="22"/>
              </w:rPr>
            </w:pPr>
            <w:r w:rsidRPr="006855D4">
              <w:rPr>
                <w:rFonts w:ascii="Courier New" w:hAnsi="Courier New" w:cs="Courier New"/>
                <w:sz w:val="22"/>
                <w:szCs w:val="22"/>
              </w:rPr>
              <w:t>2030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41AB308" w14:textId="77777777" w:rsidR="00480DC9" w:rsidRPr="006855D4" w:rsidRDefault="00480DC9" w:rsidP="006855D4">
            <w:pPr>
              <w:pStyle w:val="ac"/>
              <w:shd w:val="clear" w:color="auto" w:fill="FFFFFF" w:themeFill="background1"/>
              <w:ind w:firstLine="0"/>
              <w:jc w:val="center"/>
              <w:rPr>
                <w:rFonts w:ascii="Courier New" w:hAnsi="Courier New" w:cs="Courier New"/>
                <w:sz w:val="22"/>
                <w:szCs w:val="22"/>
              </w:rPr>
            </w:pPr>
            <w:r w:rsidRPr="006855D4">
              <w:rPr>
                <w:rFonts w:ascii="Courier New" w:hAnsi="Courier New" w:cs="Courier New"/>
                <w:sz w:val="22"/>
                <w:szCs w:val="22"/>
              </w:rPr>
              <w:t>2031</w:t>
            </w:r>
          </w:p>
        </w:tc>
      </w:tr>
      <w:tr w:rsidR="00480DC9" w:rsidRPr="006855D4" w14:paraId="0A8F9524" w14:textId="77777777" w:rsidTr="00185A3F">
        <w:tc>
          <w:tcPr>
            <w:tcW w:w="988" w:type="dxa"/>
            <w:shd w:val="clear" w:color="auto" w:fill="auto"/>
            <w:vAlign w:val="center"/>
          </w:tcPr>
          <w:p w14:paraId="0A61262D" w14:textId="77777777" w:rsidR="00480DC9" w:rsidRPr="006855D4" w:rsidRDefault="00480DC9" w:rsidP="006855D4">
            <w:pPr>
              <w:pStyle w:val="ac"/>
              <w:shd w:val="clear" w:color="auto" w:fill="FFFFFF" w:themeFill="background1"/>
              <w:ind w:firstLine="0"/>
              <w:jc w:val="center"/>
              <w:rPr>
                <w:rFonts w:ascii="Courier New" w:hAnsi="Courier New" w:cs="Courier New"/>
                <w:sz w:val="22"/>
                <w:szCs w:val="22"/>
              </w:rPr>
            </w:pPr>
            <w:r w:rsidRPr="006855D4">
              <w:rPr>
                <w:rFonts w:ascii="Courier New" w:hAnsi="Courier New" w:cs="Courier New"/>
                <w:sz w:val="22"/>
                <w:szCs w:val="22"/>
              </w:rPr>
              <w:t>1</w:t>
            </w:r>
          </w:p>
        </w:tc>
        <w:tc>
          <w:tcPr>
            <w:tcW w:w="3827" w:type="dxa"/>
            <w:shd w:val="clear" w:color="auto" w:fill="auto"/>
            <w:vAlign w:val="center"/>
          </w:tcPr>
          <w:p w14:paraId="4C023AE1" w14:textId="77777777" w:rsidR="00480DC9" w:rsidRPr="006855D4" w:rsidRDefault="00480DC9" w:rsidP="006855D4">
            <w:pPr>
              <w:pStyle w:val="ac"/>
              <w:shd w:val="clear" w:color="auto" w:fill="FFFFFF" w:themeFill="background1"/>
              <w:ind w:firstLine="0"/>
              <w:jc w:val="center"/>
              <w:rPr>
                <w:rFonts w:ascii="Courier New" w:hAnsi="Courier New" w:cs="Courier New"/>
                <w:sz w:val="22"/>
                <w:szCs w:val="22"/>
              </w:rPr>
            </w:pPr>
            <w:r w:rsidRPr="006855D4">
              <w:rPr>
                <w:rFonts w:ascii="Courier New" w:hAnsi="Courier New" w:cs="Courier New"/>
                <w:sz w:val="22"/>
                <w:szCs w:val="22"/>
              </w:rPr>
              <w:t>2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0C999BDD" w14:textId="77777777" w:rsidR="00480DC9" w:rsidRPr="006855D4" w:rsidRDefault="00480DC9" w:rsidP="006855D4">
            <w:pPr>
              <w:pStyle w:val="ac"/>
              <w:shd w:val="clear" w:color="auto" w:fill="FFFFFF" w:themeFill="background1"/>
              <w:ind w:firstLine="0"/>
              <w:jc w:val="center"/>
              <w:rPr>
                <w:rFonts w:ascii="Courier New" w:hAnsi="Courier New" w:cs="Courier New"/>
                <w:sz w:val="22"/>
                <w:szCs w:val="22"/>
              </w:rPr>
            </w:pPr>
            <w:r w:rsidRPr="006855D4">
              <w:rPr>
                <w:rFonts w:ascii="Courier New" w:hAnsi="Courier New" w:cs="Courier New"/>
                <w:sz w:val="22"/>
                <w:szCs w:val="22"/>
              </w:rPr>
              <w:t>3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7BFD23C1" w14:textId="77777777" w:rsidR="00480DC9" w:rsidRPr="006855D4" w:rsidRDefault="00480DC9" w:rsidP="006855D4">
            <w:pPr>
              <w:pStyle w:val="ac"/>
              <w:shd w:val="clear" w:color="auto" w:fill="FFFFFF" w:themeFill="background1"/>
              <w:ind w:firstLine="0"/>
              <w:jc w:val="center"/>
              <w:rPr>
                <w:rFonts w:ascii="Courier New" w:hAnsi="Courier New" w:cs="Courier New"/>
                <w:sz w:val="22"/>
                <w:szCs w:val="22"/>
              </w:rPr>
            </w:pPr>
            <w:r w:rsidRPr="006855D4">
              <w:rPr>
                <w:rFonts w:ascii="Courier New" w:hAnsi="Courier New" w:cs="Courier New"/>
                <w:sz w:val="22"/>
                <w:szCs w:val="22"/>
              </w:rPr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951A557" w14:textId="77777777" w:rsidR="00480DC9" w:rsidRPr="006855D4" w:rsidRDefault="00480DC9" w:rsidP="006855D4">
            <w:pPr>
              <w:pStyle w:val="ac"/>
              <w:shd w:val="clear" w:color="auto" w:fill="FFFFFF" w:themeFill="background1"/>
              <w:ind w:firstLine="0"/>
              <w:jc w:val="center"/>
              <w:rPr>
                <w:rFonts w:ascii="Courier New" w:hAnsi="Courier New" w:cs="Courier New"/>
                <w:sz w:val="22"/>
                <w:szCs w:val="22"/>
              </w:rPr>
            </w:pPr>
            <w:r w:rsidRPr="006855D4">
              <w:rPr>
                <w:rFonts w:ascii="Courier New" w:hAnsi="Courier New" w:cs="Courier New"/>
                <w:sz w:val="22"/>
                <w:szCs w:val="22"/>
              </w:rPr>
              <w:t>5</w:t>
            </w:r>
          </w:p>
        </w:tc>
        <w:tc>
          <w:tcPr>
            <w:tcW w:w="1135" w:type="dxa"/>
            <w:shd w:val="clear" w:color="auto" w:fill="auto"/>
            <w:vAlign w:val="center"/>
          </w:tcPr>
          <w:p w14:paraId="0C40C8C2" w14:textId="77777777" w:rsidR="00480DC9" w:rsidRPr="006855D4" w:rsidRDefault="00480DC9" w:rsidP="006855D4">
            <w:pPr>
              <w:pStyle w:val="ac"/>
              <w:shd w:val="clear" w:color="auto" w:fill="FFFFFF" w:themeFill="background1"/>
              <w:ind w:firstLine="0"/>
              <w:jc w:val="center"/>
              <w:rPr>
                <w:rFonts w:ascii="Courier New" w:hAnsi="Courier New" w:cs="Courier New"/>
                <w:sz w:val="22"/>
                <w:szCs w:val="22"/>
              </w:rPr>
            </w:pPr>
            <w:r w:rsidRPr="006855D4">
              <w:rPr>
                <w:rFonts w:ascii="Courier New" w:hAnsi="Courier New" w:cs="Courier New"/>
                <w:sz w:val="22"/>
                <w:szCs w:val="22"/>
              </w:rPr>
              <w:t>6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2C627F43" w14:textId="77777777" w:rsidR="00480DC9" w:rsidRPr="006855D4" w:rsidRDefault="00480DC9" w:rsidP="006855D4">
            <w:pPr>
              <w:pStyle w:val="ac"/>
              <w:shd w:val="clear" w:color="auto" w:fill="FFFFFF" w:themeFill="background1"/>
              <w:ind w:firstLine="0"/>
              <w:jc w:val="center"/>
              <w:rPr>
                <w:rFonts w:ascii="Courier New" w:hAnsi="Courier New" w:cs="Courier New"/>
                <w:sz w:val="22"/>
                <w:szCs w:val="22"/>
              </w:rPr>
            </w:pPr>
            <w:r w:rsidRPr="006855D4">
              <w:rPr>
                <w:rFonts w:ascii="Courier New" w:hAnsi="Courier New" w:cs="Courier New"/>
                <w:sz w:val="22"/>
                <w:szCs w:val="22"/>
              </w:rPr>
              <w:t>7</w:t>
            </w:r>
          </w:p>
        </w:tc>
        <w:tc>
          <w:tcPr>
            <w:tcW w:w="1184" w:type="dxa"/>
            <w:shd w:val="clear" w:color="auto" w:fill="auto"/>
          </w:tcPr>
          <w:p w14:paraId="59B8FD70" w14:textId="77777777" w:rsidR="00480DC9" w:rsidRPr="006855D4" w:rsidRDefault="00480DC9" w:rsidP="006855D4">
            <w:pPr>
              <w:pStyle w:val="ac"/>
              <w:shd w:val="clear" w:color="auto" w:fill="FFFFFF" w:themeFill="background1"/>
              <w:ind w:firstLine="0"/>
              <w:jc w:val="center"/>
              <w:rPr>
                <w:rFonts w:ascii="Courier New" w:hAnsi="Courier New" w:cs="Courier New"/>
                <w:sz w:val="22"/>
                <w:szCs w:val="22"/>
              </w:rPr>
            </w:pPr>
            <w:r w:rsidRPr="006855D4">
              <w:rPr>
                <w:rFonts w:ascii="Courier New" w:hAnsi="Courier New" w:cs="Courier New"/>
                <w:sz w:val="22"/>
                <w:szCs w:val="22"/>
              </w:rPr>
              <w:t>8</w:t>
            </w:r>
          </w:p>
        </w:tc>
        <w:tc>
          <w:tcPr>
            <w:tcW w:w="1131" w:type="dxa"/>
            <w:shd w:val="clear" w:color="auto" w:fill="auto"/>
            <w:vAlign w:val="center"/>
          </w:tcPr>
          <w:p w14:paraId="28DF9232" w14:textId="77777777" w:rsidR="00480DC9" w:rsidRPr="006855D4" w:rsidRDefault="00480DC9" w:rsidP="006855D4">
            <w:pPr>
              <w:pStyle w:val="ac"/>
              <w:shd w:val="clear" w:color="auto" w:fill="FFFFFF" w:themeFill="background1"/>
              <w:ind w:firstLine="0"/>
              <w:jc w:val="center"/>
              <w:rPr>
                <w:rFonts w:ascii="Courier New" w:hAnsi="Courier New" w:cs="Courier New"/>
                <w:sz w:val="22"/>
                <w:szCs w:val="22"/>
              </w:rPr>
            </w:pPr>
            <w:r w:rsidRPr="006855D4">
              <w:rPr>
                <w:rFonts w:ascii="Courier New" w:hAnsi="Courier New" w:cs="Courier New"/>
                <w:sz w:val="22"/>
                <w:szCs w:val="22"/>
              </w:rPr>
              <w:t>9</w:t>
            </w:r>
          </w:p>
        </w:tc>
        <w:tc>
          <w:tcPr>
            <w:tcW w:w="1134" w:type="dxa"/>
            <w:shd w:val="clear" w:color="auto" w:fill="auto"/>
          </w:tcPr>
          <w:p w14:paraId="23F86035" w14:textId="77777777" w:rsidR="00480DC9" w:rsidRPr="006855D4" w:rsidRDefault="00480DC9" w:rsidP="006855D4">
            <w:pPr>
              <w:pStyle w:val="ac"/>
              <w:shd w:val="clear" w:color="auto" w:fill="FFFFFF" w:themeFill="background1"/>
              <w:ind w:firstLine="0"/>
              <w:jc w:val="center"/>
              <w:rPr>
                <w:rFonts w:ascii="Courier New" w:hAnsi="Courier New" w:cs="Courier New"/>
                <w:sz w:val="22"/>
                <w:szCs w:val="22"/>
              </w:rPr>
            </w:pPr>
            <w:r w:rsidRPr="006855D4">
              <w:rPr>
                <w:rFonts w:ascii="Courier New" w:hAnsi="Courier New" w:cs="Courier New"/>
                <w:sz w:val="22"/>
                <w:szCs w:val="22"/>
              </w:rPr>
              <w:t>10</w:t>
            </w:r>
          </w:p>
        </w:tc>
      </w:tr>
      <w:tr w:rsidR="00A423F4" w:rsidRPr="006855D4" w14:paraId="48C76CF5" w14:textId="77777777" w:rsidTr="00185A3F">
        <w:tc>
          <w:tcPr>
            <w:tcW w:w="988" w:type="dxa"/>
            <w:vMerge w:val="restart"/>
            <w:shd w:val="clear" w:color="auto" w:fill="auto"/>
          </w:tcPr>
          <w:p w14:paraId="1A4368C2" w14:textId="70F94772" w:rsidR="00A423F4" w:rsidRPr="006855D4" w:rsidRDefault="00A423F4" w:rsidP="00A423F4">
            <w:pPr>
              <w:pStyle w:val="ac"/>
              <w:shd w:val="clear" w:color="auto" w:fill="FFFFFF" w:themeFill="background1"/>
              <w:ind w:firstLine="0"/>
              <w:jc w:val="center"/>
              <w:rPr>
                <w:rFonts w:ascii="Courier New" w:hAnsi="Courier New" w:cs="Courier New"/>
                <w:sz w:val="22"/>
                <w:szCs w:val="22"/>
              </w:rPr>
            </w:pPr>
          </w:p>
        </w:tc>
        <w:tc>
          <w:tcPr>
            <w:tcW w:w="3827" w:type="dxa"/>
            <w:vMerge w:val="restart"/>
            <w:shd w:val="clear" w:color="auto" w:fill="auto"/>
          </w:tcPr>
          <w:p w14:paraId="0DAC94E6" w14:textId="77777777" w:rsidR="00A423F4" w:rsidRPr="006855D4" w:rsidRDefault="00A423F4" w:rsidP="004F169C">
            <w:pPr>
              <w:widowControl w:val="0"/>
              <w:shd w:val="clear" w:color="auto" w:fill="FFFFFF" w:themeFill="background1"/>
              <w:autoSpaceDE w:val="0"/>
              <w:autoSpaceDN w:val="0"/>
              <w:adjustRightInd w:val="0"/>
              <w:jc w:val="both"/>
              <w:rPr>
                <w:rFonts w:ascii="Courier New" w:hAnsi="Courier New" w:cs="Courier New"/>
                <w:sz w:val="22"/>
                <w:szCs w:val="22"/>
              </w:rPr>
            </w:pPr>
            <w:r w:rsidRPr="006855D4">
              <w:rPr>
                <w:rFonts w:ascii="Courier New" w:hAnsi="Courier New" w:cs="Courier New"/>
                <w:sz w:val="22"/>
                <w:szCs w:val="22"/>
              </w:rPr>
              <w:t>Муниципальная программа</w:t>
            </w:r>
          </w:p>
          <w:p w14:paraId="49B1486D" w14:textId="4D958EFD" w:rsidR="00A423F4" w:rsidRPr="006855D4" w:rsidRDefault="00A423F4" w:rsidP="004F169C">
            <w:pPr>
              <w:pStyle w:val="ac"/>
              <w:shd w:val="clear" w:color="auto" w:fill="FFFFFF" w:themeFill="background1"/>
              <w:ind w:firstLine="0"/>
              <w:rPr>
                <w:rFonts w:ascii="Courier New" w:hAnsi="Courier New" w:cs="Courier New"/>
                <w:sz w:val="22"/>
                <w:szCs w:val="22"/>
              </w:rPr>
            </w:pPr>
            <w:r w:rsidRPr="006855D4">
              <w:rPr>
                <w:rFonts w:ascii="Courier New" w:hAnsi="Courier New" w:cs="Courier New"/>
                <w:sz w:val="22"/>
                <w:szCs w:val="22"/>
              </w:rPr>
              <w:t xml:space="preserve">Жигаловского муниципального округа «Организация жизнеобеспечения </w:t>
            </w:r>
            <w:r w:rsidR="00693A29">
              <w:rPr>
                <w:rFonts w:ascii="Courier New" w:hAnsi="Courier New" w:cs="Courier New"/>
                <w:sz w:val="22"/>
                <w:szCs w:val="22"/>
              </w:rPr>
              <w:t>населения</w:t>
            </w:r>
            <w:r w:rsidRPr="006855D4">
              <w:rPr>
                <w:rFonts w:ascii="Courier New" w:hAnsi="Courier New" w:cs="Courier New"/>
                <w:sz w:val="22"/>
                <w:szCs w:val="22"/>
              </w:rPr>
              <w:t>»</w:t>
            </w:r>
          </w:p>
        </w:tc>
        <w:tc>
          <w:tcPr>
            <w:tcW w:w="1275" w:type="dxa"/>
            <w:vMerge w:val="restart"/>
            <w:shd w:val="clear" w:color="auto" w:fill="auto"/>
          </w:tcPr>
          <w:p w14:paraId="7A95B6FA" w14:textId="2B463D2D" w:rsidR="00A423F4" w:rsidRPr="006855D4" w:rsidRDefault="00A423F4" w:rsidP="00A423F4">
            <w:pPr>
              <w:pStyle w:val="TableParagraph"/>
              <w:shd w:val="clear" w:color="auto" w:fill="FFFFFF" w:themeFill="background1"/>
              <w:ind w:right="113" w:hanging="3"/>
              <w:rPr>
                <w:rFonts w:ascii="Courier New" w:hAnsi="Courier New" w:cs="Courier New"/>
                <w:lang w:val="ru-RU"/>
              </w:rPr>
            </w:pPr>
            <w:r w:rsidRPr="006855D4">
              <w:rPr>
                <w:rFonts w:ascii="Courier New" w:hAnsi="Courier New" w:cs="Courier New"/>
                <w:lang w:val="ru-RU"/>
              </w:rPr>
              <w:t xml:space="preserve">Комитет </w:t>
            </w:r>
          </w:p>
          <w:p w14:paraId="265F262D" w14:textId="7C61E0F0" w:rsidR="00A423F4" w:rsidRPr="006855D4" w:rsidRDefault="00A423F4" w:rsidP="00A423F4">
            <w:pPr>
              <w:pStyle w:val="TableParagraph"/>
              <w:shd w:val="clear" w:color="auto" w:fill="FFFFFF" w:themeFill="background1"/>
              <w:ind w:left="-108" w:right="-108" w:hanging="3"/>
              <w:rPr>
                <w:rFonts w:ascii="Courier New" w:hAnsi="Courier New" w:cs="Courier New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14:paraId="2B4866A3" w14:textId="77777777" w:rsidR="00A423F4" w:rsidRPr="006855D4" w:rsidRDefault="00A423F4" w:rsidP="00A423F4">
            <w:pPr>
              <w:pStyle w:val="ac"/>
              <w:shd w:val="clear" w:color="auto" w:fill="FFFFFF" w:themeFill="background1"/>
              <w:ind w:firstLine="0"/>
              <w:jc w:val="center"/>
              <w:rPr>
                <w:rFonts w:ascii="Courier New" w:hAnsi="Courier New" w:cs="Courier New"/>
                <w:sz w:val="22"/>
                <w:szCs w:val="22"/>
              </w:rPr>
            </w:pPr>
            <w:r w:rsidRPr="006855D4">
              <w:rPr>
                <w:rFonts w:ascii="Courier New" w:hAnsi="Courier New" w:cs="Courier New"/>
                <w:sz w:val="22"/>
                <w:szCs w:val="22"/>
              </w:rPr>
              <w:t>Всего, в том числе: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3965056" w14:textId="0DC26615" w:rsidR="00A423F4" w:rsidRPr="006855D4" w:rsidRDefault="00571243" w:rsidP="007E6062">
            <w:pPr>
              <w:pStyle w:val="ac"/>
              <w:shd w:val="clear" w:color="auto" w:fill="FFFFFF" w:themeFill="background1"/>
              <w:ind w:left="-108" w:right="-108" w:firstLine="0"/>
              <w:jc w:val="center"/>
              <w:rPr>
                <w:rFonts w:ascii="Courier New" w:hAnsi="Courier New" w:cs="Courier New"/>
                <w:color w:val="000000" w:themeColor="text1"/>
                <w:sz w:val="22"/>
                <w:szCs w:val="22"/>
              </w:rPr>
            </w:pPr>
            <w:r>
              <w:rPr>
                <w:rFonts w:ascii="Courier New" w:hAnsi="Courier New" w:cs="Courier New"/>
                <w:color w:val="000000" w:themeColor="text1"/>
                <w:sz w:val="22"/>
                <w:szCs w:val="22"/>
              </w:rPr>
              <w:t>2</w:t>
            </w:r>
            <w:r w:rsidR="007E6062">
              <w:rPr>
                <w:rFonts w:ascii="Courier New" w:hAnsi="Courier New" w:cs="Courier New"/>
                <w:color w:val="000000" w:themeColor="text1"/>
                <w:sz w:val="22"/>
                <w:szCs w:val="22"/>
              </w:rPr>
              <w:t>3</w:t>
            </w:r>
            <w:r>
              <w:rPr>
                <w:rFonts w:ascii="Courier New" w:hAnsi="Courier New" w:cs="Courier New"/>
                <w:color w:val="000000" w:themeColor="text1"/>
                <w:sz w:val="22"/>
                <w:szCs w:val="22"/>
              </w:rPr>
              <w:t>2880,6</w:t>
            </w:r>
          </w:p>
        </w:tc>
        <w:tc>
          <w:tcPr>
            <w:tcW w:w="1135" w:type="dxa"/>
            <w:shd w:val="clear" w:color="auto" w:fill="auto"/>
            <w:vAlign w:val="center"/>
          </w:tcPr>
          <w:p w14:paraId="0894B3E9" w14:textId="4F9BFA1D" w:rsidR="00A423F4" w:rsidRPr="006855D4" w:rsidRDefault="00A423F4" w:rsidP="007E6062">
            <w:pPr>
              <w:pStyle w:val="ac"/>
              <w:shd w:val="clear" w:color="auto" w:fill="FFFFFF" w:themeFill="background1"/>
              <w:ind w:left="-108" w:right="-58" w:firstLine="0"/>
              <w:jc w:val="center"/>
              <w:rPr>
                <w:rFonts w:ascii="Courier New" w:hAnsi="Courier New" w:cs="Courier New"/>
                <w:color w:val="000000" w:themeColor="text1"/>
                <w:sz w:val="22"/>
                <w:szCs w:val="22"/>
              </w:rPr>
            </w:pPr>
            <w:r w:rsidRPr="006855D4">
              <w:rPr>
                <w:rFonts w:ascii="Courier New" w:hAnsi="Courier New" w:cs="Courier New"/>
                <w:color w:val="000000" w:themeColor="text1"/>
                <w:sz w:val="22"/>
                <w:szCs w:val="22"/>
              </w:rPr>
              <w:t>2</w:t>
            </w:r>
            <w:r w:rsidR="007E6062">
              <w:rPr>
                <w:rFonts w:ascii="Courier New" w:hAnsi="Courier New" w:cs="Courier New"/>
                <w:color w:val="000000" w:themeColor="text1"/>
                <w:sz w:val="22"/>
                <w:szCs w:val="22"/>
              </w:rPr>
              <w:t>23926</w:t>
            </w:r>
            <w:r w:rsidRPr="006855D4">
              <w:rPr>
                <w:rFonts w:ascii="Courier New" w:hAnsi="Courier New" w:cs="Courier New"/>
                <w:color w:val="000000" w:themeColor="text1"/>
                <w:sz w:val="22"/>
                <w:szCs w:val="22"/>
              </w:rPr>
              <w:t>,6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4BC69BC1" w14:textId="2FB79472" w:rsidR="00A423F4" w:rsidRPr="006855D4" w:rsidRDefault="00A423F4" w:rsidP="00A423F4">
            <w:pPr>
              <w:pStyle w:val="ac"/>
              <w:shd w:val="clear" w:color="auto" w:fill="FFFFFF" w:themeFill="background1"/>
              <w:ind w:firstLine="0"/>
              <w:jc w:val="center"/>
              <w:rPr>
                <w:rFonts w:ascii="Courier New" w:hAnsi="Courier New" w:cs="Courier New"/>
                <w:color w:val="000000" w:themeColor="text1"/>
                <w:sz w:val="22"/>
                <w:szCs w:val="22"/>
              </w:rPr>
            </w:pPr>
            <w:r w:rsidRPr="006855D4">
              <w:rPr>
                <w:rFonts w:ascii="Courier New" w:hAnsi="Courier New" w:cs="Courier New"/>
                <w:color w:val="000000" w:themeColor="text1"/>
                <w:sz w:val="22"/>
                <w:lang w:eastAsia="x-none"/>
              </w:rPr>
              <w:t>206725,3</w:t>
            </w:r>
          </w:p>
        </w:tc>
        <w:tc>
          <w:tcPr>
            <w:tcW w:w="1184" w:type="dxa"/>
            <w:shd w:val="clear" w:color="auto" w:fill="auto"/>
            <w:vAlign w:val="center"/>
          </w:tcPr>
          <w:p w14:paraId="1D52181A" w14:textId="6AACA9F5" w:rsidR="00A423F4" w:rsidRPr="006855D4" w:rsidRDefault="00A423F4" w:rsidP="00A423F4">
            <w:pPr>
              <w:pStyle w:val="ac"/>
              <w:shd w:val="clear" w:color="auto" w:fill="FFFFFF" w:themeFill="background1"/>
              <w:ind w:left="-108" w:firstLine="0"/>
              <w:jc w:val="center"/>
              <w:rPr>
                <w:rFonts w:ascii="Courier New" w:hAnsi="Courier New" w:cs="Courier New"/>
                <w:color w:val="000000" w:themeColor="text1"/>
                <w:sz w:val="22"/>
                <w:szCs w:val="22"/>
              </w:rPr>
            </w:pPr>
            <w:r w:rsidRPr="006855D4">
              <w:rPr>
                <w:rFonts w:ascii="Courier New" w:hAnsi="Courier New" w:cs="Courier New"/>
                <w:color w:val="000000" w:themeColor="text1"/>
                <w:sz w:val="22"/>
                <w:lang w:eastAsia="x-none"/>
              </w:rPr>
              <w:t>165180,4</w:t>
            </w:r>
          </w:p>
        </w:tc>
        <w:tc>
          <w:tcPr>
            <w:tcW w:w="1131" w:type="dxa"/>
            <w:shd w:val="clear" w:color="auto" w:fill="auto"/>
            <w:vAlign w:val="center"/>
          </w:tcPr>
          <w:p w14:paraId="717360E1" w14:textId="2D7EBC1E" w:rsidR="00A423F4" w:rsidRPr="006855D4" w:rsidRDefault="00A423F4" w:rsidP="00A423F4">
            <w:pPr>
              <w:pStyle w:val="ac"/>
              <w:shd w:val="clear" w:color="auto" w:fill="FFFFFF" w:themeFill="background1"/>
              <w:ind w:left="-158" w:right="-203" w:firstLine="0"/>
              <w:jc w:val="center"/>
              <w:rPr>
                <w:rFonts w:ascii="Courier New" w:hAnsi="Courier New" w:cs="Courier New"/>
                <w:color w:val="000000" w:themeColor="text1"/>
                <w:sz w:val="22"/>
                <w:szCs w:val="22"/>
              </w:rPr>
            </w:pPr>
            <w:r w:rsidRPr="006855D4">
              <w:rPr>
                <w:rFonts w:ascii="Courier New" w:hAnsi="Courier New" w:cs="Courier New"/>
                <w:color w:val="000000" w:themeColor="text1"/>
                <w:sz w:val="22"/>
                <w:lang w:eastAsia="x-none"/>
              </w:rPr>
              <w:t>165180,4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25883DB" w14:textId="10833BF5" w:rsidR="00A423F4" w:rsidRPr="006855D4" w:rsidRDefault="00A423F4" w:rsidP="00A423F4">
            <w:pPr>
              <w:pStyle w:val="ac"/>
              <w:shd w:val="clear" w:color="auto" w:fill="FFFFFF" w:themeFill="background1"/>
              <w:ind w:left="-155" w:right="-61" w:firstLine="0"/>
              <w:jc w:val="center"/>
              <w:rPr>
                <w:rFonts w:ascii="Courier New" w:hAnsi="Courier New" w:cs="Courier New"/>
                <w:color w:val="000000" w:themeColor="text1"/>
                <w:sz w:val="22"/>
                <w:szCs w:val="22"/>
              </w:rPr>
            </w:pPr>
            <w:r w:rsidRPr="006855D4">
              <w:rPr>
                <w:rFonts w:ascii="Courier New" w:hAnsi="Courier New" w:cs="Courier New"/>
                <w:color w:val="000000" w:themeColor="text1"/>
                <w:sz w:val="22"/>
                <w:lang w:eastAsia="x-none"/>
              </w:rPr>
              <w:t>165180,4</w:t>
            </w:r>
          </w:p>
        </w:tc>
      </w:tr>
      <w:tr w:rsidR="0001485A" w:rsidRPr="006855D4" w14:paraId="555E7801" w14:textId="77777777" w:rsidTr="00185A3F">
        <w:tc>
          <w:tcPr>
            <w:tcW w:w="988" w:type="dxa"/>
            <w:vMerge/>
            <w:shd w:val="clear" w:color="auto" w:fill="auto"/>
          </w:tcPr>
          <w:p w14:paraId="25ABCB59" w14:textId="77777777" w:rsidR="0001485A" w:rsidRPr="006855D4" w:rsidRDefault="0001485A" w:rsidP="006855D4">
            <w:pPr>
              <w:pStyle w:val="ac"/>
              <w:shd w:val="clear" w:color="auto" w:fill="FFFFFF" w:themeFill="background1"/>
              <w:ind w:firstLine="0"/>
              <w:jc w:val="center"/>
              <w:rPr>
                <w:rFonts w:ascii="Courier New" w:hAnsi="Courier New" w:cs="Courier New"/>
                <w:sz w:val="22"/>
                <w:szCs w:val="22"/>
              </w:rPr>
            </w:pPr>
          </w:p>
        </w:tc>
        <w:tc>
          <w:tcPr>
            <w:tcW w:w="3827" w:type="dxa"/>
            <w:vMerge/>
            <w:shd w:val="clear" w:color="auto" w:fill="auto"/>
          </w:tcPr>
          <w:p w14:paraId="74D4963C" w14:textId="77777777" w:rsidR="0001485A" w:rsidRPr="006855D4" w:rsidRDefault="0001485A" w:rsidP="006855D4">
            <w:pPr>
              <w:pStyle w:val="ac"/>
              <w:shd w:val="clear" w:color="auto" w:fill="FFFFFF" w:themeFill="background1"/>
              <w:ind w:firstLine="0"/>
              <w:jc w:val="center"/>
              <w:rPr>
                <w:rFonts w:ascii="Courier New" w:hAnsi="Courier New" w:cs="Courier New"/>
                <w:sz w:val="22"/>
                <w:szCs w:val="22"/>
              </w:rPr>
            </w:pPr>
          </w:p>
        </w:tc>
        <w:tc>
          <w:tcPr>
            <w:tcW w:w="1275" w:type="dxa"/>
            <w:vMerge/>
            <w:shd w:val="clear" w:color="auto" w:fill="auto"/>
          </w:tcPr>
          <w:p w14:paraId="4AA4CEBA" w14:textId="7AF06EB9" w:rsidR="0001485A" w:rsidRPr="006855D4" w:rsidRDefault="0001485A" w:rsidP="006855D4">
            <w:pPr>
              <w:pStyle w:val="ac"/>
              <w:shd w:val="clear" w:color="auto" w:fill="FFFFFF" w:themeFill="background1"/>
              <w:ind w:firstLine="0"/>
              <w:jc w:val="center"/>
              <w:rPr>
                <w:rFonts w:ascii="Courier New" w:hAnsi="Courier New" w:cs="Courier New"/>
                <w:sz w:val="22"/>
                <w:szCs w:val="22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14:paraId="2F9B94A8" w14:textId="77777777" w:rsidR="0001485A" w:rsidRPr="006855D4" w:rsidRDefault="0001485A" w:rsidP="006855D4">
            <w:pPr>
              <w:pStyle w:val="ac"/>
              <w:shd w:val="clear" w:color="auto" w:fill="FFFFFF" w:themeFill="background1"/>
              <w:ind w:firstLine="0"/>
              <w:jc w:val="center"/>
              <w:rPr>
                <w:rFonts w:ascii="Courier New" w:hAnsi="Courier New" w:cs="Courier New"/>
                <w:sz w:val="22"/>
                <w:szCs w:val="22"/>
              </w:rPr>
            </w:pPr>
            <w:r w:rsidRPr="006855D4">
              <w:rPr>
                <w:rFonts w:ascii="Courier New" w:hAnsi="Courier New" w:cs="Courier New"/>
                <w:sz w:val="22"/>
                <w:szCs w:val="22"/>
              </w:rPr>
              <w:t xml:space="preserve">Федеральный бюджет </w:t>
            </w:r>
          </w:p>
        </w:tc>
        <w:tc>
          <w:tcPr>
            <w:tcW w:w="1134" w:type="dxa"/>
            <w:shd w:val="clear" w:color="auto" w:fill="auto"/>
          </w:tcPr>
          <w:p w14:paraId="7EA2B7C3" w14:textId="4BB7EEBC" w:rsidR="0001485A" w:rsidRPr="006855D4" w:rsidRDefault="0001485A" w:rsidP="006855D4">
            <w:pPr>
              <w:pStyle w:val="ac"/>
              <w:shd w:val="clear" w:color="auto" w:fill="FFFFFF" w:themeFill="background1"/>
              <w:ind w:firstLine="0"/>
              <w:jc w:val="center"/>
              <w:rPr>
                <w:rFonts w:ascii="Courier New" w:hAnsi="Courier New" w:cs="Courier New"/>
                <w:color w:val="000000" w:themeColor="text1"/>
                <w:sz w:val="22"/>
                <w:szCs w:val="22"/>
              </w:rPr>
            </w:pPr>
            <w:r w:rsidRPr="006855D4">
              <w:rPr>
                <w:rFonts w:ascii="Courier New" w:hAnsi="Courier New" w:cs="Courier New"/>
                <w:color w:val="000000" w:themeColor="text1"/>
                <w:sz w:val="22"/>
                <w:szCs w:val="22"/>
              </w:rPr>
              <w:t>0</w:t>
            </w:r>
          </w:p>
        </w:tc>
        <w:tc>
          <w:tcPr>
            <w:tcW w:w="1135" w:type="dxa"/>
            <w:shd w:val="clear" w:color="auto" w:fill="auto"/>
          </w:tcPr>
          <w:p w14:paraId="43709FA9" w14:textId="6F837DFF" w:rsidR="0001485A" w:rsidRPr="006855D4" w:rsidRDefault="0001485A" w:rsidP="006855D4">
            <w:pPr>
              <w:pStyle w:val="ac"/>
              <w:shd w:val="clear" w:color="auto" w:fill="FFFFFF" w:themeFill="background1"/>
              <w:ind w:left="-108" w:right="-58" w:firstLine="0"/>
              <w:jc w:val="center"/>
              <w:rPr>
                <w:rFonts w:ascii="Courier New" w:hAnsi="Courier New" w:cs="Courier New"/>
                <w:color w:val="000000" w:themeColor="text1"/>
                <w:sz w:val="22"/>
                <w:szCs w:val="22"/>
              </w:rPr>
            </w:pPr>
            <w:r w:rsidRPr="006855D4">
              <w:rPr>
                <w:rFonts w:ascii="Courier New" w:hAnsi="Courier New" w:cs="Courier New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1275" w:type="dxa"/>
            <w:shd w:val="clear" w:color="auto" w:fill="auto"/>
          </w:tcPr>
          <w:p w14:paraId="52A9FEEB" w14:textId="0D10A6F0" w:rsidR="0001485A" w:rsidRPr="006855D4" w:rsidRDefault="0001485A" w:rsidP="006855D4">
            <w:pPr>
              <w:pStyle w:val="ac"/>
              <w:shd w:val="clear" w:color="auto" w:fill="FFFFFF" w:themeFill="background1"/>
              <w:ind w:firstLine="0"/>
              <w:jc w:val="center"/>
              <w:rPr>
                <w:rFonts w:ascii="Courier New" w:hAnsi="Courier New" w:cs="Courier New"/>
                <w:color w:val="000000" w:themeColor="text1"/>
                <w:sz w:val="22"/>
                <w:szCs w:val="22"/>
              </w:rPr>
            </w:pPr>
            <w:r w:rsidRPr="006855D4">
              <w:rPr>
                <w:rFonts w:ascii="Courier New" w:hAnsi="Courier New" w:cs="Courier New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1184" w:type="dxa"/>
            <w:shd w:val="clear" w:color="auto" w:fill="auto"/>
          </w:tcPr>
          <w:p w14:paraId="5EA5661F" w14:textId="52E0FA16" w:rsidR="0001485A" w:rsidRPr="006855D4" w:rsidRDefault="0001485A" w:rsidP="006855D4">
            <w:pPr>
              <w:pStyle w:val="ac"/>
              <w:shd w:val="clear" w:color="auto" w:fill="FFFFFF" w:themeFill="background1"/>
              <w:ind w:firstLine="0"/>
              <w:jc w:val="center"/>
              <w:rPr>
                <w:rFonts w:ascii="Courier New" w:hAnsi="Courier New" w:cs="Courier New"/>
                <w:color w:val="000000" w:themeColor="text1"/>
                <w:sz w:val="22"/>
                <w:szCs w:val="22"/>
              </w:rPr>
            </w:pPr>
            <w:r w:rsidRPr="006855D4">
              <w:rPr>
                <w:rFonts w:ascii="Courier New" w:hAnsi="Courier New" w:cs="Courier New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1131" w:type="dxa"/>
            <w:shd w:val="clear" w:color="auto" w:fill="auto"/>
          </w:tcPr>
          <w:p w14:paraId="0A4B8A8F" w14:textId="1BE700FA" w:rsidR="0001485A" w:rsidRPr="006855D4" w:rsidRDefault="0001485A" w:rsidP="006855D4">
            <w:pPr>
              <w:pStyle w:val="ac"/>
              <w:shd w:val="clear" w:color="auto" w:fill="FFFFFF" w:themeFill="background1"/>
              <w:ind w:firstLine="0"/>
              <w:jc w:val="center"/>
              <w:rPr>
                <w:rFonts w:ascii="Courier New" w:hAnsi="Courier New" w:cs="Courier New"/>
                <w:color w:val="000000" w:themeColor="text1"/>
                <w:sz w:val="22"/>
                <w:szCs w:val="22"/>
              </w:rPr>
            </w:pPr>
            <w:r w:rsidRPr="006855D4">
              <w:rPr>
                <w:rFonts w:ascii="Courier New" w:hAnsi="Courier New" w:cs="Courier New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1134" w:type="dxa"/>
            <w:shd w:val="clear" w:color="auto" w:fill="auto"/>
          </w:tcPr>
          <w:p w14:paraId="0F0F3484" w14:textId="081D2847" w:rsidR="0001485A" w:rsidRPr="006855D4" w:rsidRDefault="0001485A" w:rsidP="006855D4">
            <w:pPr>
              <w:pStyle w:val="ac"/>
              <w:shd w:val="clear" w:color="auto" w:fill="FFFFFF" w:themeFill="background1"/>
              <w:ind w:firstLine="0"/>
              <w:jc w:val="center"/>
              <w:rPr>
                <w:rFonts w:ascii="Courier New" w:hAnsi="Courier New" w:cs="Courier New"/>
                <w:color w:val="000000" w:themeColor="text1"/>
                <w:sz w:val="22"/>
                <w:szCs w:val="22"/>
              </w:rPr>
            </w:pPr>
            <w:r w:rsidRPr="006855D4">
              <w:rPr>
                <w:rFonts w:ascii="Courier New" w:hAnsi="Courier New" w:cs="Courier New"/>
                <w:color w:val="000000" w:themeColor="text1"/>
                <w:sz w:val="22"/>
                <w:szCs w:val="22"/>
              </w:rPr>
              <w:t>0,0</w:t>
            </w:r>
          </w:p>
        </w:tc>
      </w:tr>
      <w:tr w:rsidR="0001485A" w:rsidRPr="006855D4" w14:paraId="7A0AC2E9" w14:textId="77777777" w:rsidTr="00185A3F">
        <w:tc>
          <w:tcPr>
            <w:tcW w:w="988" w:type="dxa"/>
            <w:vMerge/>
            <w:shd w:val="clear" w:color="auto" w:fill="auto"/>
          </w:tcPr>
          <w:p w14:paraId="242EA637" w14:textId="77777777" w:rsidR="0001485A" w:rsidRPr="006855D4" w:rsidRDefault="0001485A" w:rsidP="006855D4">
            <w:pPr>
              <w:pStyle w:val="ac"/>
              <w:shd w:val="clear" w:color="auto" w:fill="FFFFFF" w:themeFill="background1"/>
              <w:ind w:firstLine="0"/>
              <w:jc w:val="center"/>
              <w:rPr>
                <w:rFonts w:ascii="Courier New" w:hAnsi="Courier New" w:cs="Courier New"/>
                <w:sz w:val="22"/>
                <w:szCs w:val="22"/>
              </w:rPr>
            </w:pPr>
          </w:p>
        </w:tc>
        <w:tc>
          <w:tcPr>
            <w:tcW w:w="3827" w:type="dxa"/>
            <w:vMerge/>
            <w:shd w:val="clear" w:color="auto" w:fill="auto"/>
          </w:tcPr>
          <w:p w14:paraId="02A7D058" w14:textId="77777777" w:rsidR="0001485A" w:rsidRPr="006855D4" w:rsidRDefault="0001485A" w:rsidP="006855D4">
            <w:pPr>
              <w:pStyle w:val="ac"/>
              <w:shd w:val="clear" w:color="auto" w:fill="FFFFFF" w:themeFill="background1"/>
              <w:ind w:firstLine="0"/>
              <w:jc w:val="center"/>
              <w:rPr>
                <w:rFonts w:ascii="Courier New" w:hAnsi="Courier New" w:cs="Courier New"/>
                <w:sz w:val="22"/>
                <w:szCs w:val="22"/>
              </w:rPr>
            </w:pPr>
          </w:p>
        </w:tc>
        <w:tc>
          <w:tcPr>
            <w:tcW w:w="1275" w:type="dxa"/>
            <w:vMerge/>
            <w:shd w:val="clear" w:color="auto" w:fill="auto"/>
          </w:tcPr>
          <w:p w14:paraId="2CAB5C61" w14:textId="6623B371" w:rsidR="0001485A" w:rsidRPr="006855D4" w:rsidRDefault="0001485A" w:rsidP="006855D4">
            <w:pPr>
              <w:pStyle w:val="ac"/>
              <w:shd w:val="clear" w:color="auto" w:fill="FFFFFF" w:themeFill="background1"/>
              <w:ind w:firstLine="0"/>
              <w:jc w:val="center"/>
              <w:rPr>
                <w:rFonts w:ascii="Courier New" w:hAnsi="Courier New" w:cs="Courier New"/>
                <w:sz w:val="22"/>
                <w:szCs w:val="22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14:paraId="4503CB42" w14:textId="77777777" w:rsidR="0001485A" w:rsidRPr="006855D4" w:rsidRDefault="0001485A" w:rsidP="006855D4">
            <w:pPr>
              <w:pStyle w:val="ac"/>
              <w:shd w:val="clear" w:color="auto" w:fill="FFFFFF" w:themeFill="background1"/>
              <w:ind w:firstLine="0"/>
              <w:jc w:val="center"/>
              <w:rPr>
                <w:rFonts w:ascii="Courier New" w:hAnsi="Courier New" w:cs="Courier New"/>
                <w:sz w:val="22"/>
                <w:szCs w:val="22"/>
              </w:rPr>
            </w:pPr>
            <w:r w:rsidRPr="006855D4">
              <w:rPr>
                <w:rFonts w:ascii="Courier New" w:hAnsi="Courier New" w:cs="Courier New"/>
                <w:sz w:val="22"/>
                <w:szCs w:val="22"/>
              </w:rPr>
              <w:t xml:space="preserve">Областной бюджет 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D996A89" w14:textId="001560BD" w:rsidR="0001485A" w:rsidRPr="006855D4" w:rsidRDefault="00571243" w:rsidP="006855D4">
            <w:pPr>
              <w:pStyle w:val="ac"/>
              <w:shd w:val="clear" w:color="auto" w:fill="FFFFFF" w:themeFill="background1"/>
              <w:ind w:left="-108" w:right="-108" w:firstLine="0"/>
              <w:jc w:val="center"/>
              <w:rPr>
                <w:rFonts w:ascii="Courier New" w:hAnsi="Courier New" w:cs="Courier New"/>
                <w:color w:val="000000" w:themeColor="text1"/>
                <w:sz w:val="22"/>
                <w:szCs w:val="22"/>
              </w:rPr>
            </w:pPr>
            <w:r>
              <w:rPr>
                <w:rFonts w:ascii="Courier New" w:hAnsi="Courier New" w:cs="Courier New"/>
                <w:color w:val="000000" w:themeColor="text1"/>
                <w:sz w:val="22"/>
                <w:szCs w:val="22"/>
              </w:rPr>
              <w:t>29355,3</w:t>
            </w:r>
          </w:p>
        </w:tc>
        <w:tc>
          <w:tcPr>
            <w:tcW w:w="1135" w:type="dxa"/>
            <w:shd w:val="clear" w:color="auto" w:fill="auto"/>
            <w:vAlign w:val="center"/>
          </w:tcPr>
          <w:p w14:paraId="4198CF27" w14:textId="6F460FB2" w:rsidR="0001485A" w:rsidRPr="006855D4" w:rsidRDefault="0001485A" w:rsidP="006855D4">
            <w:pPr>
              <w:pStyle w:val="ac"/>
              <w:shd w:val="clear" w:color="auto" w:fill="FFFFFF" w:themeFill="background1"/>
              <w:ind w:left="-108" w:right="-58" w:firstLine="0"/>
              <w:jc w:val="center"/>
              <w:rPr>
                <w:rFonts w:ascii="Courier New" w:hAnsi="Courier New" w:cs="Courier New"/>
                <w:color w:val="000000" w:themeColor="text1"/>
                <w:sz w:val="22"/>
                <w:szCs w:val="22"/>
              </w:rPr>
            </w:pPr>
            <w:r w:rsidRPr="006855D4">
              <w:rPr>
                <w:rFonts w:ascii="Courier New" w:hAnsi="Courier New" w:cs="Courier New"/>
                <w:color w:val="000000" w:themeColor="text1"/>
                <w:sz w:val="22"/>
                <w:szCs w:val="22"/>
              </w:rPr>
              <w:t>41544,9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1E4FECA7" w14:textId="6DD51EBD" w:rsidR="0001485A" w:rsidRPr="006855D4" w:rsidRDefault="0001485A" w:rsidP="006855D4">
            <w:pPr>
              <w:pStyle w:val="ac"/>
              <w:shd w:val="clear" w:color="auto" w:fill="FFFFFF" w:themeFill="background1"/>
              <w:ind w:left="-108" w:right="-108" w:firstLine="0"/>
              <w:jc w:val="center"/>
              <w:rPr>
                <w:rFonts w:ascii="Courier New" w:hAnsi="Courier New" w:cs="Courier New"/>
                <w:color w:val="000000" w:themeColor="text1"/>
                <w:sz w:val="22"/>
                <w:szCs w:val="22"/>
              </w:rPr>
            </w:pPr>
            <w:r w:rsidRPr="006855D4">
              <w:rPr>
                <w:rFonts w:ascii="Courier New" w:hAnsi="Courier New" w:cs="Courier New"/>
                <w:color w:val="000000" w:themeColor="text1"/>
                <w:sz w:val="22"/>
                <w:szCs w:val="22"/>
              </w:rPr>
              <w:t>41544,9</w:t>
            </w:r>
          </w:p>
        </w:tc>
        <w:tc>
          <w:tcPr>
            <w:tcW w:w="1184" w:type="dxa"/>
            <w:shd w:val="clear" w:color="auto" w:fill="auto"/>
            <w:vAlign w:val="center"/>
          </w:tcPr>
          <w:p w14:paraId="7B368234" w14:textId="5277FB5F" w:rsidR="0001485A" w:rsidRPr="006855D4" w:rsidRDefault="0001485A" w:rsidP="006855D4">
            <w:pPr>
              <w:pStyle w:val="ac"/>
              <w:shd w:val="clear" w:color="auto" w:fill="FFFFFF" w:themeFill="background1"/>
              <w:ind w:firstLine="0"/>
              <w:jc w:val="center"/>
              <w:rPr>
                <w:rFonts w:ascii="Courier New" w:hAnsi="Courier New" w:cs="Courier New"/>
                <w:color w:val="000000" w:themeColor="text1"/>
                <w:sz w:val="22"/>
                <w:szCs w:val="22"/>
              </w:rPr>
            </w:pPr>
            <w:r w:rsidRPr="006855D4">
              <w:rPr>
                <w:rFonts w:ascii="Courier New" w:hAnsi="Courier New" w:cs="Courier New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1131" w:type="dxa"/>
            <w:shd w:val="clear" w:color="auto" w:fill="auto"/>
            <w:vAlign w:val="center"/>
          </w:tcPr>
          <w:p w14:paraId="752E064A" w14:textId="3445816E" w:rsidR="0001485A" w:rsidRPr="006855D4" w:rsidRDefault="0001485A" w:rsidP="006855D4">
            <w:pPr>
              <w:pStyle w:val="ac"/>
              <w:shd w:val="clear" w:color="auto" w:fill="FFFFFF" w:themeFill="background1"/>
              <w:ind w:firstLine="0"/>
              <w:jc w:val="center"/>
              <w:rPr>
                <w:rFonts w:ascii="Courier New" w:hAnsi="Courier New" w:cs="Courier New"/>
                <w:color w:val="000000" w:themeColor="text1"/>
                <w:sz w:val="22"/>
                <w:szCs w:val="22"/>
              </w:rPr>
            </w:pPr>
            <w:r w:rsidRPr="006855D4">
              <w:rPr>
                <w:rFonts w:ascii="Courier New" w:hAnsi="Courier New" w:cs="Courier New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1B43967" w14:textId="69831859" w:rsidR="0001485A" w:rsidRPr="006855D4" w:rsidRDefault="0001485A" w:rsidP="006855D4">
            <w:pPr>
              <w:pStyle w:val="ac"/>
              <w:shd w:val="clear" w:color="auto" w:fill="FFFFFF" w:themeFill="background1"/>
              <w:ind w:firstLine="0"/>
              <w:jc w:val="center"/>
              <w:rPr>
                <w:rFonts w:ascii="Courier New" w:hAnsi="Courier New" w:cs="Courier New"/>
                <w:color w:val="000000" w:themeColor="text1"/>
                <w:sz w:val="22"/>
                <w:szCs w:val="22"/>
              </w:rPr>
            </w:pPr>
            <w:r w:rsidRPr="006855D4">
              <w:rPr>
                <w:rFonts w:ascii="Courier New" w:hAnsi="Courier New" w:cs="Courier New"/>
                <w:color w:val="000000" w:themeColor="text1"/>
                <w:sz w:val="22"/>
                <w:szCs w:val="22"/>
              </w:rPr>
              <w:t>0,0</w:t>
            </w:r>
          </w:p>
        </w:tc>
      </w:tr>
      <w:tr w:rsidR="0001485A" w:rsidRPr="006855D4" w14:paraId="192555B8" w14:textId="77777777" w:rsidTr="00185A3F">
        <w:tc>
          <w:tcPr>
            <w:tcW w:w="988" w:type="dxa"/>
            <w:vMerge/>
            <w:shd w:val="clear" w:color="auto" w:fill="auto"/>
          </w:tcPr>
          <w:p w14:paraId="09E46215" w14:textId="77777777" w:rsidR="0001485A" w:rsidRPr="006855D4" w:rsidRDefault="0001485A" w:rsidP="006855D4">
            <w:pPr>
              <w:pStyle w:val="ac"/>
              <w:shd w:val="clear" w:color="auto" w:fill="FFFFFF" w:themeFill="background1"/>
              <w:ind w:firstLine="0"/>
              <w:jc w:val="center"/>
              <w:rPr>
                <w:rFonts w:ascii="Courier New" w:hAnsi="Courier New" w:cs="Courier New"/>
                <w:sz w:val="22"/>
                <w:szCs w:val="22"/>
              </w:rPr>
            </w:pPr>
          </w:p>
        </w:tc>
        <w:tc>
          <w:tcPr>
            <w:tcW w:w="3827" w:type="dxa"/>
            <w:vMerge/>
            <w:shd w:val="clear" w:color="auto" w:fill="auto"/>
          </w:tcPr>
          <w:p w14:paraId="10E96DBD" w14:textId="77777777" w:rsidR="0001485A" w:rsidRPr="006855D4" w:rsidRDefault="0001485A" w:rsidP="006855D4">
            <w:pPr>
              <w:pStyle w:val="ac"/>
              <w:shd w:val="clear" w:color="auto" w:fill="FFFFFF" w:themeFill="background1"/>
              <w:ind w:firstLine="0"/>
              <w:jc w:val="center"/>
              <w:rPr>
                <w:rFonts w:ascii="Courier New" w:hAnsi="Courier New" w:cs="Courier New"/>
                <w:sz w:val="22"/>
                <w:szCs w:val="22"/>
              </w:rPr>
            </w:pPr>
          </w:p>
        </w:tc>
        <w:tc>
          <w:tcPr>
            <w:tcW w:w="1275" w:type="dxa"/>
            <w:vMerge/>
            <w:shd w:val="clear" w:color="auto" w:fill="auto"/>
          </w:tcPr>
          <w:p w14:paraId="1993665F" w14:textId="254CDDE5" w:rsidR="0001485A" w:rsidRPr="006855D4" w:rsidRDefault="0001485A" w:rsidP="006855D4">
            <w:pPr>
              <w:pStyle w:val="ac"/>
              <w:shd w:val="clear" w:color="auto" w:fill="FFFFFF" w:themeFill="background1"/>
              <w:ind w:firstLine="0"/>
              <w:jc w:val="center"/>
              <w:rPr>
                <w:rFonts w:ascii="Courier New" w:hAnsi="Courier New" w:cs="Courier New"/>
                <w:sz w:val="22"/>
                <w:szCs w:val="22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14:paraId="46CAFA77" w14:textId="77777777" w:rsidR="0001485A" w:rsidRPr="006855D4" w:rsidRDefault="0001485A" w:rsidP="006855D4">
            <w:pPr>
              <w:pStyle w:val="ac"/>
              <w:shd w:val="clear" w:color="auto" w:fill="FFFFFF" w:themeFill="background1"/>
              <w:ind w:firstLine="0"/>
              <w:jc w:val="center"/>
              <w:rPr>
                <w:rFonts w:ascii="Courier New" w:hAnsi="Courier New" w:cs="Courier New"/>
                <w:sz w:val="22"/>
                <w:szCs w:val="22"/>
              </w:rPr>
            </w:pPr>
            <w:r w:rsidRPr="006855D4">
              <w:rPr>
                <w:rFonts w:ascii="Courier New" w:hAnsi="Courier New" w:cs="Courier New"/>
                <w:sz w:val="22"/>
                <w:szCs w:val="22"/>
              </w:rPr>
              <w:t>Местный бюджет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3F78AA8" w14:textId="227DFE2B" w:rsidR="0001485A" w:rsidRPr="006855D4" w:rsidRDefault="007E6062" w:rsidP="006855D4">
            <w:pPr>
              <w:pStyle w:val="ac"/>
              <w:shd w:val="clear" w:color="auto" w:fill="FFFFFF" w:themeFill="background1"/>
              <w:ind w:left="-158" w:right="-203" w:firstLine="0"/>
              <w:jc w:val="center"/>
              <w:rPr>
                <w:rFonts w:ascii="Courier New" w:hAnsi="Courier New" w:cs="Courier New"/>
                <w:color w:val="000000" w:themeColor="text1"/>
                <w:sz w:val="22"/>
                <w:szCs w:val="22"/>
              </w:rPr>
            </w:pPr>
            <w:r>
              <w:rPr>
                <w:rFonts w:ascii="Courier New" w:hAnsi="Courier New" w:cs="Courier New"/>
                <w:color w:val="000000" w:themeColor="text1"/>
                <w:sz w:val="22"/>
                <w:szCs w:val="22"/>
              </w:rPr>
              <w:t>203</w:t>
            </w:r>
            <w:r w:rsidR="00571243">
              <w:rPr>
                <w:rFonts w:ascii="Courier New" w:hAnsi="Courier New" w:cs="Courier New"/>
                <w:color w:val="000000" w:themeColor="text1"/>
                <w:sz w:val="22"/>
                <w:szCs w:val="22"/>
              </w:rPr>
              <w:t>525,3</w:t>
            </w:r>
          </w:p>
        </w:tc>
        <w:tc>
          <w:tcPr>
            <w:tcW w:w="1135" w:type="dxa"/>
            <w:shd w:val="clear" w:color="auto" w:fill="auto"/>
            <w:vAlign w:val="center"/>
          </w:tcPr>
          <w:p w14:paraId="7A8F50A7" w14:textId="763CAD4C" w:rsidR="0001485A" w:rsidRPr="006855D4" w:rsidRDefault="0001485A" w:rsidP="007E6062">
            <w:pPr>
              <w:pStyle w:val="ac"/>
              <w:shd w:val="clear" w:color="auto" w:fill="FFFFFF" w:themeFill="background1"/>
              <w:ind w:left="-108" w:right="-58" w:firstLine="0"/>
              <w:jc w:val="center"/>
              <w:rPr>
                <w:rFonts w:ascii="Courier New" w:hAnsi="Courier New" w:cs="Courier New"/>
                <w:color w:val="000000" w:themeColor="text1"/>
                <w:sz w:val="22"/>
                <w:szCs w:val="22"/>
              </w:rPr>
            </w:pPr>
            <w:r w:rsidRPr="006855D4">
              <w:rPr>
                <w:rFonts w:ascii="Courier New" w:hAnsi="Courier New" w:cs="Courier New"/>
                <w:color w:val="000000" w:themeColor="text1"/>
                <w:sz w:val="22"/>
                <w:szCs w:val="22"/>
              </w:rPr>
              <w:t>1</w:t>
            </w:r>
            <w:r w:rsidR="007E6062">
              <w:rPr>
                <w:rFonts w:ascii="Courier New" w:hAnsi="Courier New" w:cs="Courier New"/>
                <w:color w:val="000000" w:themeColor="text1"/>
                <w:sz w:val="22"/>
                <w:szCs w:val="22"/>
              </w:rPr>
              <w:t>82381</w:t>
            </w:r>
            <w:r w:rsidRPr="006855D4">
              <w:rPr>
                <w:rFonts w:ascii="Courier New" w:hAnsi="Courier New" w:cs="Courier New"/>
                <w:color w:val="000000" w:themeColor="text1"/>
                <w:sz w:val="22"/>
                <w:szCs w:val="22"/>
              </w:rPr>
              <w:t>,7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67162029" w14:textId="6744EB59" w:rsidR="0001485A" w:rsidRPr="006855D4" w:rsidRDefault="0001485A" w:rsidP="006855D4">
            <w:pPr>
              <w:pStyle w:val="ac"/>
              <w:shd w:val="clear" w:color="auto" w:fill="FFFFFF" w:themeFill="background1"/>
              <w:ind w:left="-108" w:right="-107" w:firstLine="0"/>
              <w:jc w:val="center"/>
              <w:rPr>
                <w:rFonts w:ascii="Courier New" w:hAnsi="Courier New" w:cs="Courier New"/>
                <w:color w:val="000000" w:themeColor="text1"/>
                <w:sz w:val="22"/>
                <w:szCs w:val="22"/>
              </w:rPr>
            </w:pPr>
            <w:r w:rsidRPr="006855D4">
              <w:rPr>
                <w:rFonts w:ascii="Courier New" w:hAnsi="Courier New" w:cs="Courier New"/>
                <w:color w:val="000000" w:themeColor="text1"/>
                <w:sz w:val="22"/>
                <w:lang w:eastAsia="x-none"/>
              </w:rPr>
              <w:t>165180,4</w:t>
            </w:r>
          </w:p>
        </w:tc>
        <w:tc>
          <w:tcPr>
            <w:tcW w:w="1184" w:type="dxa"/>
            <w:shd w:val="clear" w:color="auto" w:fill="auto"/>
            <w:vAlign w:val="center"/>
          </w:tcPr>
          <w:p w14:paraId="56DCAAB9" w14:textId="63613039" w:rsidR="0001485A" w:rsidRPr="006855D4" w:rsidRDefault="0001485A" w:rsidP="006855D4">
            <w:pPr>
              <w:pStyle w:val="ac"/>
              <w:shd w:val="clear" w:color="auto" w:fill="FFFFFF" w:themeFill="background1"/>
              <w:ind w:left="-200" w:right="-108" w:firstLine="142"/>
              <w:jc w:val="center"/>
              <w:rPr>
                <w:rFonts w:ascii="Courier New" w:hAnsi="Courier New" w:cs="Courier New"/>
                <w:color w:val="000000" w:themeColor="text1"/>
                <w:sz w:val="22"/>
                <w:szCs w:val="22"/>
              </w:rPr>
            </w:pPr>
            <w:r w:rsidRPr="006855D4">
              <w:rPr>
                <w:rFonts w:ascii="Courier New" w:hAnsi="Courier New" w:cs="Courier New"/>
                <w:color w:val="000000" w:themeColor="text1"/>
                <w:sz w:val="22"/>
                <w:lang w:eastAsia="x-none"/>
              </w:rPr>
              <w:t>165180,4</w:t>
            </w:r>
          </w:p>
        </w:tc>
        <w:tc>
          <w:tcPr>
            <w:tcW w:w="1131" w:type="dxa"/>
            <w:shd w:val="clear" w:color="auto" w:fill="auto"/>
            <w:vAlign w:val="center"/>
          </w:tcPr>
          <w:p w14:paraId="6A8E4F46" w14:textId="512858DF" w:rsidR="0001485A" w:rsidRPr="006855D4" w:rsidRDefault="0001485A" w:rsidP="006855D4">
            <w:pPr>
              <w:pStyle w:val="ac"/>
              <w:shd w:val="clear" w:color="auto" w:fill="FFFFFF" w:themeFill="background1"/>
              <w:ind w:left="-108" w:right="-124" w:firstLine="0"/>
              <w:jc w:val="center"/>
              <w:rPr>
                <w:rFonts w:ascii="Courier New" w:hAnsi="Courier New" w:cs="Courier New"/>
                <w:color w:val="000000" w:themeColor="text1"/>
                <w:sz w:val="22"/>
                <w:szCs w:val="22"/>
              </w:rPr>
            </w:pPr>
            <w:r w:rsidRPr="006855D4">
              <w:rPr>
                <w:rFonts w:ascii="Courier New" w:hAnsi="Courier New" w:cs="Courier New"/>
                <w:color w:val="000000" w:themeColor="text1"/>
                <w:sz w:val="22"/>
                <w:lang w:eastAsia="x-none"/>
              </w:rPr>
              <w:t>165180,4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08428FD" w14:textId="10C02EA1" w:rsidR="0001485A" w:rsidRPr="006855D4" w:rsidRDefault="0001485A" w:rsidP="006855D4">
            <w:pPr>
              <w:pStyle w:val="ac"/>
              <w:shd w:val="clear" w:color="auto" w:fill="FFFFFF" w:themeFill="background1"/>
              <w:ind w:left="-108" w:right="-108" w:firstLine="0"/>
              <w:jc w:val="center"/>
              <w:rPr>
                <w:rFonts w:ascii="Courier New" w:hAnsi="Courier New" w:cs="Courier New"/>
                <w:color w:val="000000" w:themeColor="text1"/>
                <w:sz w:val="22"/>
                <w:szCs w:val="22"/>
              </w:rPr>
            </w:pPr>
            <w:r w:rsidRPr="006855D4">
              <w:rPr>
                <w:rFonts w:ascii="Courier New" w:hAnsi="Courier New" w:cs="Courier New"/>
                <w:color w:val="000000" w:themeColor="text1"/>
                <w:sz w:val="22"/>
                <w:lang w:eastAsia="x-none"/>
              </w:rPr>
              <w:t>165180,4</w:t>
            </w:r>
          </w:p>
        </w:tc>
      </w:tr>
      <w:tr w:rsidR="00584623" w:rsidRPr="006855D4" w14:paraId="220239C4" w14:textId="77777777" w:rsidTr="00DB3AE0">
        <w:tc>
          <w:tcPr>
            <w:tcW w:w="14784" w:type="dxa"/>
            <w:gridSpan w:val="10"/>
            <w:shd w:val="clear" w:color="auto" w:fill="auto"/>
            <w:vAlign w:val="center"/>
          </w:tcPr>
          <w:p w14:paraId="2F992A8D" w14:textId="39F24D6A" w:rsidR="00584623" w:rsidRPr="006855D4" w:rsidRDefault="00584623" w:rsidP="006855D4">
            <w:pPr>
              <w:pStyle w:val="ac"/>
              <w:shd w:val="clear" w:color="auto" w:fill="FFFFFF" w:themeFill="background1"/>
              <w:ind w:firstLine="0"/>
              <w:jc w:val="center"/>
              <w:rPr>
                <w:rFonts w:ascii="Courier New" w:hAnsi="Courier New" w:cs="Courier New"/>
                <w:sz w:val="22"/>
                <w:szCs w:val="22"/>
              </w:rPr>
            </w:pPr>
            <w:r w:rsidRPr="006855D4">
              <w:rPr>
                <w:rFonts w:ascii="Courier New" w:hAnsi="Courier New" w:cs="Courier New"/>
                <w:sz w:val="22"/>
                <w:szCs w:val="22"/>
              </w:rPr>
              <w:t>1.Процессная часть</w:t>
            </w:r>
          </w:p>
        </w:tc>
      </w:tr>
      <w:tr w:rsidR="008B2CDE" w:rsidRPr="006855D4" w14:paraId="2B46A4B5" w14:textId="77777777" w:rsidTr="00185A3F">
        <w:tc>
          <w:tcPr>
            <w:tcW w:w="988" w:type="dxa"/>
            <w:vMerge w:val="restart"/>
            <w:shd w:val="clear" w:color="auto" w:fill="auto"/>
          </w:tcPr>
          <w:p w14:paraId="64313A20" w14:textId="032B4016" w:rsidR="008B2CDE" w:rsidRPr="006855D4" w:rsidRDefault="00C57BE3" w:rsidP="006855D4">
            <w:pPr>
              <w:pStyle w:val="ac"/>
              <w:shd w:val="clear" w:color="auto" w:fill="FFFFFF" w:themeFill="background1"/>
              <w:ind w:firstLine="0"/>
              <w:jc w:val="center"/>
              <w:rPr>
                <w:rFonts w:ascii="Courier New" w:hAnsi="Courier New" w:cs="Courier New"/>
                <w:sz w:val="22"/>
                <w:szCs w:val="22"/>
              </w:rPr>
            </w:pPr>
            <w:r w:rsidRPr="006855D4">
              <w:rPr>
                <w:rFonts w:ascii="Courier New" w:hAnsi="Courier New" w:cs="Courier New"/>
                <w:sz w:val="22"/>
                <w:szCs w:val="22"/>
              </w:rPr>
              <w:t>1</w:t>
            </w:r>
            <w:r w:rsidR="008B2CDE" w:rsidRPr="006855D4">
              <w:rPr>
                <w:rFonts w:ascii="Courier New" w:hAnsi="Courier New" w:cs="Courier New"/>
                <w:sz w:val="22"/>
                <w:szCs w:val="22"/>
              </w:rPr>
              <w:t>.1</w:t>
            </w:r>
          </w:p>
        </w:tc>
        <w:tc>
          <w:tcPr>
            <w:tcW w:w="3827" w:type="dxa"/>
            <w:vMerge w:val="restart"/>
            <w:shd w:val="clear" w:color="auto" w:fill="auto"/>
          </w:tcPr>
          <w:p w14:paraId="4F8FDCC7" w14:textId="62A94FDE" w:rsidR="008B2CDE" w:rsidRPr="006855D4" w:rsidRDefault="008B2CDE" w:rsidP="006855D4">
            <w:pPr>
              <w:pStyle w:val="ac"/>
              <w:shd w:val="clear" w:color="auto" w:fill="FFFFFF" w:themeFill="background1"/>
              <w:ind w:firstLine="0"/>
              <w:rPr>
                <w:rFonts w:ascii="Courier New" w:hAnsi="Courier New" w:cs="Courier New"/>
                <w:sz w:val="22"/>
                <w:szCs w:val="22"/>
              </w:rPr>
            </w:pPr>
            <w:r w:rsidRPr="006855D4">
              <w:rPr>
                <w:rFonts w:ascii="Courier New" w:hAnsi="Courier New" w:cs="Courier New"/>
                <w:sz w:val="22"/>
                <w:szCs w:val="22"/>
              </w:rPr>
              <w:t>Комплекс процессных мероприятий «Обеспечение безопасности</w:t>
            </w:r>
            <w:r w:rsidR="0054313D" w:rsidRPr="006855D4">
              <w:rPr>
                <w:rFonts w:ascii="Courier New" w:hAnsi="Courier New" w:cs="Courier New"/>
                <w:sz w:val="22"/>
                <w:szCs w:val="22"/>
              </w:rPr>
              <w:t>»</w:t>
            </w:r>
            <w:r w:rsidRPr="006855D4">
              <w:rPr>
                <w:rFonts w:ascii="Courier New" w:hAnsi="Courier New" w:cs="Courier New"/>
                <w:sz w:val="22"/>
                <w:szCs w:val="22"/>
              </w:rPr>
              <w:t xml:space="preserve"> </w:t>
            </w:r>
          </w:p>
        </w:tc>
        <w:tc>
          <w:tcPr>
            <w:tcW w:w="1275" w:type="dxa"/>
            <w:vMerge w:val="restart"/>
            <w:shd w:val="clear" w:color="auto" w:fill="auto"/>
            <w:vAlign w:val="center"/>
          </w:tcPr>
          <w:p w14:paraId="21E63B19" w14:textId="0D8643F3" w:rsidR="008B2CDE" w:rsidRPr="006855D4" w:rsidRDefault="008B2CDE" w:rsidP="006855D4">
            <w:pPr>
              <w:pStyle w:val="ac"/>
              <w:shd w:val="clear" w:color="auto" w:fill="FFFFFF" w:themeFill="background1"/>
              <w:ind w:firstLine="0"/>
              <w:jc w:val="center"/>
              <w:rPr>
                <w:rFonts w:ascii="Courier New" w:hAnsi="Courier New" w:cs="Courier New"/>
                <w:sz w:val="22"/>
                <w:szCs w:val="22"/>
              </w:rPr>
            </w:pPr>
            <w:r w:rsidRPr="0013579B">
              <w:rPr>
                <w:rFonts w:ascii="Courier New" w:hAnsi="Courier New" w:cs="Courier New"/>
                <w:sz w:val="22"/>
                <w:szCs w:val="22"/>
              </w:rPr>
              <w:t>Комитет</w:t>
            </w:r>
          </w:p>
          <w:p w14:paraId="21E171DC" w14:textId="0E5C7F24" w:rsidR="008B2CDE" w:rsidRPr="006855D4" w:rsidRDefault="008B2CDE" w:rsidP="006855D4">
            <w:pPr>
              <w:pStyle w:val="ac"/>
              <w:shd w:val="clear" w:color="auto" w:fill="FFFFFF" w:themeFill="background1"/>
              <w:ind w:left="-108" w:right="-108" w:firstLine="0"/>
              <w:jc w:val="center"/>
              <w:rPr>
                <w:rFonts w:ascii="Courier New" w:hAnsi="Courier New" w:cs="Courier New"/>
                <w:sz w:val="22"/>
                <w:szCs w:val="22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14:paraId="60D9CDE6" w14:textId="77777777" w:rsidR="008B2CDE" w:rsidRPr="006855D4" w:rsidRDefault="008B2CDE" w:rsidP="006855D4">
            <w:pPr>
              <w:pStyle w:val="ac"/>
              <w:shd w:val="clear" w:color="auto" w:fill="FFFFFF" w:themeFill="background1"/>
              <w:ind w:firstLine="0"/>
              <w:jc w:val="center"/>
              <w:rPr>
                <w:rFonts w:ascii="Courier New" w:hAnsi="Courier New" w:cs="Courier New"/>
                <w:sz w:val="22"/>
                <w:szCs w:val="22"/>
              </w:rPr>
            </w:pPr>
            <w:r w:rsidRPr="006855D4">
              <w:rPr>
                <w:rFonts w:ascii="Courier New" w:hAnsi="Courier New" w:cs="Courier New"/>
                <w:sz w:val="22"/>
              </w:rPr>
              <w:t>Всего, в том числе:</w:t>
            </w:r>
          </w:p>
        </w:tc>
        <w:tc>
          <w:tcPr>
            <w:tcW w:w="1134" w:type="dxa"/>
            <w:shd w:val="clear" w:color="auto" w:fill="auto"/>
          </w:tcPr>
          <w:p w14:paraId="1EBCED9D" w14:textId="5ED02ABF" w:rsidR="008B2CDE" w:rsidRPr="006855D4" w:rsidRDefault="00571243" w:rsidP="006855D4">
            <w:pPr>
              <w:pStyle w:val="ac"/>
              <w:shd w:val="clear" w:color="auto" w:fill="FFFFFF" w:themeFill="background1"/>
              <w:ind w:firstLine="0"/>
              <w:jc w:val="center"/>
              <w:rPr>
                <w:rFonts w:ascii="Courier New" w:hAnsi="Courier New" w:cs="Courier New"/>
                <w:sz w:val="22"/>
                <w:szCs w:val="22"/>
              </w:rPr>
            </w:pPr>
            <w:r>
              <w:rPr>
                <w:rFonts w:ascii="Courier New" w:hAnsi="Courier New" w:cs="Courier New"/>
                <w:sz w:val="22"/>
                <w:szCs w:val="22"/>
              </w:rPr>
              <w:t>1746,7</w:t>
            </w:r>
          </w:p>
        </w:tc>
        <w:tc>
          <w:tcPr>
            <w:tcW w:w="1135" w:type="dxa"/>
            <w:shd w:val="clear" w:color="auto" w:fill="auto"/>
          </w:tcPr>
          <w:p w14:paraId="50F45994" w14:textId="295F6BF1" w:rsidR="008B2CDE" w:rsidRPr="006855D4" w:rsidRDefault="00C61BE6" w:rsidP="006855D4">
            <w:pPr>
              <w:pStyle w:val="ac"/>
              <w:shd w:val="clear" w:color="auto" w:fill="FFFFFF" w:themeFill="background1"/>
              <w:ind w:firstLine="0"/>
              <w:jc w:val="center"/>
              <w:rPr>
                <w:rFonts w:ascii="Courier New" w:hAnsi="Courier New" w:cs="Courier New"/>
                <w:sz w:val="22"/>
                <w:szCs w:val="22"/>
              </w:rPr>
            </w:pPr>
            <w:r w:rsidRPr="006855D4">
              <w:rPr>
                <w:rFonts w:ascii="Courier New" w:hAnsi="Courier New" w:cs="Courier New"/>
                <w:sz w:val="22"/>
                <w:szCs w:val="22"/>
              </w:rPr>
              <w:t>2026,</w:t>
            </w:r>
            <w:r w:rsidR="006C5732">
              <w:rPr>
                <w:rFonts w:ascii="Courier New" w:hAnsi="Courier New" w:cs="Courier New"/>
                <w:sz w:val="22"/>
                <w:szCs w:val="22"/>
              </w:rPr>
              <w:t>9</w:t>
            </w:r>
          </w:p>
        </w:tc>
        <w:tc>
          <w:tcPr>
            <w:tcW w:w="1275" w:type="dxa"/>
            <w:shd w:val="clear" w:color="auto" w:fill="auto"/>
          </w:tcPr>
          <w:p w14:paraId="491D6FC9" w14:textId="13516223" w:rsidR="008B2CDE" w:rsidRPr="006855D4" w:rsidRDefault="008E7B5F" w:rsidP="006855D4">
            <w:pPr>
              <w:pStyle w:val="ac"/>
              <w:shd w:val="clear" w:color="auto" w:fill="FFFFFF" w:themeFill="background1"/>
              <w:ind w:firstLine="0"/>
              <w:jc w:val="center"/>
              <w:rPr>
                <w:rFonts w:ascii="Courier New" w:hAnsi="Courier New" w:cs="Courier New"/>
                <w:sz w:val="22"/>
                <w:szCs w:val="22"/>
              </w:rPr>
            </w:pPr>
            <w:r w:rsidRPr="006855D4">
              <w:rPr>
                <w:rFonts w:ascii="Courier New" w:hAnsi="Courier New" w:cs="Courier New"/>
                <w:sz w:val="22"/>
                <w:szCs w:val="22"/>
              </w:rPr>
              <w:t>2029,</w:t>
            </w:r>
            <w:r w:rsidR="006C5732">
              <w:rPr>
                <w:rFonts w:ascii="Courier New" w:hAnsi="Courier New" w:cs="Courier New"/>
                <w:sz w:val="22"/>
                <w:szCs w:val="22"/>
              </w:rPr>
              <w:t>9</w:t>
            </w:r>
          </w:p>
        </w:tc>
        <w:tc>
          <w:tcPr>
            <w:tcW w:w="1184" w:type="dxa"/>
            <w:shd w:val="clear" w:color="auto" w:fill="auto"/>
          </w:tcPr>
          <w:p w14:paraId="095656E0" w14:textId="18CAF59D" w:rsidR="008B2CDE" w:rsidRPr="006855D4" w:rsidRDefault="00E46864" w:rsidP="006855D4">
            <w:pPr>
              <w:pStyle w:val="ac"/>
              <w:shd w:val="clear" w:color="auto" w:fill="FFFFFF" w:themeFill="background1"/>
              <w:ind w:firstLine="0"/>
              <w:jc w:val="center"/>
              <w:rPr>
                <w:rFonts w:ascii="Courier New" w:hAnsi="Courier New" w:cs="Courier New"/>
                <w:sz w:val="22"/>
                <w:szCs w:val="22"/>
              </w:rPr>
            </w:pPr>
            <w:r w:rsidRPr="006855D4">
              <w:rPr>
                <w:rFonts w:ascii="Courier New" w:hAnsi="Courier New" w:cs="Courier New"/>
                <w:sz w:val="22"/>
                <w:szCs w:val="22"/>
              </w:rPr>
              <w:t>2029,</w:t>
            </w:r>
            <w:r>
              <w:rPr>
                <w:rFonts w:ascii="Courier New" w:hAnsi="Courier New" w:cs="Courier New"/>
                <w:sz w:val="22"/>
                <w:szCs w:val="22"/>
              </w:rPr>
              <w:t>9</w:t>
            </w:r>
          </w:p>
        </w:tc>
        <w:tc>
          <w:tcPr>
            <w:tcW w:w="1131" w:type="dxa"/>
            <w:shd w:val="clear" w:color="auto" w:fill="auto"/>
          </w:tcPr>
          <w:p w14:paraId="504F9595" w14:textId="72B07048" w:rsidR="008B2CDE" w:rsidRPr="006855D4" w:rsidRDefault="00E46864" w:rsidP="006855D4">
            <w:pPr>
              <w:pStyle w:val="ac"/>
              <w:shd w:val="clear" w:color="auto" w:fill="FFFFFF" w:themeFill="background1"/>
              <w:ind w:firstLine="0"/>
              <w:jc w:val="center"/>
              <w:rPr>
                <w:rFonts w:ascii="Courier New" w:hAnsi="Courier New" w:cs="Courier New"/>
                <w:sz w:val="22"/>
                <w:szCs w:val="22"/>
              </w:rPr>
            </w:pPr>
            <w:r w:rsidRPr="006855D4">
              <w:rPr>
                <w:rFonts w:ascii="Courier New" w:hAnsi="Courier New" w:cs="Courier New"/>
                <w:sz w:val="22"/>
                <w:szCs w:val="22"/>
              </w:rPr>
              <w:t>2029,</w:t>
            </w:r>
            <w:r>
              <w:rPr>
                <w:rFonts w:ascii="Courier New" w:hAnsi="Courier New" w:cs="Courier New"/>
                <w:sz w:val="22"/>
                <w:szCs w:val="22"/>
              </w:rPr>
              <w:t>9</w:t>
            </w:r>
          </w:p>
        </w:tc>
        <w:tc>
          <w:tcPr>
            <w:tcW w:w="1134" w:type="dxa"/>
            <w:shd w:val="clear" w:color="auto" w:fill="auto"/>
          </w:tcPr>
          <w:p w14:paraId="182A568A" w14:textId="5A464958" w:rsidR="008B2CDE" w:rsidRPr="006855D4" w:rsidRDefault="00E46864" w:rsidP="006855D4">
            <w:pPr>
              <w:pStyle w:val="ac"/>
              <w:shd w:val="clear" w:color="auto" w:fill="FFFFFF" w:themeFill="background1"/>
              <w:ind w:firstLine="0"/>
              <w:jc w:val="center"/>
              <w:rPr>
                <w:rFonts w:ascii="Courier New" w:hAnsi="Courier New" w:cs="Courier New"/>
                <w:sz w:val="22"/>
                <w:szCs w:val="22"/>
              </w:rPr>
            </w:pPr>
            <w:r w:rsidRPr="006855D4">
              <w:rPr>
                <w:rFonts w:ascii="Courier New" w:hAnsi="Courier New" w:cs="Courier New"/>
                <w:sz w:val="22"/>
                <w:szCs w:val="22"/>
              </w:rPr>
              <w:t>2029,</w:t>
            </w:r>
            <w:r>
              <w:rPr>
                <w:rFonts w:ascii="Courier New" w:hAnsi="Courier New" w:cs="Courier New"/>
                <w:sz w:val="22"/>
                <w:szCs w:val="22"/>
              </w:rPr>
              <w:t>9</w:t>
            </w:r>
          </w:p>
        </w:tc>
      </w:tr>
      <w:tr w:rsidR="008B2CDE" w:rsidRPr="006855D4" w14:paraId="5027BC5D" w14:textId="77777777" w:rsidTr="00185A3F">
        <w:tc>
          <w:tcPr>
            <w:tcW w:w="988" w:type="dxa"/>
            <w:vMerge/>
            <w:shd w:val="clear" w:color="auto" w:fill="auto"/>
          </w:tcPr>
          <w:p w14:paraId="50296C8D" w14:textId="77777777" w:rsidR="008B2CDE" w:rsidRPr="006855D4" w:rsidRDefault="008B2CDE" w:rsidP="006855D4">
            <w:pPr>
              <w:pStyle w:val="ac"/>
              <w:shd w:val="clear" w:color="auto" w:fill="FFFFFF" w:themeFill="background1"/>
              <w:ind w:firstLine="0"/>
              <w:jc w:val="center"/>
              <w:rPr>
                <w:rFonts w:ascii="Courier New" w:hAnsi="Courier New" w:cs="Courier New"/>
                <w:sz w:val="22"/>
                <w:szCs w:val="22"/>
              </w:rPr>
            </w:pPr>
          </w:p>
        </w:tc>
        <w:tc>
          <w:tcPr>
            <w:tcW w:w="3827" w:type="dxa"/>
            <w:vMerge/>
            <w:shd w:val="clear" w:color="auto" w:fill="auto"/>
          </w:tcPr>
          <w:p w14:paraId="60362AEC" w14:textId="77777777" w:rsidR="008B2CDE" w:rsidRPr="006855D4" w:rsidRDefault="008B2CDE" w:rsidP="006855D4">
            <w:pPr>
              <w:pStyle w:val="ac"/>
              <w:shd w:val="clear" w:color="auto" w:fill="FFFFFF" w:themeFill="background1"/>
              <w:ind w:firstLine="0"/>
              <w:jc w:val="center"/>
              <w:rPr>
                <w:rFonts w:ascii="Courier New" w:hAnsi="Courier New" w:cs="Courier New"/>
                <w:sz w:val="22"/>
                <w:szCs w:val="22"/>
              </w:rPr>
            </w:pPr>
          </w:p>
        </w:tc>
        <w:tc>
          <w:tcPr>
            <w:tcW w:w="1275" w:type="dxa"/>
            <w:vMerge/>
            <w:shd w:val="clear" w:color="auto" w:fill="auto"/>
            <w:vAlign w:val="center"/>
          </w:tcPr>
          <w:p w14:paraId="19198770" w14:textId="77777777" w:rsidR="008B2CDE" w:rsidRPr="006855D4" w:rsidRDefault="008B2CDE" w:rsidP="006855D4">
            <w:pPr>
              <w:pStyle w:val="ac"/>
              <w:shd w:val="clear" w:color="auto" w:fill="FFFFFF" w:themeFill="background1"/>
              <w:ind w:firstLine="0"/>
              <w:jc w:val="center"/>
              <w:rPr>
                <w:rFonts w:ascii="Courier New" w:hAnsi="Courier New" w:cs="Courier New"/>
                <w:sz w:val="22"/>
                <w:szCs w:val="22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14:paraId="036D9627" w14:textId="77777777" w:rsidR="008B2CDE" w:rsidRPr="006855D4" w:rsidRDefault="008B2CDE" w:rsidP="006855D4">
            <w:pPr>
              <w:pStyle w:val="ac"/>
              <w:shd w:val="clear" w:color="auto" w:fill="FFFFFF" w:themeFill="background1"/>
              <w:ind w:firstLine="0"/>
              <w:jc w:val="center"/>
              <w:rPr>
                <w:rFonts w:ascii="Courier New" w:hAnsi="Courier New" w:cs="Courier New"/>
                <w:sz w:val="22"/>
                <w:szCs w:val="22"/>
              </w:rPr>
            </w:pPr>
            <w:r w:rsidRPr="006855D4">
              <w:rPr>
                <w:rFonts w:ascii="Courier New" w:hAnsi="Courier New" w:cs="Courier New"/>
                <w:sz w:val="22"/>
              </w:rPr>
              <w:t xml:space="preserve">Федеральный бюджет </w:t>
            </w:r>
          </w:p>
        </w:tc>
        <w:tc>
          <w:tcPr>
            <w:tcW w:w="1134" w:type="dxa"/>
            <w:shd w:val="clear" w:color="auto" w:fill="auto"/>
          </w:tcPr>
          <w:p w14:paraId="1E260E11" w14:textId="4BCDCE90" w:rsidR="008B2CDE" w:rsidRPr="006855D4" w:rsidRDefault="008B2CDE" w:rsidP="006855D4">
            <w:pPr>
              <w:pStyle w:val="ac"/>
              <w:shd w:val="clear" w:color="auto" w:fill="FFFFFF" w:themeFill="background1"/>
              <w:ind w:firstLine="0"/>
              <w:jc w:val="center"/>
              <w:rPr>
                <w:rFonts w:ascii="Courier New" w:hAnsi="Courier New" w:cs="Courier New"/>
                <w:sz w:val="22"/>
                <w:szCs w:val="22"/>
              </w:rPr>
            </w:pPr>
            <w:r w:rsidRPr="006855D4">
              <w:rPr>
                <w:rFonts w:ascii="Courier New" w:hAnsi="Courier New" w:cs="Courier New"/>
                <w:sz w:val="22"/>
                <w:szCs w:val="22"/>
              </w:rPr>
              <w:t>0,0</w:t>
            </w:r>
          </w:p>
        </w:tc>
        <w:tc>
          <w:tcPr>
            <w:tcW w:w="1135" w:type="dxa"/>
            <w:shd w:val="clear" w:color="auto" w:fill="auto"/>
          </w:tcPr>
          <w:p w14:paraId="34F668FC" w14:textId="369AAFAD" w:rsidR="008B2CDE" w:rsidRPr="006855D4" w:rsidRDefault="008B2CDE" w:rsidP="006855D4">
            <w:pPr>
              <w:pStyle w:val="ac"/>
              <w:shd w:val="clear" w:color="auto" w:fill="FFFFFF" w:themeFill="background1"/>
              <w:ind w:firstLine="0"/>
              <w:jc w:val="center"/>
              <w:rPr>
                <w:rFonts w:ascii="Courier New" w:hAnsi="Courier New" w:cs="Courier New"/>
                <w:sz w:val="22"/>
                <w:szCs w:val="22"/>
              </w:rPr>
            </w:pPr>
            <w:r w:rsidRPr="006855D4">
              <w:rPr>
                <w:rFonts w:ascii="Courier New" w:hAnsi="Courier New" w:cs="Courier New"/>
                <w:sz w:val="22"/>
                <w:szCs w:val="22"/>
              </w:rPr>
              <w:t>0,0</w:t>
            </w:r>
          </w:p>
        </w:tc>
        <w:tc>
          <w:tcPr>
            <w:tcW w:w="1275" w:type="dxa"/>
            <w:shd w:val="clear" w:color="auto" w:fill="auto"/>
          </w:tcPr>
          <w:p w14:paraId="6C2657F9" w14:textId="228381A0" w:rsidR="008B2CDE" w:rsidRPr="006855D4" w:rsidRDefault="008B2CDE" w:rsidP="006855D4">
            <w:pPr>
              <w:pStyle w:val="ac"/>
              <w:shd w:val="clear" w:color="auto" w:fill="FFFFFF" w:themeFill="background1"/>
              <w:ind w:firstLine="0"/>
              <w:jc w:val="center"/>
              <w:rPr>
                <w:rFonts w:ascii="Courier New" w:hAnsi="Courier New" w:cs="Courier New"/>
                <w:sz w:val="22"/>
                <w:szCs w:val="22"/>
              </w:rPr>
            </w:pPr>
            <w:r w:rsidRPr="006855D4">
              <w:rPr>
                <w:rFonts w:ascii="Courier New" w:hAnsi="Courier New" w:cs="Courier New"/>
                <w:sz w:val="22"/>
                <w:szCs w:val="22"/>
              </w:rPr>
              <w:t>0,0</w:t>
            </w:r>
          </w:p>
        </w:tc>
        <w:tc>
          <w:tcPr>
            <w:tcW w:w="1184" w:type="dxa"/>
            <w:shd w:val="clear" w:color="auto" w:fill="auto"/>
          </w:tcPr>
          <w:p w14:paraId="1609CFCA" w14:textId="29E5F211" w:rsidR="008B2CDE" w:rsidRPr="006855D4" w:rsidRDefault="008B2CDE" w:rsidP="006855D4">
            <w:pPr>
              <w:pStyle w:val="ac"/>
              <w:shd w:val="clear" w:color="auto" w:fill="FFFFFF" w:themeFill="background1"/>
              <w:ind w:firstLine="0"/>
              <w:jc w:val="center"/>
              <w:rPr>
                <w:rFonts w:ascii="Courier New" w:hAnsi="Courier New" w:cs="Courier New"/>
                <w:sz w:val="22"/>
                <w:szCs w:val="22"/>
              </w:rPr>
            </w:pPr>
            <w:r w:rsidRPr="006855D4">
              <w:rPr>
                <w:rFonts w:ascii="Courier New" w:hAnsi="Courier New" w:cs="Courier New"/>
                <w:sz w:val="22"/>
                <w:szCs w:val="22"/>
              </w:rPr>
              <w:t>0,0</w:t>
            </w:r>
          </w:p>
        </w:tc>
        <w:tc>
          <w:tcPr>
            <w:tcW w:w="1131" w:type="dxa"/>
            <w:shd w:val="clear" w:color="auto" w:fill="auto"/>
          </w:tcPr>
          <w:p w14:paraId="11753441" w14:textId="402E664C" w:rsidR="008B2CDE" w:rsidRPr="006855D4" w:rsidRDefault="008B2CDE" w:rsidP="006855D4">
            <w:pPr>
              <w:pStyle w:val="ac"/>
              <w:shd w:val="clear" w:color="auto" w:fill="FFFFFF" w:themeFill="background1"/>
              <w:ind w:firstLine="0"/>
              <w:jc w:val="center"/>
              <w:rPr>
                <w:rFonts w:ascii="Courier New" w:hAnsi="Courier New" w:cs="Courier New"/>
                <w:sz w:val="22"/>
                <w:szCs w:val="22"/>
              </w:rPr>
            </w:pPr>
            <w:r w:rsidRPr="006855D4">
              <w:rPr>
                <w:rFonts w:ascii="Courier New" w:hAnsi="Courier New" w:cs="Courier New"/>
                <w:sz w:val="22"/>
                <w:szCs w:val="22"/>
              </w:rPr>
              <w:t>0,0</w:t>
            </w:r>
          </w:p>
        </w:tc>
        <w:tc>
          <w:tcPr>
            <w:tcW w:w="1134" w:type="dxa"/>
            <w:shd w:val="clear" w:color="auto" w:fill="auto"/>
          </w:tcPr>
          <w:p w14:paraId="58625A1C" w14:textId="2A686D3C" w:rsidR="008B2CDE" w:rsidRPr="006855D4" w:rsidRDefault="008B2CDE" w:rsidP="006855D4">
            <w:pPr>
              <w:pStyle w:val="ac"/>
              <w:shd w:val="clear" w:color="auto" w:fill="FFFFFF" w:themeFill="background1"/>
              <w:ind w:firstLine="0"/>
              <w:jc w:val="center"/>
              <w:rPr>
                <w:rFonts w:ascii="Courier New" w:hAnsi="Courier New" w:cs="Courier New"/>
                <w:sz w:val="22"/>
                <w:szCs w:val="22"/>
              </w:rPr>
            </w:pPr>
            <w:r w:rsidRPr="006855D4">
              <w:rPr>
                <w:rFonts w:ascii="Courier New" w:hAnsi="Courier New" w:cs="Courier New"/>
                <w:sz w:val="22"/>
                <w:szCs w:val="22"/>
              </w:rPr>
              <w:t>0,0</w:t>
            </w:r>
          </w:p>
        </w:tc>
      </w:tr>
      <w:tr w:rsidR="008B2CDE" w:rsidRPr="006855D4" w14:paraId="7FF49E8A" w14:textId="77777777" w:rsidTr="00185A3F">
        <w:tc>
          <w:tcPr>
            <w:tcW w:w="988" w:type="dxa"/>
            <w:vMerge/>
            <w:shd w:val="clear" w:color="auto" w:fill="auto"/>
          </w:tcPr>
          <w:p w14:paraId="1F720D9C" w14:textId="77777777" w:rsidR="008B2CDE" w:rsidRPr="006855D4" w:rsidRDefault="008B2CDE" w:rsidP="006855D4">
            <w:pPr>
              <w:pStyle w:val="ac"/>
              <w:shd w:val="clear" w:color="auto" w:fill="FFFFFF" w:themeFill="background1"/>
              <w:ind w:firstLine="0"/>
              <w:jc w:val="center"/>
              <w:rPr>
                <w:rFonts w:ascii="Courier New" w:hAnsi="Courier New" w:cs="Courier New"/>
                <w:sz w:val="22"/>
                <w:szCs w:val="22"/>
              </w:rPr>
            </w:pPr>
          </w:p>
        </w:tc>
        <w:tc>
          <w:tcPr>
            <w:tcW w:w="3827" w:type="dxa"/>
            <w:vMerge/>
            <w:shd w:val="clear" w:color="auto" w:fill="auto"/>
          </w:tcPr>
          <w:p w14:paraId="7580DAA2" w14:textId="77777777" w:rsidR="008B2CDE" w:rsidRPr="006855D4" w:rsidRDefault="008B2CDE" w:rsidP="006855D4">
            <w:pPr>
              <w:pStyle w:val="ac"/>
              <w:shd w:val="clear" w:color="auto" w:fill="FFFFFF" w:themeFill="background1"/>
              <w:ind w:firstLine="0"/>
              <w:jc w:val="center"/>
              <w:rPr>
                <w:rFonts w:ascii="Courier New" w:hAnsi="Courier New" w:cs="Courier New"/>
                <w:sz w:val="22"/>
                <w:szCs w:val="22"/>
              </w:rPr>
            </w:pPr>
          </w:p>
        </w:tc>
        <w:tc>
          <w:tcPr>
            <w:tcW w:w="1275" w:type="dxa"/>
            <w:vMerge/>
            <w:shd w:val="clear" w:color="auto" w:fill="auto"/>
            <w:vAlign w:val="center"/>
          </w:tcPr>
          <w:p w14:paraId="6B506532" w14:textId="77777777" w:rsidR="008B2CDE" w:rsidRPr="006855D4" w:rsidRDefault="008B2CDE" w:rsidP="006855D4">
            <w:pPr>
              <w:pStyle w:val="ac"/>
              <w:shd w:val="clear" w:color="auto" w:fill="FFFFFF" w:themeFill="background1"/>
              <w:ind w:firstLine="0"/>
              <w:jc w:val="center"/>
              <w:rPr>
                <w:rFonts w:ascii="Courier New" w:hAnsi="Courier New" w:cs="Courier New"/>
                <w:sz w:val="22"/>
                <w:szCs w:val="22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14:paraId="0647222F" w14:textId="77777777" w:rsidR="008B2CDE" w:rsidRPr="006855D4" w:rsidRDefault="008B2CDE" w:rsidP="006855D4">
            <w:pPr>
              <w:pStyle w:val="ac"/>
              <w:shd w:val="clear" w:color="auto" w:fill="FFFFFF" w:themeFill="background1"/>
              <w:ind w:firstLine="0"/>
              <w:jc w:val="center"/>
              <w:rPr>
                <w:rFonts w:ascii="Courier New" w:hAnsi="Courier New" w:cs="Courier New"/>
                <w:sz w:val="22"/>
                <w:szCs w:val="22"/>
              </w:rPr>
            </w:pPr>
            <w:r w:rsidRPr="006855D4">
              <w:rPr>
                <w:rFonts w:ascii="Courier New" w:hAnsi="Courier New" w:cs="Courier New"/>
                <w:sz w:val="22"/>
              </w:rPr>
              <w:t xml:space="preserve">Областной бюджет </w:t>
            </w:r>
          </w:p>
        </w:tc>
        <w:tc>
          <w:tcPr>
            <w:tcW w:w="1134" w:type="dxa"/>
            <w:shd w:val="clear" w:color="auto" w:fill="auto"/>
          </w:tcPr>
          <w:p w14:paraId="71F711A7" w14:textId="080C5081" w:rsidR="008B2CDE" w:rsidRPr="006855D4" w:rsidRDefault="008B2CDE" w:rsidP="006855D4">
            <w:pPr>
              <w:pStyle w:val="ac"/>
              <w:shd w:val="clear" w:color="auto" w:fill="FFFFFF" w:themeFill="background1"/>
              <w:ind w:firstLine="0"/>
              <w:jc w:val="center"/>
              <w:rPr>
                <w:rFonts w:ascii="Courier New" w:hAnsi="Courier New" w:cs="Courier New"/>
                <w:sz w:val="22"/>
                <w:szCs w:val="22"/>
              </w:rPr>
            </w:pPr>
            <w:r w:rsidRPr="006855D4">
              <w:rPr>
                <w:rFonts w:ascii="Courier New" w:hAnsi="Courier New" w:cs="Courier New"/>
                <w:sz w:val="22"/>
                <w:szCs w:val="22"/>
              </w:rPr>
              <w:t>0,0</w:t>
            </w:r>
          </w:p>
        </w:tc>
        <w:tc>
          <w:tcPr>
            <w:tcW w:w="1135" w:type="dxa"/>
            <w:shd w:val="clear" w:color="auto" w:fill="auto"/>
          </w:tcPr>
          <w:p w14:paraId="2E6D36CB" w14:textId="67523E30" w:rsidR="008B2CDE" w:rsidRPr="006855D4" w:rsidRDefault="008B2CDE" w:rsidP="006855D4">
            <w:pPr>
              <w:pStyle w:val="ac"/>
              <w:shd w:val="clear" w:color="auto" w:fill="FFFFFF" w:themeFill="background1"/>
              <w:ind w:firstLine="0"/>
              <w:jc w:val="center"/>
              <w:rPr>
                <w:rFonts w:ascii="Courier New" w:hAnsi="Courier New" w:cs="Courier New"/>
                <w:sz w:val="22"/>
                <w:szCs w:val="22"/>
              </w:rPr>
            </w:pPr>
            <w:r w:rsidRPr="006855D4">
              <w:rPr>
                <w:rFonts w:ascii="Courier New" w:hAnsi="Courier New" w:cs="Courier New"/>
                <w:sz w:val="22"/>
                <w:szCs w:val="22"/>
              </w:rPr>
              <w:t>0,0</w:t>
            </w:r>
          </w:p>
        </w:tc>
        <w:tc>
          <w:tcPr>
            <w:tcW w:w="1275" w:type="dxa"/>
            <w:shd w:val="clear" w:color="auto" w:fill="auto"/>
          </w:tcPr>
          <w:p w14:paraId="2EDBDECB" w14:textId="2A1096F7" w:rsidR="008B2CDE" w:rsidRPr="006855D4" w:rsidRDefault="008B2CDE" w:rsidP="006855D4">
            <w:pPr>
              <w:pStyle w:val="ac"/>
              <w:shd w:val="clear" w:color="auto" w:fill="FFFFFF" w:themeFill="background1"/>
              <w:ind w:firstLine="0"/>
              <w:jc w:val="center"/>
              <w:rPr>
                <w:rFonts w:ascii="Courier New" w:hAnsi="Courier New" w:cs="Courier New"/>
                <w:sz w:val="22"/>
                <w:szCs w:val="22"/>
              </w:rPr>
            </w:pPr>
            <w:r w:rsidRPr="006855D4">
              <w:rPr>
                <w:rFonts w:ascii="Courier New" w:hAnsi="Courier New" w:cs="Courier New"/>
                <w:sz w:val="22"/>
                <w:szCs w:val="22"/>
              </w:rPr>
              <w:t>0,0</w:t>
            </w:r>
          </w:p>
        </w:tc>
        <w:tc>
          <w:tcPr>
            <w:tcW w:w="1184" w:type="dxa"/>
            <w:shd w:val="clear" w:color="auto" w:fill="auto"/>
          </w:tcPr>
          <w:p w14:paraId="43FECB71" w14:textId="75843C4E" w:rsidR="008B2CDE" w:rsidRPr="006855D4" w:rsidRDefault="008B2CDE" w:rsidP="006855D4">
            <w:pPr>
              <w:pStyle w:val="ac"/>
              <w:shd w:val="clear" w:color="auto" w:fill="FFFFFF" w:themeFill="background1"/>
              <w:ind w:firstLine="0"/>
              <w:jc w:val="center"/>
              <w:rPr>
                <w:rFonts w:ascii="Courier New" w:hAnsi="Courier New" w:cs="Courier New"/>
                <w:sz w:val="22"/>
                <w:szCs w:val="22"/>
              </w:rPr>
            </w:pPr>
            <w:r w:rsidRPr="006855D4">
              <w:rPr>
                <w:rFonts w:ascii="Courier New" w:hAnsi="Courier New" w:cs="Courier New"/>
                <w:sz w:val="22"/>
                <w:szCs w:val="22"/>
              </w:rPr>
              <w:t>0,0</w:t>
            </w:r>
          </w:p>
        </w:tc>
        <w:tc>
          <w:tcPr>
            <w:tcW w:w="1131" w:type="dxa"/>
            <w:shd w:val="clear" w:color="auto" w:fill="auto"/>
          </w:tcPr>
          <w:p w14:paraId="20CF82A6" w14:textId="4F1745AE" w:rsidR="008B2CDE" w:rsidRPr="006855D4" w:rsidRDefault="008B2CDE" w:rsidP="006855D4">
            <w:pPr>
              <w:pStyle w:val="ac"/>
              <w:shd w:val="clear" w:color="auto" w:fill="FFFFFF" w:themeFill="background1"/>
              <w:ind w:firstLine="0"/>
              <w:jc w:val="center"/>
              <w:rPr>
                <w:rFonts w:ascii="Courier New" w:hAnsi="Courier New" w:cs="Courier New"/>
                <w:sz w:val="22"/>
                <w:szCs w:val="22"/>
              </w:rPr>
            </w:pPr>
            <w:r w:rsidRPr="006855D4">
              <w:rPr>
                <w:rFonts w:ascii="Courier New" w:hAnsi="Courier New" w:cs="Courier New"/>
                <w:sz w:val="22"/>
                <w:szCs w:val="22"/>
              </w:rPr>
              <w:t>0,0</w:t>
            </w:r>
          </w:p>
        </w:tc>
        <w:tc>
          <w:tcPr>
            <w:tcW w:w="1134" w:type="dxa"/>
            <w:shd w:val="clear" w:color="auto" w:fill="auto"/>
          </w:tcPr>
          <w:p w14:paraId="53D3D08D" w14:textId="0333652D" w:rsidR="008B2CDE" w:rsidRPr="006855D4" w:rsidRDefault="008B2CDE" w:rsidP="006855D4">
            <w:pPr>
              <w:pStyle w:val="ac"/>
              <w:shd w:val="clear" w:color="auto" w:fill="FFFFFF" w:themeFill="background1"/>
              <w:ind w:firstLine="0"/>
              <w:jc w:val="center"/>
              <w:rPr>
                <w:rFonts w:ascii="Courier New" w:hAnsi="Courier New" w:cs="Courier New"/>
                <w:sz w:val="22"/>
                <w:szCs w:val="22"/>
              </w:rPr>
            </w:pPr>
            <w:r w:rsidRPr="006855D4">
              <w:rPr>
                <w:rFonts w:ascii="Courier New" w:hAnsi="Courier New" w:cs="Courier New"/>
                <w:sz w:val="22"/>
                <w:szCs w:val="22"/>
              </w:rPr>
              <w:t>0,0</w:t>
            </w:r>
          </w:p>
        </w:tc>
      </w:tr>
      <w:tr w:rsidR="00E46864" w:rsidRPr="006855D4" w14:paraId="05534C1C" w14:textId="77777777" w:rsidTr="00185A3F">
        <w:tc>
          <w:tcPr>
            <w:tcW w:w="988" w:type="dxa"/>
            <w:vMerge/>
            <w:shd w:val="clear" w:color="auto" w:fill="auto"/>
          </w:tcPr>
          <w:p w14:paraId="667314DC" w14:textId="77777777" w:rsidR="00E46864" w:rsidRPr="006855D4" w:rsidRDefault="00E46864" w:rsidP="00E46864">
            <w:pPr>
              <w:pStyle w:val="ac"/>
              <w:shd w:val="clear" w:color="auto" w:fill="FFFFFF" w:themeFill="background1"/>
              <w:ind w:firstLine="0"/>
              <w:jc w:val="center"/>
              <w:rPr>
                <w:rFonts w:ascii="Courier New" w:hAnsi="Courier New" w:cs="Courier New"/>
                <w:sz w:val="22"/>
                <w:szCs w:val="22"/>
              </w:rPr>
            </w:pPr>
          </w:p>
        </w:tc>
        <w:tc>
          <w:tcPr>
            <w:tcW w:w="3827" w:type="dxa"/>
            <w:vMerge/>
            <w:shd w:val="clear" w:color="auto" w:fill="auto"/>
          </w:tcPr>
          <w:p w14:paraId="67F41828" w14:textId="77777777" w:rsidR="00E46864" w:rsidRPr="006855D4" w:rsidRDefault="00E46864" w:rsidP="00E46864">
            <w:pPr>
              <w:pStyle w:val="ac"/>
              <w:shd w:val="clear" w:color="auto" w:fill="FFFFFF" w:themeFill="background1"/>
              <w:ind w:firstLine="0"/>
              <w:jc w:val="center"/>
              <w:rPr>
                <w:rFonts w:ascii="Courier New" w:hAnsi="Courier New" w:cs="Courier New"/>
                <w:sz w:val="22"/>
                <w:szCs w:val="22"/>
              </w:rPr>
            </w:pPr>
          </w:p>
        </w:tc>
        <w:tc>
          <w:tcPr>
            <w:tcW w:w="1275" w:type="dxa"/>
            <w:vMerge/>
            <w:shd w:val="clear" w:color="auto" w:fill="auto"/>
            <w:vAlign w:val="center"/>
          </w:tcPr>
          <w:p w14:paraId="1A4FA760" w14:textId="77777777" w:rsidR="00E46864" w:rsidRPr="006855D4" w:rsidRDefault="00E46864" w:rsidP="00E46864">
            <w:pPr>
              <w:pStyle w:val="ac"/>
              <w:shd w:val="clear" w:color="auto" w:fill="FFFFFF" w:themeFill="background1"/>
              <w:ind w:firstLine="0"/>
              <w:jc w:val="center"/>
              <w:rPr>
                <w:rFonts w:ascii="Courier New" w:hAnsi="Courier New" w:cs="Courier New"/>
                <w:sz w:val="22"/>
                <w:szCs w:val="22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14:paraId="7CD4D67A" w14:textId="77777777" w:rsidR="00E46864" w:rsidRPr="006855D4" w:rsidRDefault="00E46864" w:rsidP="00E46864">
            <w:pPr>
              <w:pStyle w:val="ac"/>
              <w:shd w:val="clear" w:color="auto" w:fill="FFFFFF" w:themeFill="background1"/>
              <w:ind w:firstLine="0"/>
              <w:jc w:val="center"/>
              <w:rPr>
                <w:rFonts w:ascii="Courier New" w:hAnsi="Courier New" w:cs="Courier New"/>
                <w:sz w:val="22"/>
                <w:szCs w:val="22"/>
              </w:rPr>
            </w:pPr>
            <w:r w:rsidRPr="006855D4">
              <w:rPr>
                <w:rFonts w:ascii="Courier New" w:hAnsi="Courier New" w:cs="Courier New"/>
                <w:sz w:val="22"/>
              </w:rPr>
              <w:t xml:space="preserve">Местный </w:t>
            </w:r>
            <w:r w:rsidRPr="006855D4">
              <w:rPr>
                <w:rFonts w:ascii="Courier New" w:hAnsi="Courier New" w:cs="Courier New"/>
                <w:sz w:val="22"/>
              </w:rPr>
              <w:lastRenderedPageBreak/>
              <w:t>бюджет</w:t>
            </w:r>
          </w:p>
        </w:tc>
        <w:tc>
          <w:tcPr>
            <w:tcW w:w="1134" w:type="dxa"/>
            <w:shd w:val="clear" w:color="auto" w:fill="auto"/>
          </w:tcPr>
          <w:p w14:paraId="0C3506E7" w14:textId="41C58139" w:rsidR="00E46864" w:rsidRPr="006855D4" w:rsidRDefault="00571243" w:rsidP="00E46864">
            <w:pPr>
              <w:pStyle w:val="ac"/>
              <w:shd w:val="clear" w:color="auto" w:fill="FFFFFF" w:themeFill="background1"/>
              <w:ind w:firstLine="0"/>
              <w:jc w:val="center"/>
              <w:rPr>
                <w:rFonts w:ascii="Courier New" w:hAnsi="Courier New" w:cs="Courier New"/>
                <w:sz w:val="22"/>
                <w:szCs w:val="22"/>
              </w:rPr>
            </w:pPr>
            <w:r>
              <w:rPr>
                <w:rFonts w:ascii="Courier New" w:hAnsi="Courier New" w:cs="Courier New"/>
                <w:sz w:val="22"/>
                <w:szCs w:val="22"/>
              </w:rPr>
              <w:lastRenderedPageBreak/>
              <w:t>1746,7</w:t>
            </w:r>
          </w:p>
        </w:tc>
        <w:tc>
          <w:tcPr>
            <w:tcW w:w="1135" w:type="dxa"/>
            <w:shd w:val="clear" w:color="auto" w:fill="auto"/>
          </w:tcPr>
          <w:p w14:paraId="695673B4" w14:textId="76DA6576" w:rsidR="00E46864" w:rsidRPr="006855D4" w:rsidRDefault="00E46864" w:rsidP="00E46864">
            <w:pPr>
              <w:pStyle w:val="ac"/>
              <w:shd w:val="clear" w:color="auto" w:fill="FFFFFF" w:themeFill="background1"/>
              <w:ind w:firstLine="0"/>
              <w:jc w:val="center"/>
              <w:rPr>
                <w:rFonts w:ascii="Courier New" w:hAnsi="Courier New" w:cs="Courier New"/>
                <w:sz w:val="22"/>
                <w:szCs w:val="22"/>
              </w:rPr>
            </w:pPr>
            <w:r w:rsidRPr="006855D4">
              <w:rPr>
                <w:rFonts w:ascii="Courier New" w:hAnsi="Courier New" w:cs="Courier New"/>
                <w:sz w:val="22"/>
                <w:szCs w:val="22"/>
              </w:rPr>
              <w:t>2026,</w:t>
            </w:r>
            <w:r>
              <w:rPr>
                <w:rFonts w:ascii="Courier New" w:hAnsi="Courier New" w:cs="Courier New"/>
                <w:sz w:val="22"/>
                <w:szCs w:val="22"/>
              </w:rPr>
              <w:t>9</w:t>
            </w:r>
          </w:p>
        </w:tc>
        <w:tc>
          <w:tcPr>
            <w:tcW w:w="1275" w:type="dxa"/>
            <w:shd w:val="clear" w:color="auto" w:fill="auto"/>
          </w:tcPr>
          <w:p w14:paraId="34A1AB8A" w14:textId="6C928059" w:rsidR="00E46864" w:rsidRPr="006855D4" w:rsidRDefault="00E46864" w:rsidP="00E46864">
            <w:pPr>
              <w:pStyle w:val="ac"/>
              <w:shd w:val="clear" w:color="auto" w:fill="FFFFFF" w:themeFill="background1"/>
              <w:ind w:firstLine="0"/>
              <w:jc w:val="center"/>
              <w:rPr>
                <w:rFonts w:ascii="Courier New" w:hAnsi="Courier New" w:cs="Courier New"/>
                <w:sz w:val="22"/>
                <w:szCs w:val="22"/>
              </w:rPr>
            </w:pPr>
            <w:r w:rsidRPr="006855D4">
              <w:rPr>
                <w:rFonts w:ascii="Courier New" w:hAnsi="Courier New" w:cs="Courier New"/>
                <w:sz w:val="22"/>
                <w:szCs w:val="22"/>
              </w:rPr>
              <w:t>2029,</w:t>
            </w:r>
            <w:r>
              <w:rPr>
                <w:rFonts w:ascii="Courier New" w:hAnsi="Courier New" w:cs="Courier New"/>
                <w:sz w:val="22"/>
                <w:szCs w:val="22"/>
              </w:rPr>
              <w:t>9</w:t>
            </w:r>
          </w:p>
        </w:tc>
        <w:tc>
          <w:tcPr>
            <w:tcW w:w="1184" w:type="dxa"/>
            <w:shd w:val="clear" w:color="auto" w:fill="auto"/>
          </w:tcPr>
          <w:p w14:paraId="393E9D3B" w14:textId="441CB62B" w:rsidR="00E46864" w:rsidRPr="006855D4" w:rsidRDefault="00E46864" w:rsidP="00E46864">
            <w:pPr>
              <w:pStyle w:val="ac"/>
              <w:shd w:val="clear" w:color="auto" w:fill="FFFFFF" w:themeFill="background1"/>
              <w:ind w:firstLine="0"/>
              <w:jc w:val="center"/>
              <w:rPr>
                <w:rFonts w:ascii="Courier New" w:hAnsi="Courier New" w:cs="Courier New"/>
                <w:sz w:val="22"/>
                <w:szCs w:val="22"/>
              </w:rPr>
            </w:pPr>
            <w:r w:rsidRPr="006855D4">
              <w:rPr>
                <w:rFonts w:ascii="Courier New" w:hAnsi="Courier New" w:cs="Courier New"/>
                <w:sz w:val="22"/>
                <w:szCs w:val="22"/>
              </w:rPr>
              <w:t>2029,</w:t>
            </w:r>
            <w:r>
              <w:rPr>
                <w:rFonts w:ascii="Courier New" w:hAnsi="Courier New" w:cs="Courier New"/>
                <w:sz w:val="22"/>
                <w:szCs w:val="22"/>
              </w:rPr>
              <w:t>9</w:t>
            </w:r>
          </w:p>
        </w:tc>
        <w:tc>
          <w:tcPr>
            <w:tcW w:w="1131" w:type="dxa"/>
            <w:shd w:val="clear" w:color="auto" w:fill="auto"/>
          </w:tcPr>
          <w:p w14:paraId="3222C0F1" w14:textId="4625BA4A" w:rsidR="00E46864" w:rsidRPr="006855D4" w:rsidRDefault="00E46864" w:rsidP="00E46864">
            <w:pPr>
              <w:pStyle w:val="ac"/>
              <w:shd w:val="clear" w:color="auto" w:fill="FFFFFF" w:themeFill="background1"/>
              <w:ind w:firstLine="0"/>
              <w:jc w:val="center"/>
              <w:rPr>
                <w:rFonts w:ascii="Courier New" w:hAnsi="Courier New" w:cs="Courier New"/>
                <w:sz w:val="22"/>
                <w:szCs w:val="22"/>
              </w:rPr>
            </w:pPr>
            <w:r w:rsidRPr="006855D4">
              <w:rPr>
                <w:rFonts w:ascii="Courier New" w:hAnsi="Courier New" w:cs="Courier New"/>
                <w:sz w:val="22"/>
                <w:szCs w:val="22"/>
              </w:rPr>
              <w:t>2029,</w:t>
            </w:r>
            <w:r>
              <w:rPr>
                <w:rFonts w:ascii="Courier New" w:hAnsi="Courier New" w:cs="Courier New"/>
                <w:sz w:val="22"/>
                <w:szCs w:val="22"/>
              </w:rPr>
              <w:t>9</w:t>
            </w:r>
          </w:p>
        </w:tc>
        <w:tc>
          <w:tcPr>
            <w:tcW w:w="1134" w:type="dxa"/>
            <w:shd w:val="clear" w:color="auto" w:fill="auto"/>
          </w:tcPr>
          <w:p w14:paraId="7A50B597" w14:textId="325DBC8C" w:rsidR="00E46864" w:rsidRPr="006855D4" w:rsidRDefault="00E46864" w:rsidP="00E46864">
            <w:pPr>
              <w:pStyle w:val="ac"/>
              <w:shd w:val="clear" w:color="auto" w:fill="FFFFFF" w:themeFill="background1"/>
              <w:ind w:firstLine="0"/>
              <w:jc w:val="center"/>
              <w:rPr>
                <w:rFonts w:ascii="Courier New" w:hAnsi="Courier New" w:cs="Courier New"/>
                <w:sz w:val="22"/>
                <w:szCs w:val="22"/>
              </w:rPr>
            </w:pPr>
            <w:r w:rsidRPr="006855D4">
              <w:rPr>
                <w:rFonts w:ascii="Courier New" w:hAnsi="Courier New" w:cs="Courier New"/>
                <w:sz w:val="22"/>
                <w:szCs w:val="22"/>
              </w:rPr>
              <w:t>2029,</w:t>
            </w:r>
            <w:r>
              <w:rPr>
                <w:rFonts w:ascii="Courier New" w:hAnsi="Courier New" w:cs="Courier New"/>
                <w:sz w:val="22"/>
                <w:szCs w:val="22"/>
              </w:rPr>
              <w:t>9</w:t>
            </w:r>
          </w:p>
        </w:tc>
      </w:tr>
      <w:tr w:rsidR="00446662" w:rsidRPr="006855D4" w14:paraId="6E10E36A" w14:textId="77777777" w:rsidTr="00185A3F">
        <w:tc>
          <w:tcPr>
            <w:tcW w:w="988" w:type="dxa"/>
            <w:vMerge w:val="restart"/>
            <w:shd w:val="clear" w:color="auto" w:fill="auto"/>
          </w:tcPr>
          <w:p w14:paraId="6131ACCA" w14:textId="7945E40D" w:rsidR="00446662" w:rsidRPr="006855D4" w:rsidRDefault="00446662" w:rsidP="006855D4">
            <w:pPr>
              <w:pStyle w:val="ac"/>
              <w:shd w:val="clear" w:color="auto" w:fill="FFFFFF" w:themeFill="background1"/>
              <w:ind w:firstLine="0"/>
              <w:jc w:val="center"/>
              <w:rPr>
                <w:rFonts w:ascii="Courier New" w:hAnsi="Courier New" w:cs="Courier New"/>
                <w:sz w:val="22"/>
                <w:szCs w:val="22"/>
              </w:rPr>
            </w:pPr>
            <w:r w:rsidRPr="006855D4">
              <w:rPr>
                <w:rFonts w:ascii="Courier New" w:hAnsi="Courier New" w:cs="Courier New"/>
                <w:sz w:val="22"/>
                <w:szCs w:val="22"/>
              </w:rPr>
              <w:t>1.1.1</w:t>
            </w:r>
          </w:p>
        </w:tc>
        <w:tc>
          <w:tcPr>
            <w:tcW w:w="3827" w:type="dxa"/>
            <w:vMerge w:val="restart"/>
            <w:shd w:val="clear" w:color="auto" w:fill="auto"/>
          </w:tcPr>
          <w:p w14:paraId="49BEA0D7" w14:textId="76AF77EB" w:rsidR="00446662" w:rsidRPr="006855D4" w:rsidRDefault="00446662" w:rsidP="006855D4">
            <w:pPr>
              <w:pStyle w:val="ac"/>
              <w:shd w:val="clear" w:color="auto" w:fill="FFFFFF" w:themeFill="background1"/>
              <w:ind w:firstLine="0"/>
              <w:rPr>
                <w:rFonts w:ascii="Courier New" w:hAnsi="Courier New" w:cs="Courier New"/>
                <w:sz w:val="22"/>
                <w:szCs w:val="22"/>
              </w:rPr>
            </w:pPr>
            <w:r w:rsidRPr="006855D4">
              <w:rPr>
                <w:rFonts w:ascii="Courier New" w:hAnsi="Courier New" w:cs="Courier New"/>
                <w:sz w:val="22"/>
                <w:szCs w:val="22"/>
              </w:rPr>
              <w:t>Предупреждение чрезвычайных ситуаций и безопасность людей на водных объектах</w:t>
            </w:r>
          </w:p>
        </w:tc>
        <w:tc>
          <w:tcPr>
            <w:tcW w:w="1275" w:type="dxa"/>
            <w:vMerge w:val="restart"/>
            <w:shd w:val="clear" w:color="auto" w:fill="auto"/>
            <w:vAlign w:val="center"/>
          </w:tcPr>
          <w:p w14:paraId="2AE1F2BB" w14:textId="2A66BD49" w:rsidR="00446662" w:rsidRPr="006855D4" w:rsidRDefault="00446662" w:rsidP="006855D4">
            <w:pPr>
              <w:pStyle w:val="ac"/>
              <w:shd w:val="clear" w:color="auto" w:fill="FFFFFF" w:themeFill="background1"/>
              <w:ind w:left="-108" w:right="-108" w:firstLine="0"/>
              <w:jc w:val="center"/>
              <w:rPr>
                <w:rFonts w:ascii="Courier New" w:hAnsi="Courier New" w:cs="Courier New"/>
                <w:sz w:val="22"/>
                <w:szCs w:val="22"/>
              </w:rPr>
            </w:pPr>
            <w:r w:rsidRPr="006855D4">
              <w:rPr>
                <w:rFonts w:ascii="Courier New" w:hAnsi="Courier New" w:cs="Courier New"/>
                <w:sz w:val="22"/>
                <w:szCs w:val="22"/>
              </w:rPr>
              <w:t>Комитет</w:t>
            </w:r>
          </w:p>
          <w:p w14:paraId="303D876E" w14:textId="6011EABA" w:rsidR="00446662" w:rsidRPr="006855D4" w:rsidRDefault="00446662" w:rsidP="006855D4">
            <w:pPr>
              <w:pStyle w:val="ac"/>
              <w:shd w:val="clear" w:color="auto" w:fill="FFFFFF" w:themeFill="background1"/>
              <w:ind w:right="-108" w:firstLine="0"/>
              <w:jc w:val="center"/>
              <w:rPr>
                <w:rFonts w:ascii="Courier New" w:hAnsi="Courier New" w:cs="Courier New"/>
                <w:sz w:val="22"/>
                <w:szCs w:val="22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14:paraId="43814AEC" w14:textId="77777777" w:rsidR="00446662" w:rsidRPr="006855D4" w:rsidRDefault="00446662" w:rsidP="006855D4">
            <w:pPr>
              <w:pStyle w:val="ac"/>
              <w:shd w:val="clear" w:color="auto" w:fill="FFFFFF" w:themeFill="background1"/>
              <w:ind w:firstLine="0"/>
              <w:jc w:val="center"/>
              <w:rPr>
                <w:rFonts w:ascii="Courier New" w:hAnsi="Courier New" w:cs="Courier New"/>
                <w:sz w:val="22"/>
                <w:szCs w:val="22"/>
              </w:rPr>
            </w:pPr>
            <w:r w:rsidRPr="006855D4">
              <w:rPr>
                <w:rFonts w:ascii="Courier New" w:hAnsi="Courier New" w:cs="Courier New"/>
                <w:sz w:val="22"/>
              </w:rPr>
              <w:t>Всего, в том числе:</w:t>
            </w:r>
          </w:p>
        </w:tc>
        <w:tc>
          <w:tcPr>
            <w:tcW w:w="1134" w:type="dxa"/>
            <w:shd w:val="clear" w:color="auto" w:fill="auto"/>
          </w:tcPr>
          <w:p w14:paraId="52240FE8" w14:textId="58886341" w:rsidR="00446662" w:rsidRPr="006855D4" w:rsidRDefault="00571243" w:rsidP="006855D4">
            <w:pPr>
              <w:pStyle w:val="ac"/>
              <w:shd w:val="clear" w:color="auto" w:fill="FFFFFF" w:themeFill="background1"/>
              <w:ind w:firstLine="0"/>
              <w:jc w:val="center"/>
              <w:rPr>
                <w:rFonts w:ascii="Courier New" w:hAnsi="Courier New" w:cs="Courier New"/>
                <w:sz w:val="22"/>
                <w:szCs w:val="22"/>
              </w:rPr>
            </w:pPr>
            <w:r>
              <w:rPr>
                <w:rFonts w:ascii="Courier New" w:hAnsi="Courier New" w:cs="Courier New"/>
                <w:sz w:val="22"/>
                <w:szCs w:val="22"/>
              </w:rPr>
              <w:t>1346,4</w:t>
            </w:r>
          </w:p>
        </w:tc>
        <w:tc>
          <w:tcPr>
            <w:tcW w:w="1135" w:type="dxa"/>
            <w:shd w:val="clear" w:color="auto" w:fill="auto"/>
          </w:tcPr>
          <w:p w14:paraId="4C831EC2" w14:textId="0ED22B55" w:rsidR="00446662" w:rsidRPr="006855D4" w:rsidRDefault="00446662" w:rsidP="006855D4">
            <w:pPr>
              <w:pStyle w:val="ac"/>
              <w:shd w:val="clear" w:color="auto" w:fill="FFFFFF" w:themeFill="background1"/>
              <w:ind w:firstLine="0"/>
              <w:jc w:val="center"/>
              <w:rPr>
                <w:rFonts w:ascii="Courier New" w:hAnsi="Courier New" w:cs="Courier New"/>
                <w:sz w:val="22"/>
                <w:szCs w:val="22"/>
              </w:rPr>
            </w:pPr>
            <w:r w:rsidRPr="006855D4">
              <w:rPr>
                <w:rFonts w:ascii="Courier New" w:hAnsi="Courier New" w:cs="Courier New"/>
                <w:sz w:val="22"/>
                <w:szCs w:val="22"/>
              </w:rPr>
              <w:t>1680,</w:t>
            </w:r>
            <w:r w:rsidR="006C5732">
              <w:rPr>
                <w:rFonts w:ascii="Courier New" w:hAnsi="Courier New" w:cs="Courier New"/>
                <w:sz w:val="22"/>
                <w:szCs w:val="22"/>
              </w:rPr>
              <w:t>7</w:t>
            </w:r>
          </w:p>
        </w:tc>
        <w:tc>
          <w:tcPr>
            <w:tcW w:w="1275" w:type="dxa"/>
            <w:shd w:val="clear" w:color="auto" w:fill="auto"/>
          </w:tcPr>
          <w:p w14:paraId="5D3FCC65" w14:textId="7F784D00" w:rsidR="00446662" w:rsidRPr="006855D4" w:rsidRDefault="00446662" w:rsidP="006855D4">
            <w:pPr>
              <w:pStyle w:val="ac"/>
              <w:shd w:val="clear" w:color="auto" w:fill="FFFFFF" w:themeFill="background1"/>
              <w:ind w:firstLine="0"/>
              <w:jc w:val="center"/>
              <w:rPr>
                <w:rFonts w:ascii="Courier New" w:hAnsi="Courier New" w:cs="Courier New"/>
                <w:sz w:val="22"/>
                <w:szCs w:val="22"/>
              </w:rPr>
            </w:pPr>
            <w:r w:rsidRPr="006855D4">
              <w:rPr>
                <w:rFonts w:ascii="Courier New" w:hAnsi="Courier New" w:cs="Courier New"/>
                <w:sz w:val="22"/>
                <w:szCs w:val="22"/>
              </w:rPr>
              <w:t>1681,</w:t>
            </w:r>
            <w:r w:rsidR="006C5732">
              <w:rPr>
                <w:rFonts w:ascii="Courier New" w:hAnsi="Courier New" w:cs="Courier New"/>
                <w:sz w:val="22"/>
                <w:szCs w:val="22"/>
              </w:rPr>
              <w:t>8</w:t>
            </w:r>
          </w:p>
        </w:tc>
        <w:tc>
          <w:tcPr>
            <w:tcW w:w="1184" w:type="dxa"/>
            <w:shd w:val="clear" w:color="auto" w:fill="auto"/>
          </w:tcPr>
          <w:p w14:paraId="73912950" w14:textId="00E58236" w:rsidR="00446662" w:rsidRPr="006855D4" w:rsidRDefault="00E46864" w:rsidP="006855D4">
            <w:pPr>
              <w:pStyle w:val="ac"/>
              <w:shd w:val="clear" w:color="auto" w:fill="FFFFFF" w:themeFill="background1"/>
              <w:ind w:firstLine="0"/>
              <w:jc w:val="center"/>
              <w:rPr>
                <w:rFonts w:ascii="Courier New" w:hAnsi="Courier New" w:cs="Courier New"/>
                <w:sz w:val="22"/>
                <w:szCs w:val="22"/>
              </w:rPr>
            </w:pPr>
            <w:r w:rsidRPr="00E46864">
              <w:rPr>
                <w:rFonts w:ascii="Courier New" w:hAnsi="Courier New" w:cs="Courier New"/>
                <w:sz w:val="22"/>
                <w:szCs w:val="22"/>
              </w:rPr>
              <w:t>1681,8</w:t>
            </w:r>
          </w:p>
        </w:tc>
        <w:tc>
          <w:tcPr>
            <w:tcW w:w="1131" w:type="dxa"/>
            <w:shd w:val="clear" w:color="auto" w:fill="auto"/>
          </w:tcPr>
          <w:p w14:paraId="22EACE1C" w14:textId="6D2170CC" w:rsidR="00446662" w:rsidRPr="006855D4" w:rsidRDefault="00E46864" w:rsidP="006855D4">
            <w:pPr>
              <w:pStyle w:val="ac"/>
              <w:shd w:val="clear" w:color="auto" w:fill="FFFFFF" w:themeFill="background1"/>
              <w:ind w:firstLine="0"/>
              <w:jc w:val="center"/>
              <w:rPr>
                <w:rFonts w:ascii="Courier New" w:hAnsi="Courier New" w:cs="Courier New"/>
                <w:sz w:val="22"/>
                <w:szCs w:val="22"/>
              </w:rPr>
            </w:pPr>
            <w:r w:rsidRPr="006855D4">
              <w:rPr>
                <w:rFonts w:ascii="Courier New" w:hAnsi="Courier New" w:cs="Courier New"/>
                <w:sz w:val="22"/>
                <w:szCs w:val="22"/>
              </w:rPr>
              <w:t>1681,</w:t>
            </w:r>
            <w:r>
              <w:rPr>
                <w:rFonts w:ascii="Courier New" w:hAnsi="Courier New" w:cs="Courier New"/>
                <w:sz w:val="22"/>
                <w:szCs w:val="22"/>
              </w:rPr>
              <w:t>8</w:t>
            </w:r>
          </w:p>
        </w:tc>
        <w:tc>
          <w:tcPr>
            <w:tcW w:w="1134" w:type="dxa"/>
            <w:shd w:val="clear" w:color="auto" w:fill="auto"/>
          </w:tcPr>
          <w:p w14:paraId="24F1DF51" w14:textId="5F1139AD" w:rsidR="00446662" w:rsidRPr="006855D4" w:rsidRDefault="00E46864" w:rsidP="006855D4">
            <w:pPr>
              <w:pStyle w:val="ac"/>
              <w:shd w:val="clear" w:color="auto" w:fill="FFFFFF" w:themeFill="background1"/>
              <w:ind w:firstLine="0"/>
              <w:jc w:val="center"/>
              <w:rPr>
                <w:rFonts w:ascii="Courier New" w:hAnsi="Courier New" w:cs="Courier New"/>
                <w:sz w:val="22"/>
                <w:szCs w:val="22"/>
              </w:rPr>
            </w:pPr>
            <w:r w:rsidRPr="006855D4">
              <w:rPr>
                <w:rFonts w:ascii="Courier New" w:hAnsi="Courier New" w:cs="Courier New"/>
                <w:sz w:val="22"/>
                <w:szCs w:val="22"/>
              </w:rPr>
              <w:t>1681,</w:t>
            </w:r>
            <w:r>
              <w:rPr>
                <w:rFonts w:ascii="Courier New" w:hAnsi="Courier New" w:cs="Courier New"/>
                <w:sz w:val="22"/>
                <w:szCs w:val="22"/>
              </w:rPr>
              <w:t>8</w:t>
            </w:r>
          </w:p>
        </w:tc>
      </w:tr>
      <w:tr w:rsidR="008B2CDE" w:rsidRPr="006855D4" w14:paraId="5CDCEA81" w14:textId="77777777" w:rsidTr="00185A3F">
        <w:tc>
          <w:tcPr>
            <w:tcW w:w="988" w:type="dxa"/>
            <w:vMerge/>
            <w:shd w:val="clear" w:color="auto" w:fill="auto"/>
          </w:tcPr>
          <w:p w14:paraId="18F1542B" w14:textId="77777777" w:rsidR="008B2CDE" w:rsidRPr="006855D4" w:rsidRDefault="008B2CDE" w:rsidP="006855D4">
            <w:pPr>
              <w:pStyle w:val="ac"/>
              <w:shd w:val="clear" w:color="auto" w:fill="FFFFFF" w:themeFill="background1"/>
              <w:ind w:firstLine="0"/>
              <w:jc w:val="center"/>
              <w:rPr>
                <w:rFonts w:ascii="Courier New" w:hAnsi="Courier New" w:cs="Courier New"/>
                <w:sz w:val="22"/>
                <w:szCs w:val="22"/>
              </w:rPr>
            </w:pPr>
          </w:p>
        </w:tc>
        <w:tc>
          <w:tcPr>
            <w:tcW w:w="3827" w:type="dxa"/>
            <w:vMerge/>
            <w:shd w:val="clear" w:color="auto" w:fill="auto"/>
          </w:tcPr>
          <w:p w14:paraId="7D36B66E" w14:textId="77777777" w:rsidR="008B2CDE" w:rsidRPr="006855D4" w:rsidRDefault="008B2CDE" w:rsidP="006855D4">
            <w:pPr>
              <w:pStyle w:val="ac"/>
              <w:shd w:val="clear" w:color="auto" w:fill="FFFFFF" w:themeFill="background1"/>
              <w:ind w:firstLine="0"/>
              <w:rPr>
                <w:rFonts w:ascii="Courier New" w:hAnsi="Courier New" w:cs="Courier New"/>
                <w:sz w:val="22"/>
                <w:szCs w:val="22"/>
              </w:rPr>
            </w:pPr>
          </w:p>
        </w:tc>
        <w:tc>
          <w:tcPr>
            <w:tcW w:w="1275" w:type="dxa"/>
            <w:vMerge/>
            <w:shd w:val="clear" w:color="auto" w:fill="auto"/>
          </w:tcPr>
          <w:p w14:paraId="37019EBC" w14:textId="77777777" w:rsidR="008B2CDE" w:rsidRPr="006855D4" w:rsidRDefault="008B2CDE" w:rsidP="006855D4">
            <w:pPr>
              <w:pStyle w:val="ac"/>
              <w:shd w:val="clear" w:color="auto" w:fill="FFFFFF" w:themeFill="background1"/>
              <w:ind w:firstLine="0"/>
              <w:jc w:val="center"/>
              <w:rPr>
                <w:rFonts w:ascii="Courier New" w:hAnsi="Courier New" w:cs="Courier New"/>
                <w:sz w:val="22"/>
                <w:szCs w:val="22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14:paraId="5433670A" w14:textId="77777777" w:rsidR="008B2CDE" w:rsidRPr="006855D4" w:rsidRDefault="008B2CDE" w:rsidP="006855D4">
            <w:pPr>
              <w:pStyle w:val="ac"/>
              <w:shd w:val="clear" w:color="auto" w:fill="FFFFFF" w:themeFill="background1"/>
              <w:ind w:firstLine="0"/>
              <w:jc w:val="center"/>
              <w:rPr>
                <w:rFonts w:ascii="Courier New" w:hAnsi="Courier New" w:cs="Courier New"/>
                <w:sz w:val="22"/>
                <w:szCs w:val="22"/>
              </w:rPr>
            </w:pPr>
            <w:r w:rsidRPr="006855D4">
              <w:rPr>
                <w:rFonts w:ascii="Courier New" w:hAnsi="Courier New" w:cs="Courier New"/>
                <w:sz w:val="22"/>
              </w:rPr>
              <w:t xml:space="preserve">Федеральный бюджет </w:t>
            </w:r>
          </w:p>
        </w:tc>
        <w:tc>
          <w:tcPr>
            <w:tcW w:w="1134" w:type="dxa"/>
            <w:shd w:val="clear" w:color="auto" w:fill="auto"/>
          </w:tcPr>
          <w:p w14:paraId="5304D52E" w14:textId="0C8A2E40" w:rsidR="008B2CDE" w:rsidRPr="006855D4" w:rsidRDefault="008B2CDE" w:rsidP="006855D4">
            <w:pPr>
              <w:pStyle w:val="ac"/>
              <w:shd w:val="clear" w:color="auto" w:fill="FFFFFF" w:themeFill="background1"/>
              <w:ind w:firstLine="0"/>
              <w:jc w:val="center"/>
              <w:rPr>
                <w:rFonts w:ascii="Courier New" w:hAnsi="Courier New" w:cs="Courier New"/>
                <w:sz w:val="22"/>
                <w:szCs w:val="22"/>
              </w:rPr>
            </w:pPr>
            <w:r w:rsidRPr="006855D4">
              <w:rPr>
                <w:rFonts w:ascii="Courier New" w:hAnsi="Courier New" w:cs="Courier New"/>
                <w:sz w:val="22"/>
                <w:szCs w:val="22"/>
              </w:rPr>
              <w:t>0,0</w:t>
            </w:r>
          </w:p>
        </w:tc>
        <w:tc>
          <w:tcPr>
            <w:tcW w:w="1135" w:type="dxa"/>
            <w:shd w:val="clear" w:color="auto" w:fill="auto"/>
          </w:tcPr>
          <w:p w14:paraId="7B732AC9" w14:textId="2C1D1389" w:rsidR="008B2CDE" w:rsidRPr="006855D4" w:rsidRDefault="008B2CDE" w:rsidP="006855D4">
            <w:pPr>
              <w:pStyle w:val="ac"/>
              <w:shd w:val="clear" w:color="auto" w:fill="FFFFFF" w:themeFill="background1"/>
              <w:ind w:firstLine="0"/>
              <w:jc w:val="center"/>
              <w:rPr>
                <w:rFonts w:ascii="Courier New" w:hAnsi="Courier New" w:cs="Courier New"/>
                <w:sz w:val="22"/>
                <w:szCs w:val="22"/>
              </w:rPr>
            </w:pPr>
            <w:r w:rsidRPr="006855D4">
              <w:rPr>
                <w:rFonts w:ascii="Courier New" w:hAnsi="Courier New" w:cs="Courier New"/>
                <w:sz w:val="22"/>
                <w:szCs w:val="22"/>
              </w:rPr>
              <w:t>0,0</w:t>
            </w:r>
          </w:p>
        </w:tc>
        <w:tc>
          <w:tcPr>
            <w:tcW w:w="1275" w:type="dxa"/>
            <w:shd w:val="clear" w:color="auto" w:fill="auto"/>
          </w:tcPr>
          <w:p w14:paraId="0C3D6280" w14:textId="728330C7" w:rsidR="008B2CDE" w:rsidRPr="006855D4" w:rsidRDefault="008B2CDE" w:rsidP="006855D4">
            <w:pPr>
              <w:pStyle w:val="ac"/>
              <w:shd w:val="clear" w:color="auto" w:fill="FFFFFF" w:themeFill="background1"/>
              <w:ind w:firstLine="0"/>
              <w:jc w:val="center"/>
              <w:rPr>
                <w:rFonts w:ascii="Courier New" w:hAnsi="Courier New" w:cs="Courier New"/>
                <w:sz w:val="22"/>
                <w:szCs w:val="22"/>
              </w:rPr>
            </w:pPr>
            <w:r w:rsidRPr="006855D4">
              <w:rPr>
                <w:rFonts w:ascii="Courier New" w:hAnsi="Courier New" w:cs="Courier New"/>
                <w:sz w:val="22"/>
                <w:szCs w:val="22"/>
              </w:rPr>
              <w:t>0,0</w:t>
            </w:r>
          </w:p>
        </w:tc>
        <w:tc>
          <w:tcPr>
            <w:tcW w:w="1184" w:type="dxa"/>
            <w:shd w:val="clear" w:color="auto" w:fill="auto"/>
          </w:tcPr>
          <w:p w14:paraId="29F8772F" w14:textId="2DF34379" w:rsidR="008B2CDE" w:rsidRPr="006855D4" w:rsidRDefault="008B2CDE" w:rsidP="006855D4">
            <w:pPr>
              <w:pStyle w:val="ac"/>
              <w:shd w:val="clear" w:color="auto" w:fill="FFFFFF" w:themeFill="background1"/>
              <w:ind w:firstLine="0"/>
              <w:jc w:val="center"/>
              <w:rPr>
                <w:rFonts w:ascii="Courier New" w:hAnsi="Courier New" w:cs="Courier New"/>
                <w:sz w:val="22"/>
                <w:szCs w:val="22"/>
              </w:rPr>
            </w:pPr>
            <w:r w:rsidRPr="006855D4">
              <w:rPr>
                <w:rFonts w:ascii="Courier New" w:hAnsi="Courier New" w:cs="Courier New"/>
                <w:sz w:val="22"/>
                <w:szCs w:val="22"/>
              </w:rPr>
              <w:t>0,0</w:t>
            </w:r>
          </w:p>
        </w:tc>
        <w:tc>
          <w:tcPr>
            <w:tcW w:w="1131" w:type="dxa"/>
            <w:shd w:val="clear" w:color="auto" w:fill="auto"/>
          </w:tcPr>
          <w:p w14:paraId="3C00FFC5" w14:textId="68703220" w:rsidR="008B2CDE" w:rsidRPr="006855D4" w:rsidRDefault="008B2CDE" w:rsidP="006855D4">
            <w:pPr>
              <w:pStyle w:val="ac"/>
              <w:shd w:val="clear" w:color="auto" w:fill="FFFFFF" w:themeFill="background1"/>
              <w:ind w:firstLine="0"/>
              <w:jc w:val="center"/>
              <w:rPr>
                <w:rFonts w:ascii="Courier New" w:hAnsi="Courier New" w:cs="Courier New"/>
                <w:sz w:val="22"/>
                <w:szCs w:val="22"/>
              </w:rPr>
            </w:pPr>
            <w:r w:rsidRPr="006855D4">
              <w:rPr>
                <w:rFonts w:ascii="Courier New" w:hAnsi="Courier New" w:cs="Courier New"/>
                <w:sz w:val="22"/>
                <w:szCs w:val="22"/>
              </w:rPr>
              <w:t>0,0</w:t>
            </w:r>
          </w:p>
        </w:tc>
        <w:tc>
          <w:tcPr>
            <w:tcW w:w="1134" w:type="dxa"/>
            <w:shd w:val="clear" w:color="auto" w:fill="auto"/>
          </w:tcPr>
          <w:p w14:paraId="0D60FD2A" w14:textId="333FE62B" w:rsidR="008B2CDE" w:rsidRPr="006855D4" w:rsidRDefault="008B2CDE" w:rsidP="006855D4">
            <w:pPr>
              <w:pStyle w:val="ac"/>
              <w:shd w:val="clear" w:color="auto" w:fill="FFFFFF" w:themeFill="background1"/>
              <w:ind w:firstLine="0"/>
              <w:jc w:val="center"/>
              <w:rPr>
                <w:rFonts w:ascii="Courier New" w:hAnsi="Courier New" w:cs="Courier New"/>
                <w:sz w:val="22"/>
                <w:szCs w:val="22"/>
              </w:rPr>
            </w:pPr>
            <w:r w:rsidRPr="006855D4">
              <w:rPr>
                <w:rFonts w:ascii="Courier New" w:hAnsi="Courier New" w:cs="Courier New"/>
                <w:sz w:val="22"/>
                <w:szCs w:val="22"/>
              </w:rPr>
              <w:t>0,0</w:t>
            </w:r>
          </w:p>
        </w:tc>
      </w:tr>
      <w:tr w:rsidR="008B2CDE" w:rsidRPr="006855D4" w14:paraId="76DD8669" w14:textId="77777777" w:rsidTr="00185A3F">
        <w:tc>
          <w:tcPr>
            <w:tcW w:w="988" w:type="dxa"/>
            <w:vMerge/>
            <w:shd w:val="clear" w:color="auto" w:fill="auto"/>
          </w:tcPr>
          <w:p w14:paraId="221D4430" w14:textId="77777777" w:rsidR="008B2CDE" w:rsidRPr="006855D4" w:rsidRDefault="008B2CDE" w:rsidP="006855D4">
            <w:pPr>
              <w:pStyle w:val="ac"/>
              <w:shd w:val="clear" w:color="auto" w:fill="FFFFFF" w:themeFill="background1"/>
              <w:ind w:firstLine="0"/>
              <w:jc w:val="center"/>
              <w:rPr>
                <w:rFonts w:ascii="Courier New" w:hAnsi="Courier New" w:cs="Courier New"/>
                <w:sz w:val="22"/>
                <w:szCs w:val="22"/>
              </w:rPr>
            </w:pPr>
          </w:p>
        </w:tc>
        <w:tc>
          <w:tcPr>
            <w:tcW w:w="3827" w:type="dxa"/>
            <w:vMerge/>
            <w:shd w:val="clear" w:color="auto" w:fill="auto"/>
          </w:tcPr>
          <w:p w14:paraId="57CD9970" w14:textId="77777777" w:rsidR="008B2CDE" w:rsidRPr="006855D4" w:rsidRDefault="008B2CDE" w:rsidP="006855D4">
            <w:pPr>
              <w:pStyle w:val="ac"/>
              <w:shd w:val="clear" w:color="auto" w:fill="FFFFFF" w:themeFill="background1"/>
              <w:ind w:firstLine="0"/>
              <w:rPr>
                <w:rFonts w:ascii="Courier New" w:hAnsi="Courier New" w:cs="Courier New"/>
                <w:sz w:val="22"/>
                <w:szCs w:val="22"/>
              </w:rPr>
            </w:pPr>
          </w:p>
        </w:tc>
        <w:tc>
          <w:tcPr>
            <w:tcW w:w="1275" w:type="dxa"/>
            <w:vMerge/>
            <w:shd w:val="clear" w:color="auto" w:fill="auto"/>
          </w:tcPr>
          <w:p w14:paraId="058439C7" w14:textId="77777777" w:rsidR="008B2CDE" w:rsidRPr="006855D4" w:rsidRDefault="008B2CDE" w:rsidP="006855D4">
            <w:pPr>
              <w:pStyle w:val="ac"/>
              <w:shd w:val="clear" w:color="auto" w:fill="FFFFFF" w:themeFill="background1"/>
              <w:ind w:firstLine="0"/>
              <w:jc w:val="center"/>
              <w:rPr>
                <w:rFonts w:ascii="Courier New" w:hAnsi="Courier New" w:cs="Courier New"/>
                <w:sz w:val="22"/>
                <w:szCs w:val="22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14:paraId="3CA943D6" w14:textId="77777777" w:rsidR="008B2CDE" w:rsidRPr="006855D4" w:rsidRDefault="008B2CDE" w:rsidP="006855D4">
            <w:pPr>
              <w:pStyle w:val="ac"/>
              <w:shd w:val="clear" w:color="auto" w:fill="FFFFFF" w:themeFill="background1"/>
              <w:ind w:firstLine="0"/>
              <w:jc w:val="center"/>
              <w:rPr>
                <w:rFonts w:ascii="Courier New" w:hAnsi="Courier New" w:cs="Courier New"/>
                <w:sz w:val="22"/>
                <w:szCs w:val="22"/>
              </w:rPr>
            </w:pPr>
            <w:r w:rsidRPr="006855D4">
              <w:rPr>
                <w:rFonts w:ascii="Courier New" w:hAnsi="Courier New" w:cs="Courier New"/>
                <w:sz w:val="22"/>
              </w:rPr>
              <w:t xml:space="preserve">Областной бюджет </w:t>
            </w:r>
          </w:p>
        </w:tc>
        <w:tc>
          <w:tcPr>
            <w:tcW w:w="1134" w:type="dxa"/>
            <w:shd w:val="clear" w:color="auto" w:fill="auto"/>
          </w:tcPr>
          <w:p w14:paraId="449C3997" w14:textId="356DD2B8" w:rsidR="008B2CDE" w:rsidRPr="006855D4" w:rsidRDefault="008B2CDE" w:rsidP="006855D4">
            <w:pPr>
              <w:pStyle w:val="ac"/>
              <w:shd w:val="clear" w:color="auto" w:fill="FFFFFF" w:themeFill="background1"/>
              <w:ind w:firstLine="0"/>
              <w:jc w:val="center"/>
              <w:rPr>
                <w:rFonts w:ascii="Courier New" w:hAnsi="Courier New" w:cs="Courier New"/>
                <w:sz w:val="22"/>
                <w:szCs w:val="22"/>
              </w:rPr>
            </w:pPr>
            <w:r w:rsidRPr="006855D4">
              <w:rPr>
                <w:rFonts w:ascii="Courier New" w:hAnsi="Courier New" w:cs="Courier New"/>
                <w:sz w:val="22"/>
                <w:szCs w:val="22"/>
              </w:rPr>
              <w:t>0,0</w:t>
            </w:r>
          </w:p>
        </w:tc>
        <w:tc>
          <w:tcPr>
            <w:tcW w:w="1135" w:type="dxa"/>
            <w:shd w:val="clear" w:color="auto" w:fill="auto"/>
          </w:tcPr>
          <w:p w14:paraId="385A2F52" w14:textId="5139A12D" w:rsidR="008B2CDE" w:rsidRPr="006855D4" w:rsidRDefault="008B2CDE" w:rsidP="006855D4">
            <w:pPr>
              <w:pStyle w:val="ac"/>
              <w:shd w:val="clear" w:color="auto" w:fill="FFFFFF" w:themeFill="background1"/>
              <w:ind w:firstLine="0"/>
              <w:jc w:val="center"/>
              <w:rPr>
                <w:rFonts w:ascii="Courier New" w:hAnsi="Courier New" w:cs="Courier New"/>
                <w:sz w:val="22"/>
                <w:szCs w:val="22"/>
              </w:rPr>
            </w:pPr>
            <w:r w:rsidRPr="006855D4">
              <w:rPr>
                <w:rFonts w:ascii="Courier New" w:hAnsi="Courier New" w:cs="Courier New"/>
                <w:sz w:val="22"/>
                <w:szCs w:val="22"/>
              </w:rPr>
              <w:t>0,0</w:t>
            </w:r>
          </w:p>
        </w:tc>
        <w:tc>
          <w:tcPr>
            <w:tcW w:w="1275" w:type="dxa"/>
            <w:shd w:val="clear" w:color="auto" w:fill="auto"/>
          </w:tcPr>
          <w:p w14:paraId="76D631FB" w14:textId="2AE92E5D" w:rsidR="008B2CDE" w:rsidRPr="006855D4" w:rsidRDefault="008B2CDE" w:rsidP="006855D4">
            <w:pPr>
              <w:pStyle w:val="ac"/>
              <w:shd w:val="clear" w:color="auto" w:fill="FFFFFF" w:themeFill="background1"/>
              <w:ind w:firstLine="0"/>
              <w:jc w:val="center"/>
              <w:rPr>
                <w:rFonts w:ascii="Courier New" w:hAnsi="Courier New" w:cs="Courier New"/>
                <w:sz w:val="22"/>
                <w:szCs w:val="22"/>
              </w:rPr>
            </w:pPr>
            <w:r w:rsidRPr="006855D4">
              <w:rPr>
                <w:rFonts w:ascii="Courier New" w:hAnsi="Courier New" w:cs="Courier New"/>
                <w:sz w:val="22"/>
                <w:szCs w:val="22"/>
              </w:rPr>
              <w:t>0,0</w:t>
            </w:r>
          </w:p>
        </w:tc>
        <w:tc>
          <w:tcPr>
            <w:tcW w:w="1184" w:type="dxa"/>
            <w:shd w:val="clear" w:color="auto" w:fill="auto"/>
          </w:tcPr>
          <w:p w14:paraId="1248582E" w14:textId="4EA478A8" w:rsidR="008B2CDE" w:rsidRPr="006855D4" w:rsidRDefault="008B2CDE" w:rsidP="006855D4">
            <w:pPr>
              <w:pStyle w:val="ac"/>
              <w:shd w:val="clear" w:color="auto" w:fill="FFFFFF" w:themeFill="background1"/>
              <w:ind w:firstLine="0"/>
              <w:jc w:val="center"/>
              <w:rPr>
                <w:rFonts w:ascii="Courier New" w:hAnsi="Courier New" w:cs="Courier New"/>
                <w:sz w:val="22"/>
                <w:szCs w:val="22"/>
              </w:rPr>
            </w:pPr>
            <w:r w:rsidRPr="006855D4">
              <w:rPr>
                <w:rFonts w:ascii="Courier New" w:hAnsi="Courier New" w:cs="Courier New"/>
                <w:sz w:val="22"/>
                <w:szCs w:val="22"/>
              </w:rPr>
              <w:t>0,0</w:t>
            </w:r>
          </w:p>
        </w:tc>
        <w:tc>
          <w:tcPr>
            <w:tcW w:w="1131" w:type="dxa"/>
            <w:shd w:val="clear" w:color="auto" w:fill="auto"/>
          </w:tcPr>
          <w:p w14:paraId="7C6BA90F" w14:textId="16B59AD4" w:rsidR="008B2CDE" w:rsidRPr="006855D4" w:rsidRDefault="008B2CDE" w:rsidP="006855D4">
            <w:pPr>
              <w:pStyle w:val="ac"/>
              <w:shd w:val="clear" w:color="auto" w:fill="FFFFFF" w:themeFill="background1"/>
              <w:ind w:firstLine="0"/>
              <w:jc w:val="center"/>
              <w:rPr>
                <w:rFonts w:ascii="Courier New" w:hAnsi="Courier New" w:cs="Courier New"/>
                <w:sz w:val="22"/>
                <w:szCs w:val="22"/>
              </w:rPr>
            </w:pPr>
            <w:r w:rsidRPr="006855D4">
              <w:rPr>
                <w:rFonts w:ascii="Courier New" w:hAnsi="Courier New" w:cs="Courier New"/>
                <w:sz w:val="22"/>
                <w:szCs w:val="22"/>
              </w:rPr>
              <w:t>0,0</w:t>
            </w:r>
          </w:p>
        </w:tc>
        <w:tc>
          <w:tcPr>
            <w:tcW w:w="1134" w:type="dxa"/>
            <w:shd w:val="clear" w:color="auto" w:fill="auto"/>
          </w:tcPr>
          <w:p w14:paraId="4941A82C" w14:textId="500169AB" w:rsidR="008B2CDE" w:rsidRPr="006855D4" w:rsidRDefault="008B2CDE" w:rsidP="006855D4">
            <w:pPr>
              <w:pStyle w:val="ac"/>
              <w:shd w:val="clear" w:color="auto" w:fill="FFFFFF" w:themeFill="background1"/>
              <w:ind w:firstLine="0"/>
              <w:jc w:val="center"/>
              <w:rPr>
                <w:rFonts w:ascii="Courier New" w:hAnsi="Courier New" w:cs="Courier New"/>
                <w:sz w:val="22"/>
                <w:szCs w:val="22"/>
              </w:rPr>
            </w:pPr>
            <w:r w:rsidRPr="006855D4">
              <w:rPr>
                <w:rFonts w:ascii="Courier New" w:hAnsi="Courier New" w:cs="Courier New"/>
                <w:sz w:val="22"/>
                <w:szCs w:val="22"/>
              </w:rPr>
              <w:t>0,0</w:t>
            </w:r>
          </w:p>
        </w:tc>
      </w:tr>
      <w:tr w:rsidR="00E46864" w:rsidRPr="006855D4" w14:paraId="3DF36F90" w14:textId="77777777" w:rsidTr="00185A3F">
        <w:tc>
          <w:tcPr>
            <w:tcW w:w="988" w:type="dxa"/>
            <w:vMerge/>
            <w:shd w:val="clear" w:color="auto" w:fill="auto"/>
          </w:tcPr>
          <w:p w14:paraId="2B7A4F99" w14:textId="77777777" w:rsidR="00E46864" w:rsidRPr="006855D4" w:rsidRDefault="00E46864" w:rsidP="00E46864">
            <w:pPr>
              <w:pStyle w:val="ac"/>
              <w:shd w:val="clear" w:color="auto" w:fill="FFFFFF" w:themeFill="background1"/>
              <w:ind w:firstLine="0"/>
              <w:jc w:val="center"/>
              <w:rPr>
                <w:rFonts w:ascii="Courier New" w:hAnsi="Courier New" w:cs="Courier New"/>
                <w:sz w:val="22"/>
                <w:szCs w:val="22"/>
              </w:rPr>
            </w:pPr>
          </w:p>
        </w:tc>
        <w:tc>
          <w:tcPr>
            <w:tcW w:w="3827" w:type="dxa"/>
            <w:vMerge/>
            <w:shd w:val="clear" w:color="auto" w:fill="auto"/>
          </w:tcPr>
          <w:p w14:paraId="0E4C7854" w14:textId="77777777" w:rsidR="00E46864" w:rsidRPr="006855D4" w:rsidRDefault="00E46864" w:rsidP="00E46864">
            <w:pPr>
              <w:pStyle w:val="ac"/>
              <w:shd w:val="clear" w:color="auto" w:fill="FFFFFF" w:themeFill="background1"/>
              <w:ind w:firstLine="0"/>
              <w:rPr>
                <w:rFonts w:ascii="Courier New" w:hAnsi="Courier New" w:cs="Courier New"/>
                <w:sz w:val="22"/>
                <w:szCs w:val="22"/>
              </w:rPr>
            </w:pPr>
          </w:p>
        </w:tc>
        <w:tc>
          <w:tcPr>
            <w:tcW w:w="1275" w:type="dxa"/>
            <w:vMerge/>
            <w:shd w:val="clear" w:color="auto" w:fill="auto"/>
          </w:tcPr>
          <w:p w14:paraId="26B0D687" w14:textId="77777777" w:rsidR="00E46864" w:rsidRPr="006855D4" w:rsidRDefault="00E46864" w:rsidP="00E46864">
            <w:pPr>
              <w:pStyle w:val="ac"/>
              <w:shd w:val="clear" w:color="auto" w:fill="FFFFFF" w:themeFill="background1"/>
              <w:ind w:firstLine="0"/>
              <w:jc w:val="center"/>
              <w:rPr>
                <w:rFonts w:ascii="Courier New" w:hAnsi="Courier New" w:cs="Courier New"/>
                <w:sz w:val="22"/>
                <w:szCs w:val="22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14:paraId="6922D2BB" w14:textId="77777777" w:rsidR="00E46864" w:rsidRPr="006855D4" w:rsidRDefault="00E46864" w:rsidP="00E46864">
            <w:pPr>
              <w:pStyle w:val="ac"/>
              <w:shd w:val="clear" w:color="auto" w:fill="FFFFFF" w:themeFill="background1"/>
              <w:ind w:firstLine="0"/>
              <w:jc w:val="center"/>
              <w:rPr>
                <w:rFonts w:ascii="Courier New" w:hAnsi="Courier New" w:cs="Courier New"/>
                <w:sz w:val="22"/>
                <w:szCs w:val="22"/>
              </w:rPr>
            </w:pPr>
            <w:r w:rsidRPr="006855D4">
              <w:rPr>
                <w:rFonts w:ascii="Courier New" w:hAnsi="Courier New" w:cs="Courier New"/>
                <w:sz w:val="22"/>
              </w:rPr>
              <w:t>Местный бюджет</w:t>
            </w:r>
          </w:p>
        </w:tc>
        <w:tc>
          <w:tcPr>
            <w:tcW w:w="1134" w:type="dxa"/>
            <w:shd w:val="clear" w:color="auto" w:fill="auto"/>
          </w:tcPr>
          <w:p w14:paraId="77FB3A07" w14:textId="1063362D" w:rsidR="00E46864" w:rsidRPr="006855D4" w:rsidRDefault="00571243" w:rsidP="00E46864">
            <w:pPr>
              <w:pStyle w:val="ac"/>
              <w:shd w:val="clear" w:color="auto" w:fill="FFFFFF" w:themeFill="background1"/>
              <w:ind w:firstLine="0"/>
              <w:jc w:val="center"/>
              <w:rPr>
                <w:rFonts w:ascii="Courier New" w:hAnsi="Courier New" w:cs="Courier New"/>
                <w:sz w:val="22"/>
                <w:szCs w:val="22"/>
              </w:rPr>
            </w:pPr>
            <w:r>
              <w:rPr>
                <w:rFonts w:ascii="Courier New" w:hAnsi="Courier New" w:cs="Courier New"/>
                <w:sz w:val="22"/>
                <w:szCs w:val="22"/>
              </w:rPr>
              <w:t>1346,4</w:t>
            </w:r>
          </w:p>
        </w:tc>
        <w:tc>
          <w:tcPr>
            <w:tcW w:w="1135" w:type="dxa"/>
            <w:shd w:val="clear" w:color="auto" w:fill="auto"/>
          </w:tcPr>
          <w:p w14:paraId="7BEE2689" w14:textId="4FAF2CA8" w:rsidR="00E46864" w:rsidRPr="006855D4" w:rsidRDefault="00E46864" w:rsidP="00E46864">
            <w:pPr>
              <w:pStyle w:val="ac"/>
              <w:shd w:val="clear" w:color="auto" w:fill="FFFFFF" w:themeFill="background1"/>
              <w:ind w:firstLine="0"/>
              <w:jc w:val="center"/>
              <w:rPr>
                <w:rFonts w:ascii="Courier New" w:hAnsi="Courier New" w:cs="Courier New"/>
                <w:sz w:val="22"/>
                <w:szCs w:val="22"/>
              </w:rPr>
            </w:pPr>
            <w:r w:rsidRPr="006855D4">
              <w:rPr>
                <w:rFonts w:ascii="Courier New" w:hAnsi="Courier New" w:cs="Courier New"/>
                <w:sz w:val="22"/>
                <w:szCs w:val="22"/>
              </w:rPr>
              <w:t>1680,</w:t>
            </w:r>
            <w:r>
              <w:rPr>
                <w:rFonts w:ascii="Courier New" w:hAnsi="Courier New" w:cs="Courier New"/>
                <w:sz w:val="22"/>
                <w:szCs w:val="22"/>
              </w:rPr>
              <w:t>7</w:t>
            </w:r>
          </w:p>
        </w:tc>
        <w:tc>
          <w:tcPr>
            <w:tcW w:w="1275" w:type="dxa"/>
            <w:shd w:val="clear" w:color="auto" w:fill="auto"/>
          </w:tcPr>
          <w:p w14:paraId="7A4949AE" w14:textId="577D18F0" w:rsidR="00E46864" w:rsidRPr="006855D4" w:rsidRDefault="00E46864" w:rsidP="00E46864">
            <w:pPr>
              <w:pStyle w:val="ac"/>
              <w:shd w:val="clear" w:color="auto" w:fill="FFFFFF" w:themeFill="background1"/>
              <w:ind w:firstLine="0"/>
              <w:jc w:val="center"/>
              <w:rPr>
                <w:rFonts w:ascii="Courier New" w:hAnsi="Courier New" w:cs="Courier New"/>
                <w:sz w:val="22"/>
                <w:szCs w:val="22"/>
              </w:rPr>
            </w:pPr>
            <w:r w:rsidRPr="006855D4">
              <w:rPr>
                <w:rFonts w:ascii="Courier New" w:hAnsi="Courier New" w:cs="Courier New"/>
                <w:sz w:val="22"/>
                <w:szCs w:val="22"/>
              </w:rPr>
              <w:t>1681,</w:t>
            </w:r>
            <w:r>
              <w:rPr>
                <w:rFonts w:ascii="Courier New" w:hAnsi="Courier New" w:cs="Courier New"/>
                <w:sz w:val="22"/>
                <w:szCs w:val="22"/>
              </w:rPr>
              <w:t>8</w:t>
            </w:r>
          </w:p>
        </w:tc>
        <w:tc>
          <w:tcPr>
            <w:tcW w:w="1184" w:type="dxa"/>
            <w:shd w:val="clear" w:color="auto" w:fill="auto"/>
          </w:tcPr>
          <w:p w14:paraId="689C9869" w14:textId="305D9098" w:rsidR="00E46864" w:rsidRPr="006855D4" w:rsidRDefault="00E46864" w:rsidP="00E46864">
            <w:pPr>
              <w:pStyle w:val="ac"/>
              <w:shd w:val="clear" w:color="auto" w:fill="FFFFFF" w:themeFill="background1"/>
              <w:ind w:firstLine="0"/>
              <w:jc w:val="center"/>
              <w:rPr>
                <w:rFonts w:ascii="Courier New" w:hAnsi="Courier New" w:cs="Courier New"/>
                <w:sz w:val="22"/>
                <w:szCs w:val="22"/>
              </w:rPr>
            </w:pPr>
            <w:r w:rsidRPr="00E46864">
              <w:rPr>
                <w:rFonts w:ascii="Courier New" w:hAnsi="Courier New" w:cs="Courier New"/>
                <w:sz w:val="22"/>
                <w:szCs w:val="22"/>
              </w:rPr>
              <w:t>1681,8</w:t>
            </w:r>
          </w:p>
        </w:tc>
        <w:tc>
          <w:tcPr>
            <w:tcW w:w="1131" w:type="dxa"/>
            <w:shd w:val="clear" w:color="auto" w:fill="auto"/>
          </w:tcPr>
          <w:p w14:paraId="5A8FEC41" w14:textId="3AEF3DAD" w:rsidR="00E46864" w:rsidRPr="006855D4" w:rsidRDefault="00E46864" w:rsidP="00E46864">
            <w:pPr>
              <w:pStyle w:val="ac"/>
              <w:shd w:val="clear" w:color="auto" w:fill="FFFFFF" w:themeFill="background1"/>
              <w:ind w:firstLine="0"/>
              <w:jc w:val="center"/>
              <w:rPr>
                <w:rFonts w:ascii="Courier New" w:hAnsi="Courier New" w:cs="Courier New"/>
                <w:sz w:val="22"/>
                <w:szCs w:val="22"/>
              </w:rPr>
            </w:pPr>
            <w:r w:rsidRPr="006855D4">
              <w:rPr>
                <w:rFonts w:ascii="Courier New" w:hAnsi="Courier New" w:cs="Courier New"/>
                <w:sz w:val="22"/>
                <w:szCs w:val="22"/>
              </w:rPr>
              <w:t>1681,</w:t>
            </w:r>
            <w:r>
              <w:rPr>
                <w:rFonts w:ascii="Courier New" w:hAnsi="Courier New" w:cs="Courier New"/>
                <w:sz w:val="22"/>
                <w:szCs w:val="22"/>
              </w:rPr>
              <w:t>8</w:t>
            </w:r>
          </w:p>
        </w:tc>
        <w:tc>
          <w:tcPr>
            <w:tcW w:w="1134" w:type="dxa"/>
            <w:shd w:val="clear" w:color="auto" w:fill="auto"/>
          </w:tcPr>
          <w:p w14:paraId="5E6759F8" w14:textId="23A6376C" w:rsidR="00E46864" w:rsidRPr="006855D4" w:rsidRDefault="00E46864" w:rsidP="00E46864">
            <w:pPr>
              <w:pStyle w:val="ac"/>
              <w:shd w:val="clear" w:color="auto" w:fill="FFFFFF" w:themeFill="background1"/>
              <w:ind w:firstLine="0"/>
              <w:jc w:val="center"/>
              <w:rPr>
                <w:rFonts w:ascii="Courier New" w:hAnsi="Courier New" w:cs="Courier New"/>
                <w:sz w:val="22"/>
                <w:szCs w:val="22"/>
              </w:rPr>
            </w:pPr>
            <w:r w:rsidRPr="006855D4">
              <w:rPr>
                <w:rFonts w:ascii="Courier New" w:hAnsi="Courier New" w:cs="Courier New"/>
                <w:sz w:val="22"/>
                <w:szCs w:val="22"/>
              </w:rPr>
              <w:t>1681,</w:t>
            </w:r>
            <w:r>
              <w:rPr>
                <w:rFonts w:ascii="Courier New" w:hAnsi="Courier New" w:cs="Courier New"/>
                <w:sz w:val="22"/>
                <w:szCs w:val="22"/>
              </w:rPr>
              <w:t>8</w:t>
            </w:r>
          </w:p>
        </w:tc>
      </w:tr>
      <w:tr w:rsidR="00F1581E" w:rsidRPr="006855D4" w14:paraId="7C9294D5" w14:textId="77777777" w:rsidTr="00185A3F">
        <w:tc>
          <w:tcPr>
            <w:tcW w:w="988" w:type="dxa"/>
            <w:vMerge w:val="restart"/>
            <w:shd w:val="clear" w:color="auto" w:fill="auto"/>
          </w:tcPr>
          <w:p w14:paraId="3F0BB371" w14:textId="0D8A8C85" w:rsidR="00F1581E" w:rsidRPr="006855D4" w:rsidRDefault="00C57BE3" w:rsidP="006855D4">
            <w:pPr>
              <w:pStyle w:val="ac"/>
              <w:shd w:val="clear" w:color="auto" w:fill="FFFFFF" w:themeFill="background1"/>
              <w:ind w:firstLine="0"/>
              <w:jc w:val="center"/>
              <w:rPr>
                <w:rFonts w:ascii="Courier New" w:hAnsi="Courier New" w:cs="Courier New"/>
                <w:sz w:val="22"/>
                <w:szCs w:val="22"/>
              </w:rPr>
            </w:pPr>
            <w:bookmarkStart w:id="2" w:name="_Hlk217894813"/>
            <w:r w:rsidRPr="006855D4">
              <w:rPr>
                <w:rFonts w:ascii="Courier New" w:hAnsi="Courier New" w:cs="Courier New"/>
                <w:sz w:val="22"/>
                <w:szCs w:val="22"/>
              </w:rPr>
              <w:t>1.1.2</w:t>
            </w:r>
          </w:p>
        </w:tc>
        <w:tc>
          <w:tcPr>
            <w:tcW w:w="382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BF3CF7B" w14:textId="77777777" w:rsidR="00F1581E" w:rsidRPr="006855D4" w:rsidRDefault="00F1581E" w:rsidP="006855D4">
            <w:pPr>
              <w:pStyle w:val="ac"/>
              <w:shd w:val="clear" w:color="auto" w:fill="FFFFFF" w:themeFill="background1"/>
              <w:ind w:firstLine="0"/>
              <w:rPr>
                <w:rFonts w:ascii="Courier New" w:hAnsi="Courier New" w:cs="Courier New"/>
                <w:sz w:val="22"/>
                <w:szCs w:val="22"/>
              </w:rPr>
            </w:pPr>
            <w:r w:rsidRPr="006855D4">
              <w:rPr>
                <w:rFonts w:ascii="Courier New" w:eastAsia="Calibri" w:hAnsi="Courier New" w:cs="Courier New"/>
                <w:sz w:val="22"/>
                <w:szCs w:val="22"/>
                <w:lang w:eastAsia="en-US"/>
              </w:rPr>
              <w:t>Противодействие терроризму и (или) минимизация его последствий</w:t>
            </w:r>
          </w:p>
          <w:p w14:paraId="3EEFBE82" w14:textId="7BCC5CBD" w:rsidR="00F1581E" w:rsidRPr="006855D4" w:rsidRDefault="00F1581E" w:rsidP="006855D4">
            <w:pPr>
              <w:pStyle w:val="ac"/>
              <w:shd w:val="clear" w:color="auto" w:fill="FFFFFF" w:themeFill="background1"/>
              <w:ind w:firstLine="0"/>
              <w:rPr>
                <w:rFonts w:ascii="Courier New" w:hAnsi="Courier New" w:cs="Courier New"/>
                <w:sz w:val="22"/>
                <w:szCs w:val="22"/>
              </w:rPr>
            </w:pPr>
          </w:p>
        </w:tc>
        <w:tc>
          <w:tcPr>
            <w:tcW w:w="1275" w:type="dxa"/>
            <w:vMerge w:val="restart"/>
            <w:shd w:val="clear" w:color="auto" w:fill="auto"/>
          </w:tcPr>
          <w:p w14:paraId="20DB1A6F" w14:textId="1E118E96" w:rsidR="00C57BE3" w:rsidRPr="006855D4" w:rsidRDefault="00C57BE3" w:rsidP="006855D4">
            <w:pPr>
              <w:pStyle w:val="ac"/>
              <w:shd w:val="clear" w:color="auto" w:fill="FFFFFF" w:themeFill="background1"/>
              <w:ind w:firstLine="0"/>
              <w:jc w:val="center"/>
              <w:rPr>
                <w:rFonts w:ascii="Courier New" w:hAnsi="Courier New" w:cs="Courier New"/>
                <w:sz w:val="22"/>
                <w:szCs w:val="22"/>
              </w:rPr>
            </w:pPr>
            <w:r w:rsidRPr="006855D4">
              <w:rPr>
                <w:rFonts w:ascii="Courier New" w:hAnsi="Courier New" w:cs="Courier New"/>
                <w:sz w:val="22"/>
                <w:szCs w:val="22"/>
              </w:rPr>
              <w:t>Комитет</w:t>
            </w:r>
          </w:p>
          <w:p w14:paraId="6BE62441" w14:textId="42785995" w:rsidR="00F1581E" w:rsidRPr="006855D4" w:rsidRDefault="00F1581E" w:rsidP="006855D4">
            <w:pPr>
              <w:pStyle w:val="ac"/>
              <w:shd w:val="clear" w:color="auto" w:fill="FFFFFF" w:themeFill="background1"/>
              <w:ind w:left="-108" w:firstLine="0"/>
              <w:jc w:val="center"/>
              <w:rPr>
                <w:rFonts w:ascii="Courier New" w:hAnsi="Courier New" w:cs="Courier New"/>
                <w:sz w:val="22"/>
                <w:szCs w:val="22"/>
              </w:rPr>
            </w:pPr>
          </w:p>
        </w:tc>
        <w:tc>
          <w:tcPr>
            <w:tcW w:w="1701" w:type="dxa"/>
            <w:shd w:val="clear" w:color="auto" w:fill="auto"/>
          </w:tcPr>
          <w:p w14:paraId="7709BC02" w14:textId="77777777" w:rsidR="00F1581E" w:rsidRPr="006855D4" w:rsidRDefault="00F1581E" w:rsidP="006855D4">
            <w:pPr>
              <w:pStyle w:val="ac"/>
              <w:shd w:val="clear" w:color="auto" w:fill="FFFFFF" w:themeFill="background1"/>
              <w:ind w:firstLine="0"/>
              <w:jc w:val="center"/>
              <w:rPr>
                <w:rFonts w:ascii="Courier New" w:hAnsi="Courier New" w:cs="Courier New"/>
                <w:sz w:val="22"/>
                <w:szCs w:val="22"/>
              </w:rPr>
            </w:pPr>
            <w:r w:rsidRPr="006855D4">
              <w:rPr>
                <w:rFonts w:ascii="Courier New" w:hAnsi="Courier New" w:cs="Courier New"/>
                <w:sz w:val="22"/>
              </w:rPr>
              <w:t>Всего, в том числе:</w:t>
            </w:r>
          </w:p>
        </w:tc>
        <w:tc>
          <w:tcPr>
            <w:tcW w:w="1134" w:type="dxa"/>
            <w:shd w:val="clear" w:color="auto" w:fill="auto"/>
          </w:tcPr>
          <w:p w14:paraId="4B7E963B" w14:textId="46F0E655" w:rsidR="00F1581E" w:rsidRPr="006855D4" w:rsidRDefault="00A60AD7" w:rsidP="006855D4">
            <w:pPr>
              <w:pStyle w:val="ac"/>
              <w:shd w:val="clear" w:color="auto" w:fill="FFFFFF" w:themeFill="background1"/>
              <w:ind w:firstLine="0"/>
              <w:jc w:val="center"/>
              <w:rPr>
                <w:rFonts w:ascii="Courier New" w:hAnsi="Courier New" w:cs="Courier New"/>
                <w:sz w:val="22"/>
                <w:szCs w:val="22"/>
              </w:rPr>
            </w:pPr>
            <w:r w:rsidRPr="006855D4">
              <w:rPr>
                <w:rFonts w:ascii="Courier New" w:hAnsi="Courier New" w:cs="Courier New"/>
                <w:sz w:val="22"/>
                <w:szCs w:val="22"/>
              </w:rPr>
              <w:t>400</w:t>
            </w:r>
            <w:r w:rsidR="00446662" w:rsidRPr="006855D4">
              <w:rPr>
                <w:rFonts w:ascii="Courier New" w:hAnsi="Courier New" w:cs="Courier New"/>
                <w:sz w:val="22"/>
                <w:szCs w:val="22"/>
              </w:rPr>
              <w:t>,</w:t>
            </w:r>
            <w:r w:rsidRPr="006855D4">
              <w:rPr>
                <w:rFonts w:ascii="Courier New" w:hAnsi="Courier New" w:cs="Courier New"/>
                <w:sz w:val="22"/>
                <w:szCs w:val="22"/>
              </w:rPr>
              <w:t>3</w:t>
            </w:r>
          </w:p>
        </w:tc>
        <w:tc>
          <w:tcPr>
            <w:tcW w:w="1135" w:type="dxa"/>
            <w:shd w:val="clear" w:color="auto" w:fill="auto"/>
          </w:tcPr>
          <w:p w14:paraId="525638DD" w14:textId="48E7B8E0" w:rsidR="00F1581E" w:rsidRPr="006855D4" w:rsidRDefault="00094C03" w:rsidP="006855D4">
            <w:pPr>
              <w:pStyle w:val="ac"/>
              <w:shd w:val="clear" w:color="auto" w:fill="FFFFFF" w:themeFill="background1"/>
              <w:ind w:firstLine="0"/>
              <w:jc w:val="center"/>
              <w:rPr>
                <w:rFonts w:ascii="Courier New" w:hAnsi="Courier New" w:cs="Courier New"/>
                <w:sz w:val="22"/>
                <w:szCs w:val="22"/>
              </w:rPr>
            </w:pPr>
            <w:r w:rsidRPr="006855D4">
              <w:rPr>
                <w:rFonts w:ascii="Courier New" w:hAnsi="Courier New" w:cs="Courier New"/>
                <w:sz w:val="22"/>
                <w:szCs w:val="22"/>
              </w:rPr>
              <w:t>346,</w:t>
            </w:r>
            <w:r w:rsidR="006C5732">
              <w:rPr>
                <w:rFonts w:ascii="Courier New" w:hAnsi="Courier New" w:cs="Courier New"/>
                <w:sz w:val="22"/>
                <w:szCs w:val="22"/>
              </w:rPr>
              <w:t>2</w:t>
            </w:r>
          </w:p>
        </w:tc>
        <w:tc>
          <w:tcPr>
            <w:tcW w:w="1275" w:type="dxa"/>
            <w:shd w:val="clear" w:color="auto" w:fill="auto"/>
          </w:tcPr>
          <w:p w14:paraId="50D0518C" w14:textId="1D095055" w:rsidR="00F1581E" w:rsidRPr="006855D4" w:rsidRDefault="00094C03" w:rsidP="006855D4">
            <w:pPr>
              <w:pStyle w:val="ac"/>
              <w:shd w:val="clear" w:color="auto" w:fill="FFFFFF" w:themeFill="background1"/>
              <w:ind w:firstLine="0"/>
              <w:jc w:val="center"/>
              <w:rPr>
                <w:rFonts w:ascii="Courier New" w:hAnsi="Courier New" w:cs="Courier New"/>
                <w:sz w:val="22"/>
                <w:szCs w:val="22"/>
              </w:rPr>
            </w:pPr>
            <w:r w:rsidRPr="006855D4">
              <w:rPr>
                <w:rFonts w:ascii="Courier New" w:hAnsi="Courier New" w:cs="Courier New"/>
                <w:sz w:val="22"/>
                <w:szCs w:val="22"/>
              </w:rPr>
              <w:t>348,1</w:t>
            </w:r>
          </w:p>
        </w:tc>
        <w:tc>
          <w:tcPr>
            <w:tcW w:w="1184" w:type="dxa"/>
            <w:shd w:val="clear" w:color="auto" w:fill="auto"/>
          </w:tcPr>
          <w:p w14:paraId="62D54AD6" w14:textId="6276C379" w:rsidR="00F1581E" w:rsidRPr="006855D4" w:rsidRDefault="00E46864" w:rsidP="006855D4">
            <w:pPr>
              <w:pStyle w:val="ac"/>
              <w:shd w:val="clear" w:color="auto" w:fill="FFFFFF" w:themeFill="background1"/>
              <w:ind w:firstLine="0"/>
              <w:jc w:val="center"/>
              <w:rPr>
                <w:rFonts w:ascii="Courier New" w:hAnsi="Courier New" w:cs="Courier New"/>
                <w:sz w:val="22"/>
                <w:szCs w:val="22"/>
              </w:rPr>
            </w:pPr>
            <w:r w:rsidRPr="006855D4">
              <w:rPr>
                <w:rFonts w:ascii="Courier New" w:hAnsi="Courier New" w:cs="Courier New"/>
                <w:sz w:val="22"/>
                <w:szCs w:val="22"/>
              </w:rPr>
              <w:t>348,1</w:t>
            </w:r>
          </w:p>
        </w:tc>
        <w:tc>
          <w:tcPr>
            <w:tcW w:w="1131" w:type="dxa"/>
            <w:shd w:val="clear" w:color="auto" w:fill="auto"/>
          </w:tcPr>
          <w:p w14:paraId="2BA4F1EC" w14:textId="0AE456C4" w:rsidR="00F1581E" w:rsidRPr="006855D4" w:rsidRDefault="00E46864" w:rsidP="006855D4">
            <w:pPr>
              <w:pStyle w:val="ac"/>
              <w:shd w:val="clear" w:color="auto" w:fill="FFFFFF" w:themeFill="background1"/>
              <w:ind w:firstLine="0"/>
              <w:jc w:val="center"/>
              <w:rPr>
                <w:rFonts w:ascii="Courier New" w:hAnsi="Courier New" w:cs="Courier New"/>
                <w:sz w:val="22"/>
                <w:szCs w:val="22"/>
              </w:rPr>
            </w:pPr>
            <w:r w:rsidRPr="006855D4">
              <w:rPr>
                <w:rFonts w:ascii="Courier New" w:hAnsi="Courier New" w:cs="Courier New"/>
                <w:sz w:val="22"/>
                <w:szCs w:val="22"/>
              </w:rPr>
              <w:t>348,1</w:t>
            </w:r>
          </w:p>
        </w:tc>
        <w:tc>
          <w:tcPr>
            <w:tcW w:w="1134" w:type="dxa"/>
            <w:shd w:val="clear" w:color="auto" w:fill="auto"/>
          </w:tcPr>
          <w:p w14:paraId="71E1C013" w14:textId="021D892F" w:rsidR="00F1581E" w:rsidRPr="006855D4" w:rsidRDefault="00E46864" w:rsidP="006855D4">
            <w:pPr>
              <w:pStyle w:val="ac"/>
              <w:shd w:val="clear" w:color="auto" w:fill="FFFFFF" w:themeFill="background1"/>
              <w:ind w:firstLine="0"/>
              <w:jc w:val="center"/>
              <w:rPr>
                <w:rFonts w:ascii="Courier New" w:hAnsi="Courier New" w:cs="Courier New"/>
                <w:sz w:val="22"/>
                <w:szCs w:val="22"/>
              </w:rPr>
            </w:pPr>
            <w:r w:rsidRPr="006855D4">
              <w:rPr>
                <w:rFonts w:ascii="Courier New" w:hAnsi="Courier New" w:cs="Courier New"/>
                <w:sz w:val="22"/>
                <w:szCs w:val="22"/>
              </w:rPr>
              <w:t>348,1</w:t>
            </w:r>
          </w:p>
        </w:tc>
      </w:tr>
      <w:bookmarkEnd w:id="2"/>
      <w:tr w:rsidR="00F1581E" w:rsidRPr="006855D4" w14:paraId="342968BB" w14:textId="77777777" w:rsidTr="00185A3F">
        <w:tc>
          <w:tcPr>
            <w:tcW w:w="988" w:type="dxa"/>
            <w:vMerge/>
            <w:shd w:val="clear" w:color="auto" w:fill="auto"/>
          </w:tcPr>
          <w:p w14:paraId="1E649A01" w14:textId="77777777" w:rsidR="00F1581E" w:rsidRPr="006855D4" w:rsidRDefault="00F1581E" w:rsidP="006855D4">
            <w:pPr>
              <w:pStyle w:val="ac"/>
              <w:shd w:val="clear" w:color="auto" w:fill="FFFFFF" w:themeFill="background1"/>
              <w:ind w:firstLine="0"/>
              <w:jc w:val="center"/>
              <w:rPr>
                <w:rFonts w:ascii="Courier New" w:hAnsi="Courier New" w:cs="Courier New"/>
                <w:sz w:val="22"/>
                <w:szCs w:val="22"/>
              </w:rPr>
            </w:pPr>
          </w:p>
        </w:tc>
        <w:tc>
          <w:tcPr>
            <w:tcW w:w="382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474DE20" w14:textId="77777777" w:rsidR="00F1581E" w:rsidRPr="006855D4" w:rsidRDefault="00F1581E" w:rsidP="006855D4">
            <w:pPr>
              <w:pStyle w:val="ac"/>
              <w:shd w:val="clear" w:color="auto" w:fill="FFFFFF" w:themeFill="background1"/>
              <w:ind w:firstLine="0"/>
              <w:jc w:val="center"/>
              <w:rPr>
                <w:rFonts w:ascii="Courier New" w:hAnsi="Courier New" w:cs="Courier New"/>
                <w:sz w:val="22"/>
                <w:szCs w:val="22"/>
              </w:rPr>
            </w:pPr>
          </w:p>
        </w:tc>
        <w:tc>
          <w:tcPr>
            <w:tcW w:w="1275" w:type="dxa"/>
            <w:vMerge/>
            <w:shd w:val="clear" w:color="auto" w:fill="auto"/>
          </w:tcPr>
          <w:p w14:paraId="627A2938" w14:textId="77777777" w:rsidR="00F1581E" w:rsidRPr="006855D4" w:rsidRDefault="00F1581E" w:rsidP="006855D4">
            <w:pPr>
              <w:pStyle w:val="ac"/>
              <w:shd w:val="clear" w:color="auto" w:fill="FFFFFF" w:themeFill="background1"/>
              <w:ind w:firstLine="0"/>
              <w:jc w:val="center"/>
              <w:rPr>
                <w:rFonts w:ascii="Courier New" w:hAnsi="Courier New" w:cs="Courier New"/>
                <w:sz w:val="22"/>
                <w:szCs w:val="22"/>
              </w:rPr>
            </w:pPr>
          </w:p>
        </w:tc>
        <w:tc>
          <w:tcPr>
            <w:tcW w:w="1701" w:type="dxa"/>
            <w:shd w:val="clear" w:color="auto" w:fill="auto"/>
          </w:tcPr>
          <w:p w14:paraId="038C4102" w14:textId="77777777" w:rsidR="00F1581E" w:rsidRPr="006855D4" w:rsidRDefault="00F1581E" w:rsidP="006855D4">
            <w:pPr>
              <w:pStyle w:val="ac"/>
              <w:shd w:val="clear" w:color="auto" w:fill="FFFFFF" w:themeFill="background1"/>
              <w:ind w:firstLine="0"/>
              <w:jc w:val="center"/>
              <w:rPr>
                <w:rFonts w:ascii="Courier New" w:hAnsi="Courier New" w:cs="Courier New"/>
                <w:sz w:val="22"/>
                <w:szCs w:val="22"/>
              </w:rPr>
            </w:pPr>
            <w:r w:rsidRPr="006855D4">
              <w:rPr>
                <w:rFonts w:ascii="Courier New" w:hAnsi="Courier New" w:cs="Courier New"/>
                <w:sz w:val="22"/>
              </w:rPr>
              <w:t xml:space="preserve">Федеральный бюджет </w:t>
            </w:r>
          </w:p>
        </w:tc>
        <w:tc>
          <w:tcPr>
            <w:tcW w:w="1134" w:type="dxa"/>
            <w:shd w:val="clear" w:color="auto" w:fill="auto"/>
          </w:tcPr>
          <w:p w14:paraId="36A6A046" w14:textId="47D96102" w:rsidR="00F1581E" w:rsidRPr="006855D4" w:rsidRDefault="00F1581E" w:rsidP="006855D4">
            <w:pPr>
              <w:pStyle w:val="ac"/>
              <w:shd w:val="clear" w:color="auto" w:fill="FFFFFF" w:themeFill="background1"/>
              <w:ind w:firstLine="0"/>
              <w:jc w:val="center"/>
              <w:rPr>
                <w:rFonts w:ascii="Courier New" w:hAnsi="Courier New" w:cs="Courier New"/>
                <w:sz w:val="22"/>
                <w:szCs w:val="22"/>
              </w:rPr>
            </w:pPr>
            <w:r w:rsidRPr="006855D4">
              <w:rPr>
                <w:rFonts w:ascii="Courier New" w:hAnsi="Courier New" w:cs="Courier New"/>
                <w:sz w:val="22"/>
                <w:szCs w:val="22"/>
              </w:rPr>
              <w:t>0,0</w:t>
            </w:r>
          </w:p>
        </w:tc>
        <w:tc>
          <w:tcPr>
            <w:tcW w:w="1135" w:type="dxa"/>
            <w:shd w:val="clear" w:color="auto" w:fill="auto"/>
          </w:tcPr>
          <w:p w14:paraId="315F8043" w14:textId="295E71C3" w:rsidR="00F1581E" w:rsidRPr="006855D4" w:rsidRDefault="00F1581E" w:rsidP="006855D4">
            <w:pPr>
              <w:pStyle w:val="ac"/>
              <w:shd w:val="clear" w:color="auto" w:fill="FFFFFF" w:themeFill="background1"/>
              <w:ind w:firstLine="0"/>
              <w:jc w:val="center"/>
              <w:rPr>
                <w:rFonts w:ascii="Courier New" w:hAnsi="Courier New" w:cs="Courier New"/>
                <w:sz w:val="22"/>
                <w:szCs w:val="22"/>
              </w:rPr>
            </w:pPr>
            <w:r w:rsidRPr="006855D4">
              <w:rPr>
                <w:rFonts w:ascii="Courier New" w:hAnsi="Courier New" w:cs="Courier New"/>
                <w:sz w:val="22"/>
                <w:szCs w:val="22"/>
              </w:rPr>
              <w:t>0,0</w:t>
            </w:r>
          </w:p>
        </w:tc>
        <w:tc>
          <w:tcPr>
            <w:tcW w:w="1275" w:type="dxa"/>
            <w:shd w:val="clear" w:color="auto" w:fill="auto"/>
          </w:tcPr>
          <w:p w14:paraId="37C85438" w14:textId="3822D0C0" w:rsidR="00F1581E" w:rsidRPr="006855D4" w:rsidRDefault="00F1581E" w:rsidP="006855D4">
            <w:pPr>
              <w:pStyle w:val="ac"/>
              <w:shd w:val="clear" w:color="auto" w:fill="FFFFFF" w:themeFill="background1"/>
              <w:ind w:firstLine="0"/>
              <w:jc w:val="center"/>
              <w:rPr>
                <w:rFonts w:ascii="Courier New" w:hAnsi="Courier New" w:cs="Courier New"/>
                <w:sz w:val="22"/>
                <w:szCs w:val="22"/>
              </w:rPr>
            </w:pPr>
            <w:r w:rsidRPr="006855D4">
              <w:rPr>
                <w:rFonts w:ascii="Courier New" w:hAnsi="Courier New" w:cs="Courier New"/>
                <w:sz w:val="22"/>
                <w:szCs w:val="22"/>
              </w:rPr>
              <w:t>0,0</w:t>
            </w:r>
          </w:p>
        </w:tc>
        <w:tc>
          <w:tcPr>
            <w:tcW w:w="1184" w:type="dxa"/>
            <w:shd w:val="clear" w:color="auto" w:fill="auto"/>
          </w:tcPr>
          <w:p w14:paraId="1B53C5EF" w14:textId="1D5FC9ED" w:rsidR="00F1581E" w:rsidRPr="006855D4" w:rsidRDefault="00F1581E" w:rsidP="006855D4">
            <w:pPr>
              <w:pStyle w:val="ac"/>
              <w:shd w:val="clear" w:color="auto" w:fill="FFFFFF" w:themeFill="background1"/>
              <w:ind w:firstLine="0"/>
              <w:jc w:val="center"/>
              <w:rPr>
                <w:rFonts w:ascii="Courier New" w:hAnsi="Courier New" w:cs="Courier New"/>
                <w:sz w:val="22"/>
                <w:szCs w:val="22"/>
              </w:rPr>
            </w:pPr>
            <w:r w:rsidRPr="006855D4">
              <w:rPr>
                <w:rFonts w:ascii="Courier New" w:hAnsi="Courier New" w:cs="Courier New"/>
                <w:sz w:val="22"/>
                <w:szCs w:val="22"/>
              </w:rPr>
              <w:t>0,0</w:t>
            </w:r>
          </w:p>
        </w:tc>
        <w:tc>
          <w:tcPr>
            <w:tcW w:w="1131" w:type="dxa"/>
            <w:shd w:val="clear" w:color="auto" w:fill="auto"/>
          </w:tcPr>
          <w:p w14:paraId="77DD1047" w14:textId="66197AA7" w:rsidR="00F1581E" w:rsidRPr="006855D4" w:rsidRDefault="00F1581E" w:rsidP="006855D4">
            <w:pPr>
              <w:pStyle w:val="ac"/>
              <w:shd w:val="clear" w:color="auto" w:fill="FFFFFF" w:themeFill="background1"/>
              <w:ind w:firstLine="0"/>
              <w:jc w:val="center"/>
              <w:rPr>
                <w:rFonts w:ascii="Courier New" w:hAnsi="Courier New" w:cs="Courier New"/>
                <w:sz w:val="22"/>
                <w:szCs w:val="22"/>
              </w:rPr>
            </w:pPr>
            <w:r w:rsidRPr="006855D4">
              <w:rPr>
                <w:rFonts w:ascii="Courier New" w:hAnsi="Courier New" w:cs="Courier New"/>
                <w:sz w:val="22"/>
                <w:szCs w:val="22"/>
              </w:rPr>
              <w:t>0,0</w:t>
            </w:r>
          </w:p>
        </w:tc>
        <w:tc>
          <w:tcPr>
            <w:tcW w:w="1134" w:type="dxa"/>
            <w:shd w:val="clear" w:color="auto" w:fill="auto"/>
          </w:tcPr>
          <w:p w14:paraId="76C6654E" w14:textId="1A90C4B9" w:rsidR="00F1581E" w:rsidRPr="006855D4" w:rsidRDefault="00F1581E" w:rsidP="006855D4">
            <w:pPr>
              <w:pStyle w:val="ac"/>
              <w:shd w:val="clear" w:color="auto" w:fill="FFFFFF" w:themeFill="background1"/>
              <w:ind w:firstLine="0"/>
              <w:jc w:val="center"/>
              <w:rPr>
                <w:rFonts w:ascii="Courier New" w:hAnsi="Courier New" w:cs="Courier New"/>
                <w:sz w:val="22"/>
                <w:szCs w:val="22"/>
              </w:rPr>
            </w:pPr>
            <w:r w:rsidRPr="006855D4">
              <w:rPr>
                <w:rFonts w:ascii="Courier New" w:hAnsi="Courier New" w:cs="Courier New"/>
                <w:sz w:val="22"/>
                <w:szCs w:val="22"/>
              </w:rPr>
              <w:t>0,0</w:t>
            </w:r>
          </w:p>
        </w:tc>
      </w:tr>
      <w:tr w:rsidR="00F1581E" w:rsidRPr="006855D4" w14:paraId="5124B1F6" w14:textId="77777777" w:rsidTr="00185A3F">
        <w:tc>
          <w:tcPr>
            <w:tcW w:w="988" w:type="dxa"/>
            <w:vMerge/>
            <w:shd w:val="clear" w:color="auto" w:fill="auto"/>
          </w:tcPr>
          <w:p w14:paraId="33A3B077" w14:textId="77777777" w:rsidR="00F1581E" w:rsidRPr="006855D4" w:rsidRDefault="00F1581E" w:rsidP="006855D4">
            <w:pPr>
              <w:pStyle w:val="ac"/>
              <w:shd w:val="clear" w:color="auto" w:fill="FFFFFF" w:themeFill="background1"/>
              <w:ind w:firstLine="0"/>
              <w:jc w:val="center"/>
              <w:rPr>
                <w:rFonts w:ascii="Courier New" w:hAnsi="Courier New" w:cs="Courier New"/>
                <w:sz w:val="22"/>
                <w:szCs w:val="22"/>
              </w:rPr>
            </w:pPr>
          </w:p>
        </w:tc>
        <w:tc>
          <w:tcPr>
            <w:tcW w:w="3827" w:type="dxa"/>
            <w:vMerge/>
            <w:shd w:val="clear" w:color="auto" w:fill="auto"/>
          </w:tcPr>
          <w:p w14:paraId="29B5999A" w14:textId="77777777" w:rsidR="00F1581E" w:rsidRPr="006855D4" w:rsidRDefault="00F1581E" w:rsidP="006855D4">
            <w:pPr>
              <w:pStyle w:val="ac"/>
              <w:shd w:val="clear" w:color="auto" w:fill="FFFFFF" w:themeFill="background1"/>
              <w:ind w:firstLine="0"/>
              <w:jc w:val="center"/>
              <w:rPr>
                <w:rFonts w:ascii="Courier New" w:hAnsi="Courier New" w:cs="Courier New"/>
                <w:sz w:val="22"/>
                <w:szCs w:val="22"/>
              </w:rPr>
            </w:pPr>
          </w:p>
        </w:tc>
        <w:tc>
          <w:tcPr>
            <w:tcW w:w="1275" w:type="dxa"/>
            <w:vMerge/>
            <w:shd w:val="clear" w:color="auto" w:fill="auto"/>
          </w:tcPr>
          <w:p w14:paraId="36D270A7" w14:textId="77777777" w:rsidR="00F1581E" w:rsidRPr="006855D4" w:rsidRDefault="00F1581E" w:rsidP="006855D4">
            <w:pPr>
              <w:pStyle w:val="ac"/>
              <w:shd w:val="clear" w:color="auto" w:fill="FFFFFF" w:themeFill="background1"/>
              <w:ind w:firstLine="0"/>
              <w:jc w:val="center"/>
              <w:rPr>
                <w:rFonts w:ascii="Courier New" w:hAnsi="Courier New" w:cs="Courier New"/>
                <w:sz w:val="22"/>
                <w:szCs w:val="22"/>
              </w:rPr>
            </w:pPr>
          </w:p>
        </w:tc>
        <w:tc>
          <w:tcPr>
            <w:tcW w:w="1701" w:type="dxa"/>
            <w:shd w:val="clear" w:color="auto" w:fill="auto"/>
          </w:tcPr>
          <w:p w14:paraId="423889FD" w14:textId="77777777" w:rsidR="00F1581E" w:rsidRPr="006855D4" w:rsidRDefault="00F1581E" w:rsidP="006855D4">
            <w:pPr>
              <w:pStyle w:val="ac"/>
              <w:shd w:val="clear" w:color="auto" w:fill="FFFFFF" w:themeFill="background1"/>
              <w:ind w:firstLine="0"/>
              <w:jc w:val="center"/>
              <w:rPr>
                <w:rFonts w:ascii="Courier New" w:hAnsi="Courier New" w:cs="Courier New"/>
                <w:sz w:val="22"/>
                <w:szCs w:val="22"/>
              </w:rPr>
            </w:pPr>
            <w:r w:rsidRPr="006855D4">
              <w:rPr>
                <w:rFonts w:ascii="Courier New" w:hAnsi="Courier New" w:cs="Courier New"/>
                <w:sz w:val="22"/>
              </w:rPr>
              <w:t xml:space="preserve">Областной бюджет </w:t>
            </w:r>
          </w:p>
        </w:tc>
        <w:tc>
          <w:tcPr>
            <w:tcW w:w="1134" w:type="dxa"/>
            <w:shd w:val="clear" w:color="auto" w:fill="auto"/>
          </w:tcPr>
          <w:p w14:paraId="0E128827" w14:textId="7308168D" w:rsidR="00F1581E" w:rsidRPr="006855D4" w:rsidRDefault="00F1581E" w:rsidP="006855D4">
            <w:pPr>
              <w:pStyle w:val="ac"/>
              <w:shd w:val="clear" w:color="auto" w:fill="FFFFFF" w:themeFill="background1"/>
              <w:ind w:firstLine="0"/>
              <w:jc w:val="center"/>
              <w:rPr>
                <w:rFonts w:ascii="Courier New" w:hAnsi="Courier New" w:cs="Courier New"/>
                <w:sz w:val="22"/>
                <w:szCs w:val="22"/>
              </w:rPr>
            </w:pPr>
            <w:r w:rsidRPr="006855D4">
              <w:rPr>
                <w:rFonts w:ascii="Courier New" w:hAnsi="Courier New" w:cs="Courier New"/>
                <w:sz w:val="22"/>
                <w:szCs w:val="22"/>
              </w:rPr>
              <w:t>0,0</w:t>
            </w:r>
          </w:p>
        </w:tc>
        <w:tc>
          <w:tcPr>
            <w:tcW w:w="1135" w:type="dxa"/>
            <w:shd w:val="clear" w:color="auto" w:fill="auto"/>
          </w:tcPr>
          <w:p w14:paraId="77FE0074" w14:textId="39DB3789" w:rsidR="00F1581E" w:rsidRPr="006855D4" w:rsidRDefault="00F1581E" w:rsidP="006855D4">
            <w:pPr>
              <w:pStyle w:val="ac"/>
              <w:shd w:val="clear" w:color="auto" w:fill="FFFFFF" w:themeFill="background1"/>
              <w:ind w:firstLine="0"/>
              <w:jc w:val="center"/>
              <w:rPr>
                <w:rFonts w:ascii="Courier New" w:hAnsi="Courier New" w:cs="Courier New"/>
                <w:sz w:val="22"/>
                <w:szCs w:val="22"/>
              </w:rPr>
            </w:pPr>
            <w:r w:rsidRPr="006855D4">
              <w:rPr>
                <w:rFonts w:ascii="Courier New" w:hAnsi="Courier New" w:cs="Courier New"/>
                <w:sz w:val="22"/>
                <w:szCs w:val="22"/>
              </w:rPr>
              <w:t>0,0</w:t>
            </w:r>
          </w:p>
        </w:tc>
        <w:tc>
          <w:tcPr>
            <w:tcW w:w="1275" w:type="dxa"/>
            <w:shd w:val="clear" w:color="auto" w:fill="auto"/>
          </w:tcPr>
          <w:p w14:paraId="66645C7F" w14:textId="391E75F0" w:rsidR="00F1581E" w:rsidRPr="006855D4" w:rsidRDefault="00F1581E" w:rsidP="006855D4">
            <w:pPr>
              <w:pStyle w:val="ac"/>
              <w:shd w:val="clear" w:color="auto" w:fill="FFFFFF" w:themeFill="background1"/>
              <w:ind w:firstLine="0"/>
              <w:jc w:val="center"/>
              <w:rPr>
                <w:rFonts w:ascii="Courier New" w:hAnsi="Courier New" w:cs="Courier New"/>
                <w:sz w:val="22"/>
                <w:szCs w:val="22"/>
              </w:rPr>
            </w:pPr>
            <w:r w:rsidRPr="006855D4">
              <w:rPr>
                <w:rFonts w:ascii="Courier New" w:hAnsi="Courier New" w:cs="Courier New"/>
                <w:sz w:val="22"/>
                <w:szCs w:val="22"/>
              </w:rPr>
              <w:t>0,0</w:t>
            </w:r>
          </w:p>
        </w:tc>
        <w:tc>
          <w:tcPr>
            <w:tcW w:w="1184" w:type="dxa"/>
            <w:shd w:val="clear" w:color="auto" w:fill="auto"/>
          </w:tcPr>
          <w:p w14:paraId="333D65CE" w14:textId="5B2347D3" w:rsidR="00F1581E" w:rsidRPr="006855D4" w:rsidRDefault="00F1581E" w:rsidP="006855D4">
            <w:pPr>
              <w:pStyle w:val="ac"/>
              <w:shd w:val="clear" w:color="auto" w:fill="FFFFFF" w:themeFill="background1"/>
              <w:ind w:firstLine="0"/>
              <w:jc w:val="center"/>
              <w:rPr>
                <w:rFonts w:ascii="Courier New" w:hAnsi="Courier New" w:cs="Courier New"/>
                <w:sz w:val="22"/>
                <w:szCs w:val="22"/>
              </w:rPr>
            </w:pPr>
            <w:r w:rsidRPr="006855D4">
              <w:rPr>
                <w:rFonts w:ascii="Courier New" w:hAnsi="Courier New" w:cs="Courier New"/>
                <w:sz w:val="22"/>
                <w:szCs w:val="22"/>
              </w:rPr>
              <w:t>0,0</w:t>
            </w:r>
          </w:p>
        </w:tc>
        <w:tc>
          <w:tcPr>
            <w:tcW w:w="1131" w:type="dxa"/>
            <w:shd w:val="clear" w:color="auto" w:fill="auto"/>
          </w:tcPr>
          <w:p w14:paraId="5577585E" w14:textId="2B093E59" w:rsidR="00F1581E" w:rsidRPr="006855D4" w:rsidRDefault="00F1581E" w:rsidP="006855D4">
            <w:pPr>
              <w:pStyle w:val="ac"/>
              <w:shd w:val="clear" w:color="auto" w:fill="FFFFFF" w:themeFill="background1"/>
              <w:ind w:firstLine="0"/>
              <w:jc w:val="center"/>
              <w:rPr>
                <w:rFonts w:ascii="Courier New" w:hAnsi="Courier New" w:cs="Courier New"/>
                <w:sz w:val="22"/>
                <w:szCs w:val="22"/>
              </w:rPr>
            </w:pPr>
            <w:r w:rsidRPr="006855D4">
              <w:rPr>
                <w:rFonts w:ascii="Courier New" w:hAnsi="Courier New" w:cs="Courier New"/>
                <w:sz w:val="22"/>
                <w:szCs w:val="22"/>
              </w:rPr>
              <w:t>0,0</w:t>
            </w:r>
          </w:p>
        </w:tc>
        <w:tc>
          <w:tcPr>
            <w:tcW w:w="1134" w:type="dxa"/>
            <w:shd w:val="clear" w:color="auto" w:fill="auto"/>
          </w:tcPr>
          <w:p w14:paraId="5E85E164" w14:textId="320FB214" w:rsidR="00F1581E" w:rsidRPr="006855D4" w:rsidRDefault="00F1581E" w:rsidP="006855D4">
            <w:pPr>
              <w:pStyle w:val="ac"/>
              <w:shd w:val="clear" w:color="auto" w:fill="FFFFFF" w:themeFill="background1"/>
              <w:ind w:firstLine="0"/>
              <w:jc w:val="center"/>
              <w:rPr>
                <w:rFonts w:ascii="Courier New" w:hAnsi="Courier New" w:cs="Courier New"/>
                <w:sz w:val="22"/>
                <w:szCs w:val="22"/>
              </w:rPr>
            </w:pPr>
            <w:r w:rsidRPr="006855D4">
              <w:rPr>
                <w:rFonts w:ascii="Courier New" w:hAnsi="Courier New" w:cs="Courier New"/>
                <w:sz w:val="22"/>
                <w:szCs w:val="22"/>
              </w:rPr>
              <w:t>0,0</w:t>
            </w:r>
          </w:p>
        </w:tc>
      </w:tr>
      <w:tr w:rsidR="00E46864" w:rsidRPr="006855D4" w14:paraId="351BE6F7" w14:textId="77777777" w:rsidTr="00185A3F">
        <w:tc>
          <w:tcPr>
            <w:tcW w:w="988" w:type="dxa"/>
            <w:vMerge/>
            <w:shd w:val="clear" w:color="auto" w:fill="auto"/>
          </w:tcPr>
          <w:p w14:paraId="07CC1525" w14:textId="77777777" w:rsidR="00E46864" w:rsidRPr="006855D4" w:rsidRDefault="00E46864" w:rsidP="00E46864">
            <w:pPr>
              <w:pStyle w:val="ac"/>
              <w:shd w:val="clear" w:color="auto" w:fill="FFFFFF" w:themeFill="background1"/>
              <w:ind w:firstLine="0"/>
              <w:jc w:val="center"/>
              <w:rPr>
                <w:rFonts w:ascii="Courier New" w:hAnsi="Courier New" w:cs="Courier New"/>
                <w:sz w:val="22"/>
                <w:szCs w:val="22"/>
              </w:rPr>
            </w:pPr>
          </w:p>
        </w:tc>
        <w:tc>
          <w:tcPr>
            <w:tcW w:w="3827" w:type="dxa"/>
            <w:vMerge/>
            <w:shd w:val="clear" w:color="auto" w:fill="auto"/>
          </w:tcPr>
          <w:p w14:paraId="3B53D9B3" w14:textId="77777777" w:rsidR="00E46864" w:rsidRPr="006855D4" w:rsidRDefault="00E46864" w:rsidP="00E46864">
            <w:pPr>
              <w:pStyle w:val="ac"/>
              <w:shd w:val="clear" w:color="auto" w:fill="FFFFFF" w:themeFill="background1"/>
              <w:ind w:firstLine="0"/>
              <w:jc w:val="center"/>
              <w:rPr>
                <w:rFonts w:ascii="Courier New" w:hAnsi="Courier New" w:cs="Courier New"/>
                <w:sz w:val="22"/>
                <w:szCs w:val="22"/>
              </w:rPr>
            </w:pPr>
          </w:p>
        </w:tc>
        <w:tc>
          <w:tcPr>
            <w:tcW w:w="1275" w:type="dxa"/>
            <w:vMerge/>
            <w:shd w:val="clear" w:color="auto" w:fill="auto"/>
          </w:tcPr>
          <w:p w14:paraId="1AD376C8" w14:textId="77777777" w:rsidR="00E46864" w:rsidRPr="006855D4" w:rsidRDefault="00E46864" w:rsidP="00E46864">
            <w:pPr>
              <w:pStyle w:val="ac"/>
              <w:shd w:val="clear" w:color="auto" w:fill="FFFFFF" w:themeFill="background1"/>
              <w:ind w:firstLine="0"/>
              <w:jc w:val="center"/>
              <w:rPr>
                <w:rFonts w:ascii="Courier New" w:hAnsi="Courier New" w:cs="Courier New"/>
                <w:sz w:val="22"/>
                <w:szCs w:val="22"/>
              </w:rPr>
            </w:pPr>
          </w:p>
        </w:tc>
        <w:tc>
          <w:tcPr>
            <w:tcW w:w="1701" w:type="dxa"/>
            <w:shd w:val="clear" w:color="auto" w:fill="auto"/>
          </w:tcPr>
          <w:p w14:paraId="3D808676" w14:textId="77777777" w:rsidR="00E46864" w:rsidRPr="006855D4" w:rsidRDefault="00E46864" w:rsidP="00E46864">
            <w:pPr>
              <w:pStyle w:val="ac"/>
              <w:shd w:val="clear" w:color="auto" w:fill="FFFFFF" w:themeFill="background1"/>
              <w:ind w:firstLine="0"/>
              <w:jc w:val="center"/>
              <w:rPr>
                <w:rFonts w:ascii="Courier New" w:hAnsi="Courier New" w:cs="Courier New"/>
                <w:sz w:val="22"/>
                <w:szCs w:val="22"/>
              </w:rPr>
            </w:pPr>
            <w:r w:rsidRPr="006855D4">
              <w:rPr>
                <w:rFonts w:ascii="Courier New" w:hAnsi="Courier New" w:cs="Courier New"/>
                <w:sz w:val="22"/>
              </w:rPr>
              <w:t>Местный бюджет</w:t>
            </w:r>
          </w:p>
        </w:tc>
        <w:tc>
          <w:tcPr>
            <w:tcW w:w="1134" w:type="dxa"/>
            <w:shd w:val="clear" w:color="auto" w:fill="auto"/>
          </w:tcPr>
          <w:p w14:paraId="06B3325D" w14:textId="688A82EB" w:rsidR="00E46864" w:rsidRPr="006855D4" w:rsidRDefault="00E46864" w:rsidP="00E46864">
            <w:pPr>
              <w:pStyle w:val="ac"/>
              <w:shd w:val="clear" w:color="auto" w:fill="FFFFFF" w:themeFill="background1"/>
              <w:ind w:firstLine="0"/>
              <w:jc w:val="center"/>
              <w:rPr>
                <w:rFonts w:ascii="Courier New" w:hAnsi="Courier New" w:cs="Courier New"/>
                <w:sz w:val="22"/>
                <w:szCs w:val="22"/>
              </w:rPr>
            </w:pPr>
            <w:r w:rsidRPr="006855D4">
              <w:rPr>
                <w:rFonts w:ascii="Courier New" w:hAnsi="Courier New" w:cs="Courier New"/>
                <w:sz w:val="22"/>
                <w:szCs w:val="22"/>
              </w:rPr>
              <w:t>400,3</w:t>
            </w:r>
          </w:p>
        </w:tc>
        <w:tc>
          <w:tcPr>
            <w:tcW w:w="1135" w:type="dxa"/>
            <w:shd w:val="clear" w:color="auto" w:fill="auto"/>
          </w:tcPr>
          <w:p w14:paraId="239FD6EE" w14:textId="5BC97498" w:rsidR="00E46864" w:rsidRPr="006855D4" w:rsidRDefault="00E46864" w:rsidP="00E46864">
            <w:pPr>
              <w:pStyle w:val="ac"/>
              <w:shd w:val="clear" w:color="auto" w:fill="FFFFFF" w:themeFill="background1"/>
              <w:ind w:firstLine="0"/>
              <w:jc w:val="center"/>
              <w:rPr>
                <w:rFonts w:ascii="Courier New" w:hAnsi="Courier New" w:cs="Courier New"/>
                <w:sz w:val="22"/>
                <w:szCs w:val="22"/>
              </w:rPr>
            </w:pPr>
            <w:r w:rsidRPr="006855D4">
              <w:rPr>
                <w:rFonts w:ascii="Courier New" w:hAnsi="Courier New" w:cs="Courier New"/>
                <w:sz w:val="22"/>
                <w:szCs w:val="22"/>
              </w:rPr>
              <w:t>346,</w:t>
            </w:r>
            <w:r>
              <w:rPr>
                <w:rFonts w:ascii="Courier New" w:hAnsi="Courier New" w:cs="Courier New"/>
                <w:sz w:val="22"/>
                <w:szCs w:val="22"/>
              </w:rPr>
              <w:t>2</w:t>
            </w:r>
          </w:p>
        </w:tc>
        <w:tc>
          <w:tcPr>
            <w:tcW w:w="1275" w:type="dxa"/>
            <w:shd w:val="clear" w:color="auto" w:fill="auto"/>
          </w:tcPr>
          <w:p w14:paraId="46052454" w14:textId="19F86AF6" w:rsidR="00E46864" w:rsidRPr="006855D4" w:rsidRDefault="00E46864" w:rsidP="00E46864">
            <w:pPr>
              <w:pStyle w:val="ac"/>
              <w:shd w:val="clear" w:color="auto" w:fill="FFFFFF" w:themeFill="background1"/>
              <w:ind w:firstLine="0"/>
              <w:jc w:val="center"/>
              <w:rPr>
                <w:rFonts w:ascii="Courier New" w:hAnsi="Courier New" w:cs="Courier New"/>
                <w:sz w:val="22"/>
                <w:szCs w:val="22"/>
              </w:rPr>
            </w:pPr>
            <w:r w:rsidRPr="006855D4">
              <w:rPr>
                <w:rFonts w:ascii="Courier New" w:hAnsi="Courier New" w:cs="Courier New"/>
                <w:sz w:val="22"/>
                <w:szCs w:val="22"/>
              </w:rPr>
              <w:t>348,1</w:t>
            </w:r>
          </w:p>
        </w:tc>
        <w:tc>
          <w:tcPr>
            <w:tcW w:w="1184" w:type="dxa"/>
            <w:shd w:val="clear" w:color="auto" w:fill="auto"/>
          </w:tcPr>
          <w:p w14:paraId="4E4F8960" w14:textId="681EFF2D" w:rsidR="00E46864" w:rsidRPr="006855D4" w:rsidRDefault="00E46864" w:rsidP="00E46864">
            <w:pPr>
              <w:pStyle w:val="ac"/>
              <w:shd w:val="clear" w:color="auto" w:fill="FFFFFF" w:themeFill="background1"/>
              <w:ind w:firstLine="0"/>
              <w:jc w:val="center"/>
              <w:rPr>
                <w:rFonts w:ascii="Courier New" w:hAnsi="Courier New" w:cs="Courier New"/>
                <w:sz w:val="22"/>
                <w:szCs w:val="22"/>
              </w:rPr>
            </w:pPr>
            <w:r w:rsidRPr="006855D4">
              <w:rPr>
                <w:rFonts w:ascii="Courier New" w:hAnsi="Courier New" w:cs="Courier New"/>
                <w:sz w:val="22"/>
                <w:szCs w:val="22"/>
              </w:rPr>
              <w:t>348,1</w:t>
            </w:r>
          </w:p>
        </w:tc>
        <w:tc>
          <w:tcPr>
            <w:tcW w:w="1131" w:type="dxa"/>
            <w:shd w:val="clear" w:color="auto" w:fill="auto"/>
          </w:tcPr>
          <w:p w14:paraId="5C560010" w14:textId="4301510F" w:rsidR="00E46864" w:rsidRPr="006855D4" w:rsidRDefault="00E46864" w:rsidP="00E46864">
            <w:pPr>
              <w:pStyle w:val="ac"/>
              <w:shd w:val="clear" w:color="auto" w:fill="FFFFFF" w:themeFill="background1"/>
              <w:ind w:firstLine="0"/>
              <w:jc w:val="center"/>
              <w:rPr>
                <w:rFonts w:ascii="Courier New" w:hAnsi="Courier New" w:cs="Courier New"/>
                <w:sz w:val="22"/>
                <w:szCs w:val="22"/>
              </w:rPr>
            </w:pPr>
            <w:r w:rsidRPr="006855D4">
              <w:rPr>
                <w:rFonts w:ascii="Courier New" w:hAnsi="Courier New" w:cs="Courier New"/>
                <w:sz w:val="22"/>
                <w:szCs w:val="22"/>
              </w:rPr>
              <w:t>348,1</w:t>
            </w:r>
          </w:p>
        </w:tc>
        <w:tc>
          <w:tcPr>
            <w:tcW w:w="1134" w:type="dxa"/>
            <w:shd w:val="clear" w:color="auto" w:fill="auto"/>
          </w:tcPr>
          <w:p w14:paraId="6A4D5DFF" w14:textId="30DD7988" w:rsidR="00E46864" w:rsidRPr="006855D4" w:rsidRDefault="00E46864" w:rsidP="00E46864">
            <w:pPr>
              <w:pStyle w:val="ac"/>
              <w:shd w:val="clear" w:color="auto" w:fill="FFFFFF" w:themeFill="background1"/>
              <w:ind w:firstLine="0"/>
              <w:jc w:val="center"/>
              <w:rPr>
                <w:rFonts w:ascii="Courier New" w:hAnsi="Courier New" w:cs="Courier New"/>
                <w:sz w:val="22"/>
                <w:szCs w:val="22"/>
              </w:rPr>
            </w:pPr>
            <w:r w:rsidRPr="006855D4">
              <w:rPr>
                <w:rFonts w:ascii="Courier New" w:hAnsi="Courier New" w:cs="Courier New"/>
                <w:sz w:val="22"/>
                <w:szCs w:val="22"/>
              </w:rPr>
              <w:t>348,1</w:t>
            </w:r>
          </w:p>
        </w:tc>
      </w:tr>
      <w:tr w:rsidR="00E46864" w:rsidRPr="006855D4" w14:paraId="3BFF60A1" w14:textId="77777777" w:rsidTr="00185A3F">
        <w:tc>
          <w:tcPr>
            <w:tcW w:w="988" w:type="dxa"/>
            <w:vMerge w:val="restart"/>
            <w:shd w:val="clear" w:color="auto" w:fill="auto"/>
          </w:tcPr>
          <w:p w14:paraId="02081E44" w14:textId="5B375C91" w:rsidR="00E46864" w:rsidRPr="006855D4" w:rsidRDefault="00E46864" w:rsidP="00E46864">
            <w:pPr>
              <w:pStyle w:val="ac"/>
              <w:shd w:val="clear" w:color="auto" w:fill="FFFFFF" w:themeFill="background1"/>
              <w:ind w:firstLine="0"/>
              <w:jc w:val="center"/>
              <w:rPr>
                <w:rFonts w:ascii="Courier New" w:hAnsi="Courier New" w:cs="Courier New"/>
                <w:sz w:val="22"/>
                <w:szCs w:val="22"/>
              </w:rPr>
            </w:pPr>
            <w:r w:rsidRPr="006855D4">
              <w:rPr>
                <w:rFonts w:ascii="Courier New" w:hAnsi="Courier New" w:cs="Courier New"/>
                <w:sz w:val="22"/>
                <w:szCs w:val="22"/>
              </w:rPr>
              <w:t>1.2</w:t>
            </w:r>
          </w:p>
        </w:tc>
        <w:tc>
          <w:tcPr>
            <w:tcW w:w="3827" w:type="dxa"/>
            <w:vMerge w:val="restart"/>
            <w:shd w:val="clear" w:color="auto" w:fill="auto"/>
          </w:tcPr>
          <w:p w14:paraId="0C7DD712" w14:textId="65BF797E" w:rsidR="00E46864" w:rsidRPr="006855D4" w:rsidRDefault="00E46864" w:rsidP="00E46864">
            <w:pPr>
              <w:pStyle w:val="ac"/>
              <w:shd w:val="clear" w:color="auto" w:fill="FFFFFF" w:themeFill="background1"/>
              <w:ind w:firstLine="0"/>
              <w:rPr>
                <w:rFonts w:ascii="Courier New" w:hAnsi="Courier New" w:cs="Courier New"/>
                <w:sz w:val="22"/>
                <w:szCs w:val="22"/>
              </w:rPr>
            </w:pPr>
            <w:r w:rsidRPr="006855D4">
              <w:rPr>
                <w:rFonts w:ascii="Courier New" w:hAnsi="Courier New" w:cs="Courier New"/>
                <w:sz w:val="22"/>
                <w:szCs w:val="22"/>
              </w:rPr>
              <w:t xml:space="preserve">Комплекс процессных мероприятий «Благоустройство и санитарная очистка территории» </w:t>
            </w:r>
          </w:p>
        </w:tc>
        <w:tc>
          <w:tcPr>
            <w:tcW w:w="1275" w:type="dxa"/>
            <w:vMerge w:val="restart"/>
            <w:shd w:val="clear" w:color="auto" w:fill="auto"/>
          </w:tcPr>
          <w:p w14:paraId="52B08224" w14:textId="09B0C1DC" w:rsidR="00E46864" w:rsidRPr="006855D4" w:rsidRDefault="00E46864" w:rsidP="00E46864">
            <w:pPr>
              <w:pStyle w:val="ac"/>
              <w:shd w:val="clear" w:color="auto" w:fill="FFFFFF" w:themeFill="background1"/>
              <w:ind w:firstLine="0"/>
              <w:jc w:val="center"/>
              <w:rPr>
                <w:rFonts w:ascii="Courier New" w:hAnsi="Courier New" w:cs="Courier New"/>
                <w:sz w:val="22"/>
                <w:szCs w:val="22"/>
              </w:rPr>
            </w:pPr>
            <w:r w:rsidRPr="006855D4">
              <w:rPr>
                <w:rFonts w:ascii="Courier New" w:hAnsi="Courier New" w:cs="Courier New"/>
                <w:sz w:val="22"/>
                <w:szCs w:val="22"/>
              </w:rPr>
              <w:t>Комитет</w:t>
            </w:r>
          </w:p>
        </w:tc>
        <w:tc>
          <w:tcPr>
            <w:tcW w:w="1701" w:type="dxa"/>
            <w:shd w:val="clear" w:color="auto" w:fill="auto"/>
          </w:tcPr>
          <w:p w14:paraId="587D7D2D" w14:textId="1C299D21" w:rsidR="00E46864" w:rsidRPr="006855D4" w:rsidRDefault="00E46864" w:rsidP="00E46864">
            <w:pPr>
              <w:pStyle w:val="ac"/>
              <w:shd w:val="clear" w:color="auto" w:fill="FFFFFF" w:themeFill="background1"/>
              <w:ind w:firstLine="0"/>
              <w:jc w:val="center"/>
              <w:rPr>
                <w:rFonts w:ascii="Courier New" w:hAnsi="Courier New" w:cs="Courier New"/>
                <w:sz w:val="22"/>
              </w:rPr>
            </w:pPr>
            <w:r w:rsidRPr="006855D4">
              <w:rPr>
                <w:rFonts w:ascii="Courier New" w:hAnsi="Courier New" w:cs="Courier New"/>
                <w:sz w:val="22"/>
              </w:rPr>
              <w:t>Всего, в том числе:</w:t>
            </w:r>
          </w:p>
        </w:tc>
        <w:tc>
          <w:tcPr>
            <w:tcW w:w="1134" w:type="dxa"/>
            <w:shd w:val="clear" w:color="auto" w:fill="auto"/>
          </w:tcPr>
          <w:p w14:paraId="61381DA8" w14:textId="42F2373B" w:rsidR="00E46864" w:rsidRPr="006855D4" w:rsidRDefault="00C751C8" w:rsidP="00E46864">
            <w:pPr>
              <w:pStyle w:val="ac"/>
              <w:shd w:val="clear" w:color="auto" w:fill="FFFFFF" w:themeFill="background1"/>
              <w:ind w:firstLine="0"/>
              <w:jc w:val="center"/>
              <w:rPr>
                <w:rFonts w:ascii="Courier New" w:hAnsi="Courier New" w:cs="Courier New"/>
                <w:sz w:val="22"/>
                <w:szCs w:val="22"/>
              </w:rPr>
            </w:pPr>
            <w:r>
              <w:rPr>
                <w:rFonts w:ascii="Courier New" w:hAnsi="Courier New" w:cs="Courier New"/>
                <w:sz w:val="22"/>
                <w:szCs w:val="22"/>
              </w:rPr>
              <w:t>52732,4</w:t>
            </w:r>
          </w:p>
        </w:tc>
        <w:tc>
          <w:tcPr>
            <w:tcW w:w="1135" w:type="dxa"/>
            <w:shd w:val="clear" w:color="auto" w:fill="auto"/>
          </w:tcPr>
          <w:p w14:paraId="40D6AEF7" w14:textId="1C561B30" w:rsidR="00E46864" w:rsidRPr="006855D4" w:rsidRDefault="00E46864" w:rsidP="00E46864">
            <w:pPr>
              <w:pStyle w:val="ac"/>
              <w:shd w:val="clear" w:color="auto" w:fill="FFFFFF" w:themeFill="background1"/>
              <w:ind w:firstLine="0"/>
              <w:jc w:val="center"/>
              <w:rPr>
                <w:rFonts w:ascii="Courier New" w:hAnsi="Courier New" w:cs="Courier New"/>
                <w:sz w:val="22"/>
                <w:szCs w:val="22"/>
              </w:rPr>
            </w:pPr>
            <w:r w:rsidRPr="006855D4">
              <w:rPr>
                <w:rFonts w:ascii="Courier New" w:hAnsi="Courier New" w:cs="Courier New"/>
                <w:sz w:val="22"/>
                <w:szCs w:val="22"/>
              </w:rPr>
              <w:t>47223,</w:t>
            </w:r>
            <w:r>
              <w:rPr>
                <w:rFonts w:ascii="Courier New" w:hAnsi="Courier New" w:cs="Courier New"/>
                <w:sz w:val="22"/>
                <w:szCs w:val="22"/>
              </w:rPr>
              <w:t>9</w:t>
            </w:r>
          </w:p>
        </w:tc>
        <w:tc>
          <w:tcPr>
            <w:tcW w:w="1275" w:type="dxa"/>
            <w:shd w:val="clear" w:color="auto" w:fill="auto"/>
          </w:tcPr>
          <w:p w14:paraId="07031A04" w14:textId="5B9DEBBF" w:rsidR="00E46864" w:rsidRPr="006855D4" w:rsidRDefault="00E46864" w:rsidP="00E46864">
            <w:pPr>
              <w:pStyle w:val="ac"/>
              <w:shd w:val="clear" w:color="auto" w:fill="FFFFFF" w:themeFill="background1"/>
              <w:ind w:firstLine="0"/>
              <w:jc w:val="center"/>
              <w:rPr>
                <w:rFonts w:ascii="Courier New" w:hAnsi="Courier New" w:cs="Courier New"/>
                <w:sz w:val="22"/>
                <w:szCs w:val="22"/>
              </w:rPr>
            </w:pPr>
            <w:r w:rsidRPr="006855D4">
              <w:rPr>
                <w:rFonts w:ascii="Courier New" w:hAnsi="Courier New" w:cs="Courier New"/>
                <w:sz w:val="22"/>
                <w:szCs w:val="22"/>
              </w:rPr>
              <w:t>46437,8</w:t>
            </w:r>
          </w:p>
        </w:tc>
        <w:tc>
          <w:tcPr>
            <w:tcW w:w="1184" w:type="dxa"/>
            <w:shd w:val="clear" w:color="auto" w:fill="auto"/>
          </w:tcPr>
          <w:p w14:paraId="1D09CE97" w14:textId="726D333E" w:rsidR="00E46864" w:rsidRPr="006855D4" w:rsidRDefault="00E46864" w:rsidP="00E46864">
            <w:pPr>
              <w:pStyle w:val="ac"/>
              <w:shd w:val="clear" w:color="auto" w:fill="FFFFFF" w:themeFill="background1"/>
              <w:ind w:firstLine="0"/>
              <w:jc w:val="center"/>
              <w:rPr>
                <w:rFonts w:ascii="Courier New" w:hAnsi="Courier New" w:cs="Courier New"/>
                <w:sz w:val="22"/>
                <w:szCs w:val="22"/>
              </w:rPr>
            </w:pPr>
            <w:r w:rsidRPr="006855D4">
              <w:rPr>
                <w:rFonts w:ascii="Courier New" w:hAnsi="Courier New" w:cs="Courier New"/>
                <w:sz w:val="22"/>
                <w:szCs w:val="22"/>
              </w:rPr>
              <w:t>43437,8</w:t>
            </w:r>
          </w:p>
        </w:tc>
        <w:tc>
          <w:tcPr>
            <w:tcW w:w="1131" w:type="dxa"/>
            <w:shd w:val="clear" w:color="auto" w:fill="auto"/>
          </w:tcPr>
          <w:p w14:paraId="1C47471B" w14:textId="40858DA7" w:rsidR="00E46864" w:rsidRPr="006855D4" w:rsidRDefault="00E46864" w:rsidP="00E46864">
            <w:pPr>
              <w:pStyle w:val="ac"/>
              <w:shd w:val="clear" w:color="auto" w:fill="FFFFFF" w:themeFill="background1"/>
              <w:ind w:firstLine="0"/>
              <w:jc w:val="center"/>
              <w:rPr>
                <w:rFonts w:ascii="Courier New" w:hAnsi="Courier New" w:cs="Courier New"/>
                <w:sz w:val="22"/>
                <w:szCs w:val="22"/>
              </w:rPr>
            </w:pPr>
            <w:r w:rsidRPr="006855D4">
              <w:rPr>
                <w:rFonts w:ascii="Courier New" w:hAnsi="Courier New" w:cs="Courier New"/>
                <w:sz w:val="22"/>
                <w:szCs w:val="22"/>
              </w:rPr>
              <w:t>43437,8</w:t>
            </w:r>
          </w:p>
        </w:tc>
        <w:tc>
          <w:tcPr>
            <w:tcW w:w="1134" w:type="dxa"/>
            <w:shd w:val="clear" w:color="auto" w:fill="auto"/>
          </w:tcPr>
          <w:p w14:paraId="757F9EE3" w14:textId="092363EA" w:rsidR="00E46864" w:rsidRPr="006855D4" w:rsidRDefault="00E46864" w:rsidP="00E46864">
            <w:pPr>
              <w:pStyle w:val="ac"/>
              <w:shd w:val="clear" w:color="auto" w:fill="FFFFFF" w:themeFill="background1"/>
              <w:ind w:firstLine="0"/>
              <w:jc w:val="center"/>
              <w:rPr>
                <w:rFonts w:ascii="Courier New" w:hAnsi="Courier New" w:cs="Courier New"/>
                <w:sz w:val="22"/>
                <w:szCs w:val="22"/>
              </w:rPr>
            </w:pPr>
            <w:r w:rsidRPr="006855D4">
              <w:rPr>
                <w:rFonts w:ascii="Courier New" w:hAnsi="Courier New" w:cs="Courier New"/>
                <w:sz w:val="22"/>
                <w:szCs w:val="22"/>
              </w:rPr>
              <w:t>43437,8</w:t>
            </w:r>
          </w:p>
        </w:tc>
      </w:tr>
      <w:tr w:rsidR="00E46864" w:rsidRPr="006855D4" w14:paraId="22C7A561" w14:textId="77777777" w:rsidTr="00185A3F">
        <w:tc>
          <w:tcPr>
            <w:tcW w:w="988" w:type="dxa"/>
            <w:vMerge/>
            <w:shd w:val="clear" w:color="auto" w:fill="auto"/>
          </w:tcPr>
          <w:p w14:paraId="717F993D" w14:textId="77777777" w:rsidR="00E46864" w:rsidRPr="006855D4" w:rsidRDefault="00E46864" w:rsidP="00E46864">
            <w:pPr>
              <w:pStyle w:val="ac"/>
              <w:shd w:val="clear" w:color="auto" w:fill="FFFFFF" w:themeFill="background1"/>
              <w:ind w:firstLine="0"/>
              <w:jc w:val="center"/>
              <w:rPr>
                <w:rFonts w:ascii="Courier New" w:hAnsi="Courier New" w:cs="Courier New"/>
                <w:sz w:val="22"/>
                <w:szCs w:val="22"/>
              </w:rPr>
            </w:pPr>
          </w:p>
        </w:tc>
        <w:tc>
          <w:tcPr>
            <w:tcW w:w="3827" w:type="dxa"/>
            <w:vMerge/>
            <w:shd w:val="clear" w:color="auto" w:fill="auto"/>
          </w:tcPr>
          <w:p w14:paraId="47269C71" w14:textId="77777777" w:rsidR="00E46864" w:rsidRPr="006855D4" w:rsidRDefault="00E46864" w:rsidP="00E46864">
            <w:pPr>
              <w:pStyle w:val="ac"/>
              <w:shd w:val="clear" w:color="auto" w:fill="FFFFFF" w:themeFill="background1"/>
              <w:ind w:firstLine="0"/>
              <w:jc w:val="center"/>
              <w:rPr>
                <w:rFonts w:ascii="Courier New" w:hAnsi="Courier New" w:cs="Courier New"/>
                <w:sz w:val="22"/>
                <w:szCs w:val="22"/>
              </w:rPr>
            </w:pPr>
          </w:p>
        </w:tc>
        <w:tc>
          <w:tcPr>
            <w:tcW w:w="1275" w:type="dxa"/>
            <w:vMerge/>
            <w:shd w:val="clear" w:color="auto" w:fill="auto"/>
          </w:tcPr>
          <w:p w14:paraId="2F4C6874" w14:textId="77777777" w:rsidR="00E46864" w:rsidRPr="006855D4" w:rsidRDefault="00E46864" w:rsidP="00E46864">
            <w:pPr>
              <w:pStyle w:val="ac"/>
              <w:shd w:val="clear" w:color="auto" w:fill="FFFFFF" w:themeFill="background1"/>
              <w:ind w:firstLine="0"/>
              <w:jc w:val="center"/>
              <w:rPr>
                <w:rFonts w:ascii="Courier New" w:hAnsi="Courier New" w:cs="Courier New"/>
                <w:sz w:val="22"/>
                <w:szCs w:val="22"/>
              </w:rPr>
            </w:pPr>
          </w:p>
        </w:tc>
        <w:tc>
          <w:tcPr>
            <w:tcW w:w="1701" w:type="dxa"/>
            <w:shd w:val="clear" w:color="auto" w:fill="auto"/>
          </w:tcPr>
          <w:p w14:paraId="214FF5F8" w14:textId="6BDA1110" w:rsidR="00E46864" w:rsidRPr="006855D4" w:rsidRDefault="00E46864" w:rsidP="00E46864">
            <w:pPr>
              <w:pStyle w:val="ac"/>
              <w:shd w:val="clear" w:color="auto" w:fill="FFFFFF" w:themeFill="background1"/>
              <w:ind w:firstLine="0"/>
              <w:jc w:val="center"/>
              <w:rPr>
                <w:rFonts w:ascii="Courier New" w:hAnsi="Courier New" w:cs="Courier New"/>
                <w:sz w:val="22"/>
              </w:rPr>
            </w:pPr>
            <w:r w:rsidRPr="006855D4">
              <w:rPr>
                <w:rFonts w:ascii="Courier New" w:hAnsi="Courier New" w:cs="Courier New"/>
                <w:sz w:val="22"/>
              </w:rPr>
              <w:t xml:space="preserve">Федеральный бюджет </w:t>
            </w:r>
          </w:p>
        </w:tc>
        <w:tc>
          <w:tcPr>
            <w:tcW w:w="1134" w:type="dxa"/>
            <w:shd w:val="clear" w:color="auto" w:fill="auto"/>
          </w:tcPr>
          <w:p w14:paraId="139BFE0B" w14:textId="35641D0F" w:rsidR="00E46864" w:rsidRPr="006855D4" w:rsidRDefault="00E46864" w:rsidP="00E46864">
            <w:pPr>
              <w:pStyle w:val="ac"/>
              <w:shd w:val="clear" w:color="auto" w:fill="FFFFFF" w:themeFill="background1"/>
              <w:ind w:firstLine="0"/>
              <w:jc w:val="center"/>
              <w:rPr>
                <w:rFonts w:ascii="Courier New" w:hAnsi="Courier New" w:cs="Courier New"/>
                <w:sz w:val="22"/>
                <w:szCs w:val="22"/>
              </w:rPr>
            </w:pPr>
            <w:r w:rsidRPr="006855D4">
              <w:rPr>
                <w:rFonts w:ascii="Courier New" w:hAnsi="Courier New" w:cs="Courier New"/>
                <w:sz w:val="22"/>
                <w:szCs w:val="22"/>
              </w:rPr>
              <w:t>0,0</w:t>
            </w:r>
          </w:p>
        </w:tc>
        <w:tc>
          <w:tcPr>
            <w:tcW w:w="1135" w:type="dxa"/>
            <w:shd w:val="clear" w:color="auto" w:fill="auto"/>
          </w:tcPr>
          <w:p w14:paraId="626DA264" w14:textId="5CBB9446" w:rsidR="00E46864" w:rsidRPr="006855D4" w:rsidRDefault="00E46864" w:rsidP="00E46864">
            <w:pPr>
              <w:pStyle w:val="ac"/>
              <w:shd w:val="clear" w:color="auto" w:fill="FFFFFF" w:themeFill="background1"/>
              <w:ind w:firstLine="0"/>
              <w:jc w:val="center"/>
              <w:rPr>
                <w:rFonts w:ascii="Courier New" w:hAnsi="Courier New" w:cs="Courier New"/>
                <w:sz w:val="22"/>
                <w:szCs w:val="22"/>
              </w:rPr>
            </w:pPr>
            <w:r w:rsidRPr="006855D4">
              <w:rPr>
                <w:rFonts w:ascii="Courier New" w:hAnsi="Courier New" w:cs="Courier New"/>
                <w:sz w:val="22"/>
                <w:szCs w:val="22"/>
              </w:rPr>
              <w:t>0,0</w:t>
            </w:r>
          </w:p>
        </w:tc>
        <w:tc>
          <w:tcPr>
            <w:tcW w:w="1275" w:type="dxa"/>
            <w:shd w:val="clear" w:color="auto" w:fill="auto"/>
          </w:tcPr>
          <w:p w14:paraId="22FBD196" w14:textId="23343ABE" w:rsidR="00E46864" w:rsidRPr="006855D4" w:rsidRDefault="00E46864" w:rsidP="00E46864">
            <w:pPr>
              <w:pStyle w:val="ac"/>
              <w:shd w:val="clear" w:color="auto" w:fill="FFFFFF" w:themeFill="background1"/>
              <w:ind w:firstLine="0"/>
              <w:jc w:val="center"/>
              <w:rPr>
                <w:rFonts w:ascii="Courier New" w:hAnsi="Courier New" w:cs="Courier New"/>
                <w:sz w:val="22"/>
                <w:szCs w:val="22"/>
              </w:rPr>
            </w:pPr>
            <w:r w:rsidRPr="006855D4">
              <w:rPr>
                <w:rFonts w:ascii="Courier New" w:hAnsi="Courier New" w:cs="Courier New"/>
                <w:sz w:val="22"/>
                <w:szCs w:val="22"/>
              </w:rPr>
              <w:t>0,0</w:t>
            </w:r>
          </w:p>
        </w:tc>
        <w:tc>
          <w:tcPr>
            <w:tcW w:w="1184" w:type="dxa"/>
            <w:shd w:val="clear" w:color="auto" w:fill="auto"/>
          </w:tcPr>
          <w:p w14:paraId="31A4399D" w14:textId="320A7A3E" w:rsidR="00E46864" w:rsidRPr="006855D4" w:rsidRDefault="00E46864" w:rsidP="00E46864">
            <w:pPr>
              <w:pStyle w:val="ac"/>
              <w:shd w:val="clear" w:color="auto" w:fill="FFFFFF" w:themeFill="background1"/>
              <w:ind w:firstLine="0"/>
              <w:jc w:val="center"/>
              <w:rPr>
                <w:rFonts w:ascii="Courier New" w:hAnsi="Courier New" w:cs="Courier New"/>
                <w:sz w:val="22"/>
                <w:szCs w:val="22"/>
              </w:rPr>
            </w:pPr>
            <w:r w:rsidRPr="006855D4">
              <w:rPr>
                <w:rFonts w:ascii="Courier New" w:hAnsi="Courier New" w:cs="Courier New"/>
                <w:sz w:val="22"/>
                <w:szCs w:val="22"/>
              </w:rPr>
              <w:t>0,0</w:t>
            </w:r>
          </w:p>
        </w:tc>
        <w:tc>
          <w:tcPr>
            <w:tcW w:w="1131" w:type="dxa"/>
            <w:shd w:val="clear" w:color="auto" w:fill="auto"/>
          </w:tcPr>
          <w:p w14:paraId="044318E0" w14:textId="570079E2" w:rsidR="00E46864" w:rsidRPr="006855D4" w:rsidRDefault="00E46864" w:rsidP="00E46864">
            <w:pPr>
              <w:pStyle w:val="ac"/>
              <w:shd w:val="clear" w:color="auto" w:fill="FFFFFF" w:themeFill="background1"/>
              <w:ind w:firstLine="0"/>
              <w:jc w:val="center"/>
              <w:rPr>
                <w:rFonts w:ascii="Courier New" w:hAnsi="Courier New" w:cs="Courier New"/>
                <w:sz w:val="22"/>
                <w:szCs w:val="22"/>
              </w:rPr>
            </w:pPr>
            <w:r w:rsidRPr="006855D4">
              <w:rPr>
                <w:rFonts w:ascii="Courier New" w:hAnsi="Courier New" w:cs="Courier New"/>
                <w:sz w:val="22"/>
                <w:szCs w:val="22"/>
              </w:rPr>
              <w:t>0,0</w:t>
            </w:r>
          </w:p>
        </w:tc>
        <w:tc>
          <w:tcPr>
            <w:tcW w:w="1134" w:type="dxa"/>
            <w:shd w:val="clear" w:color="auto" w:fill="auto"/>
          </w:tcPr>
          <w:p w14:paraId="1D1DFEE0" w14:textId="4850B961" w:rsidR="00E46864" w:rsidRPr="006855D4" w:rsidRDefault="00E46864" w:rsidP="00E46864">
            <w:pPr>
              <w:pStyle w:val="ac"/>
              <w:shd w:val="clear" w:color="auto" w:fill="FFFFFF" w:themeFill="background1"/>
              <w:ind w:firstLine="0"/>
              <w:jc w:val="center"/>
              <w:rPr>
                <w:rFonts w:ascii="Courier New" w:hAnsi="Courier New" w:cs="Courier New"/>
                <w:sz w:val="22"/>
                <w:szCs w:val="22"/>
              </w:rPr>
            </w:pPr>
            <w:r w:rsidRPr="006855D4">
              <w:rPr>
                <w:rFonts w:ascii="Courier New" w:hAnsi="Courier New" w:cs="Courier New"/>
                <w:sz w:val="22"/>
                <w:szCs w:val="22"/>
              </w:rPr>
              <w:t>0,0</w:t>
            </w:r>
          </w:p>
        </w:tc>
      </w:tr>
      <w:tr w:rsidR="00E46864" w:rsidRPr="006855D4" w14:paraId="6A62BEF7" w14:textId="77777777" w:rsidTr="00185A3F">
        <w:tc>
          <w:tcPr>
            <w:tcW w:w="988" w:type="dxa"/>
            <w:vMerge/>
            <w:shd w:val="clear" w:color="auto" w:fill="auto"/>
          </w:tcPr>
          <w:p w14:paraId="5A11AB78" w14:textId="77777777" w:rsidR="00E46864" w:rsidRPr="006855D4" w:rsidRDefault="00E46864" w:rsidP="00E46864">
            <w:pPr>
              <w:pStyle w:val="ac"/>
              <w:shd w:val="clear" w:color="auto" w:fill="FFFFFF" w:themeFill="background1"/>
              <w:ind w:firstLine="0"/>
              <w:jc w:val="center"/>
              <w:rPr>
                <w:rFonts w:ascii="Courier New" w:hAnsi="Courier New" w:cs="Courier New"/>
                <w:sz w:val="22"/>
                <w:szCs w:val="22"/>
              </w:rPr>
            </w:pPr>
          </w:p>
        </w:tc>
        <w:tc>
          <w:tcPr>
            <w:tcW w:w="3827" w:type="dxa"/>
            <w:vMerge/>
            <w:shd w:val="clear" w:color="auto" w:fill="auto"/>
          </w:tcPr>
          <w:p w14:paraId="72EC1014" w14:textId="77777777" w:rsidR="00E46864" w:rsidRPr="006855D4" w:rsidRDefault="00E46864" w:rsidP="00E46864">
            <w:pPr>
              <w:pStyle w:val="ac"/>
              <w:shd w:val="clear" w:color="auto" w:fill="FFFFFF" w:themeFill="background1"/>
              <w:ind w:firstLine="0"/>
              <w:jc w:val="center"/>
              <w:rPr>
                <w:rFonts w:ascii="Courier New" w:hAnsi="Courier New" w:cs="Courier New"/>
                <w:sz w:val="22"/>
                <w:szCs w:val="22"/>
              </w:rPr>
            </w:pPr>
          </w:p>
        </w:tc>
        <w:tc>
          <w:tcPr>
            <w:tcW w:w="1275" w:type="dxa"/>
            <w:vMerge/>
            <w:shd w:val="clear" w:color="auto" w:fill="auto"/>
          </w:tcPr>
          <w:p w14:paraId="6531C846" w14:textId="77777777" w:rsidR="00E46864" w:rsidRPr="006855D4" w:rsidRDefault="00E46864" w:rsidP="00E46864">
            <w:pPr>
              <w:pStyle w:val="ac"/>
              <w:shd w:val="clear" w:color="auto" w:fill="FFFFFF" w:themeFill="background1"/>
              <w:ind w:firstLine="0"/>
              <w:jc w:val="center"/>
              <w:rPr>
                <w:rFonts w:ascii="Courier New" w:hAnsi="Courier New" w:cs="Courier New"/>
                <w:sz w:val="22"/>
                <w:szCs w:val="22"/>
              </w:rPr>
            </w:pPr>
          </w:p>
        </w:tc>
        <w:tc>
          <w:tcPr>
            <w:tcW w:w="1701" w:type="dxa"/>
            <w:shd w:val="clear" w:color="auto" w:fill="auto"/>
          </w:tcPr>
          <w:p w14:paraId="41DD0CC2" w14:textId="27CD8ED2" w:rsidR="00E46864" w:rsidRPr="006855D4" w:rsidRDefault="00E46864" w:rsidP="00E46864">
            <w:pPr>
              <w:pStyle w:val="ac"/>
              <w:shd w:val="clear" w:color="auto" w:fill="FFFFFF" w:themeFill="background1"/>
              <w:ind w:firstLine="0"/>
              <w:jc w:val="center"/>
              <w:rPr>
                <w:rFonts w:ascii="Courier New" w:hAnsi="Courier New" w:cs="Courier New"/>
                <w:sz w:val="22"/>
              </w:rPr>
            </w:pPr>
            <w:r w:rsidRPr="006855D4">
              <w:rPr>
                <w:rFonts w:ascii="Courier New" w:hAnsi="Courier New" w:cs="Courier New"/>
                <w:sz w:val="22"/>
              </w:rPr>
              <w:t xml:space="preserve">Областной бюджет </w:t>
            </w:r>
          </w:p>
        </w:tc>
        <w:tc>
          <w:tcPr>
            <w:tcW w:w="1134" w:type="dxa"/>
            <w:shd w:val="clear" w:color="auto" w:fill="auto"/>
          </w:tcPr>
          <w:p w14:paraId="583F3475" w14:textId="2371DF84" w:rsidR="00E46864" w:rsidRPr="006855D4" w:rsidRDefault="00E46864" w:rsidP="00571243">
            <w:pPr>
              <w:pStyle w:val="ac"/>
              <w:shd w:val="clear" w:color="auto" w:fill="FFFFFF" w:themeFill="background1"/>
              <w:ind w:firstLine="0"/>
              <w:jc w:val="center"/>
              <w:rPr>
                <w:rFonts w:ascii="Courier New" w:hAnsi="Courier New" w:cs="Courier New"/>
                <w:sz w:val="22"/>
                <w:szCs w:val="22"/>
              </w:rPr>
            </w:pPr>
            <w:r w:rsidRPr="006855D4">
              <w:rPr>
                <w:rFonts w:ascii="Courier New" w:hAnsi="Courier New" w:cs="Courier New"/>
                <w:sz w:val="22"/>
                <w:szCs w:val="22"/>
              </w:rPr>
              <w:t>30</w:t>
            </w:r>
            <w:r w:rsidR="00571243">
              <w:rPr>
                <w:rFonts w:ascii="Courier New" w:hAnsi="Courier New" w:cs="Courier New"/>
                <w:sz w:val="22"/>
                <w:szCs w:val="22"/>
              </w:rPr>
              <w:t>1</w:t>
            </w:r>
            <w:r w:rsidRPr="006855D4">
              <w:rPr>
                <w:rFonts w:ascii="Courier New" w:hAnsi="Courier New" w:cs="Courier New"/>
                <w:sz w:val="22"/>
                <w:szCs w:val="22"/>
              </w:rPr>
              <w:t>,0</w:t>
            </w:r>
          </w:p>
        </w:tc>
        <w:tc>
          <w:tcPr>
            <w:tcW w:w="1135" w:type="dxa"/>
            <w:shd w:val="clear" w:color="auto" w:fill="auto"/>
          </w:tcPr>
          <w:p w14:paraId="0BCC5F5F" w14:textId="0EE0A122" w:rsidR="00E46864" w:rsidRPr="006855D4" w:rsidRDefault="00E46864" w:rsidP="00E46864">
            <w:pPr>
              <w:pStyle w:val="ac"/>
              <w:shd w:val="clear" w:color="auto" w:fill="FFFFFF" w:themeFill="background1"/>
              <w:ind w:firstLine="0"/>
              <w:jc w:val="center"/>
              <w:rPr>
                <w:rFonts w:ascii="Courier New" w:hAnsi="Courier New" w:cs="Courier New"/>
                <w:sz w:val="22"/>
                <w:szCs w:val="22"/>
              </w:rPr>
            </w:pPr>
            <w:r w:rsidRPr="006855D4">
              <w:rPr>
                <w:rFonts w:ascii="Courier New" w:hAnsi="Courier New" w:cs="Courier New"/>
                <w:sz w:val="22"/>
                <w:szCs w:val="22"/>
              </w:rPr>
              <w:t>3000,0</w:t>
            </w:r>
          </w:p>
        </w:tc>
        <w:tc>
          <w:tcPr>
            <w:tcW w:w="1275" w:type="dxa"/>
            <w:shd w:val="clear" w:color="auto" w:fill="auto"/>
          </w:tcPr>
          <w:p w14:paraId="3A738472" w14:textId="5A92411C" w:rsidR="00E46864" w:rsidRPr="006855D4" w:rsidRDefault="00E46864" w:rsidP="00E46864">
            <w:pPr>
              <w:pStyle w:val="ac"/>
              <w:shd w:val="clear" w:color="auto" w:fill="FFFFFF" w:themeFill="background1"/>
              <w:ind w:firstLine="0"/>
              <w:jc w:val="center"/>
              <w:rPr>
                <w:rFonts w:ascii="Courier New" w:hAnsi="Courier New" w:cs="Courier New"/>
                <w:sz w:val="22"/>
                <w:szCs w:val="22"/>
              </w:rPr>
            </w:pPr>
            <w:r w:rsidRPr="006855D4">
              <w:rPr>
                <w:rFonts w:ascii="Courier New" w:hAnsi="Courier New" w:cs="Courier New"/>
                <w:sz w:val="22"/>
                <w:szCs w:val="22"/>
              </w:rPr>
              <w:t>3000,0</w:t>
            </w:r>
          </w:p>
        </w:tc>
        <w:tc>
          <w:tcPr>
            <w:tcW w:w="1184" w:type="dxa"/>
            <w:shd w:val="clear" w:color="auto" w:fill="auto"/>
          </w:tcPr>
          <w:p w14:paraId="7CACE772" w14:textId="5BE495C1" w:rsidR="00E46864" w:rsidRPr="006855D4" w:rsidRDefault="00E46864" w:rsidP="00E46864">
            <w:pPr>
              <w:pStyle w:val="ac"/>
              <w:shd w:val="clear" w:color="auto" w:fill="FFFFFF" w:themeFill="background1"/>
              <w:ind w:firstLine="0"/>
              <w:jc w:val="center"/>
              <w:rPr>
                <w:rFonts w:ascii="Courier New" w:hAnsi="Courier New" w:cs="Courier New"/>
                <w:sz w:val="22"/>
                <w:szCs w:val="22"/>
              </w:rPr>
            </w:pPr>
            <w:r w:rsidRPr="006855D4">
              <w:rPr>
                <w:rFonts w:ascii="Courier New" w:hAnsi="Courier New" w:cs="Courier New"/>
                <w:sz w:val="22"/>
                <w:szCs w:val="22"/>
              </w:rPr>
              <w:t>0,0</w:t>
            </w:r>
          </w:p>
        </w:tc>
        <w:tc>
          <w:tcPr>
            <w:tcW w:w="1131" w:type="dxa"/>
            <w:shd w:val="clear" w:color="auto" w:fill="auto"/>
          </w:tcPr>
          <w:p w14:paraId="1037FF0C" w14:textId="6B51ECF2" w:rsidR="00E46864" w:rsidRPr="006855D4" w:rsidRDefault="00E46864" w:rsidP="00E46864">
            <w:pPr>
              <w:pStyle w:val="ac"/>
              <w:shd w:val="clear" w:color="auto" w:fill="FFFFFF" w:themeFill="background1"/>
              <w:ind w:firstLine="0"/>
              <w:jc w:val="center"/>
              <w:rPr>
                <w:rFonts w:ascii="Courier New" w:hAnsi="Courier New" w:cs="Courier New"/>
                <w:sz w:val="22"/>
                <w:szCs w:val="22"/>
              </w:rPr>
            </w:pPr>
            <w:r w:rsidRPr="006855D4">
              <w:rPr>
                <w:rFonts w:ascii="Courier New" w:hAnsi="Courier New" w:cs="Courier New"/>
                <w:sz w:val="22"/>
                <w:szCs w:val="22"/>
              </w:rPr>
              <w:t>0,0</w:t>
            </w:r>
          </w:p>
        </w:tc>
        <w:tc>
          <w:tcPr>
            <w:tcW w:w="1134" w:type="dxa"/>
            <w:shd w:val="clear" w:color="auto" w:fill="auto"/>
          </w:tcPr>
          <w:p w14:paraId="4F4021EF" w14:textId="40FBE5F7" w:rsidR="00E46864" w:rsidRPr="006855D4" w:rsidRDefault="00E46864" w:rsidP="00E46864">
            <w:pPr>
              <w:pStyle w:val="ac"/>
              <w:shd w:val="clear" w:color="auto" w:fill="FFFFFF" w:themeFill="background1"/>
              <w:ind w:firstLine="0"/>
              <w:jc w:val="center"/>
              <w:rPr>
                <w:rFonts w:ascii="Courier New" w:hAnsi="Courier New" w:cs="Courier New"/>
                <w:sz w:val="22"/>
                <w:szCs w:val="22"/>
              </w:rPr>
            </w:pPr>
            <w:r w:rsidRPr="006855D4">
              <w:rPr>
                <w:rFonts w:ascii="Courier New" w:hAnsi="Courier New" w:cs="Courier New"/>
                <w:sz w:val="22"/>
                <w:szCs w:val="22"/>
              </w:rPr>
              <w:t>0,0</w:t>
            </w:r>
          </w:p>
        </w:tc>
      </w:tr>
      <w:tr w:rsidR="00E46864" w:rsidRPr="006855D4" w14:paraId="7504845C" w14:textId="77777777" w:rsidTr="00185A3F">
        <w:tc>
          <w:tcPr>
            <w:tcW w:w="988" w:type="dxa"/>
            <w:vMerge/>
            <w:shd w:val="clear" w:color="auto" w:fill="auto"/>
          </w:tcPr>
          <w:p w14:paraId="59C22DFD" w14:textId="77777777" w:rsidR="00E46864" w:rsidRPr="006855D4" w:rsidRDefault="00E46864" w:rsidP="00E46864">
            <w:pPr>
              <w:pStyle w:val="ac"/>
              <w:shd w:val="clear" w:color="auto" w:fill="FFFFFF" w:themeFill="background1"/>
              <w:ind w:firstLine="0"/>
              <w:jc w:val="center"/>
              <w:rPr>
                <w:rFonts w:ascii="Courier New" w:hAnsi="Courier New" w:cs="Courier New"/>
                <w:sz w:val="22"/>
                <w:szCs w:val="22"/>
              </w:rPr>
            </w:pPr>
          </w:p>
        </w:tc>
        <w:tc>
          <w:tcPr>
            <w:tcW w:w="3827" w:type="dxa"/>
            <w:vMerge/>
            <w:shd w:val="clear" w:color="auto" w:fill="auto"/>
          </w:tcPr>
          <w:p w14:paraId="096B1D47" w14:textId="77777777" w:rsidR="00E46864" w:rsidRPr="006855D4" w:rsidRDefault="00E46864" w:rsidP="00E46864">
            <w:pPr>
              <w:pStyle w:val="ac"/>
              <w:shd w:val="clear" w:color="auto" w:fill="FFFFFF" w:themeFill="background1"/>
              <w:ind w:firstLine="0"/>
              <w:jc w:val="center"/>
              <w:rPr>
                <w:rFonts w:ascii="Courier New" w:hAnsi="Courier New" w:cs="Courier New"/>
                <w:sz w:val="22"/>
                <w:szCs w:val="22"/>
              </w:rPr>
            </w:pPr>
          </w:p>
        </w:tc>
        <w:tc>
          <w:tcPr>
            <w:tcW w:w="1275" w:type="dxa"/>
            <w:vMerge/>
            <w:shd w:val="clear" w:color="auto" w:fill="auto"/>
          </w:tcPr>
          <w:p w14:paraId="6D4EE284" w14:textId="77777777" w:rsidR="00E46864" w:rsidRPr="006855D4" w:rsidRDefault="00E46864" w:rsidP="00E46864">
            <w:pPr>
              <w:pStyle w:val="ac"/>
              <w:shd w:val="clear" w:color="auto" w:fill="FFFFFF" w:themeFill="background1"/>
              <w:ind w:firstLine="0"/>
              <w:jc w:val="center"/>
              <w:rPr>
                <w:rFonts w:ascii="Courier New" w:hAnsi="Courier New" w:cs="Courier New"/>
                <w:sz w:val="22"/>
                <w:szCs w:val="22"/>
              </w:rPr>
            </w:pPr>
          </w:p>
        </w:tc>
        <w:tc>
          <w:tcPr>
            <w:tcW w:w="1701" w:type="dxa"/>
            <w:shd w:val="clear" w:color="auto" w:fill="auto"/>
          </w:tcPr>
          <w:p w14:paraId="0654C4DD" w14:textId="13ECD972" w:rsidR="00E46864" w:rsidRPr="006855D4" w:rsidRDefault="00E46864" w:rsidP="00E46864">
            <w:pPr>
              <w:pStyle w:val="ac"/>
              <w:shd w:val="clear" w:color="auto" w:fill="FFFFFF" w:themeFill="background1"/>
              <w:ind w:firstLine="0"/>
              <w:jc w:val="center"/>
              <w:rPr>
                <w:rFonts w:ascii="Courier New" w:hAnsi="Courier New" w:cs="Courier New"/>
                <w:sz w:val="22"/>
              </w:rPr>
            </w:pPr>
            <w:r w:rsidRPr="006855D4">
              <w:rPr>
                <w:rFonts w:ascii="Courier New" w:hAnsi="Courier New" w:cs="Courier New"/>
                <w:sz w:val="22"/>
              </w:rPr>
              <w:t>Местный бюджет</w:t>
            </w:r>
          </w:p>
        </w:tc>
        <w:tc>
          <w:tcPr>
            <w:tcW w:w="1134" w:type="dxa"/>
            <w:shd w:val="clear" w:color="auto" w:fill="auto"/>
          </w:tcPr>
          <w:p w14:paraId="7D10FCC4" w14:textId="6AC1F6E4" w:rsidR="00E46864" w:rsidRPr="006855D4" w:rsidRDefault="00C751C8" w:rsidP="00E46864">
            <w:pPr>
              <w:pStyle w:val="ac"/>
              <w:shd w:val="clear" w:color="auto" w:fill="FFFFFF" w:themeFill="background1"/>
              <w:ind w:firstLine="0"/>
              <w:jc w:val="center"/>
              <w:rPr>
                <w:rFonts w:ascii="Courier New" w:hAnsi="Courier New" w:cs="Courier New"/>
                <w:sz w:val="22"/>
                <w:szCs w:val="22"/>
              </w:rPr>
            </w:pPr>
            <w:r>
              <w:rPr>
                <w:rFonts w:ascii="Courier New" w:hAnsi="Courier New" w:cs="Courier New"/>
                <w:sz w:val="22"/>
                <w:szCs w:val="22"/>
              </w:rPr>
              <w:t>52431,4</w:t>
            </w:r>
          </w:p>
        </w:tc>
        <w:tc>
          <w:tcPr>
            <w:tcW w:w="1135" w:type="dxa"/>
            <w:shd w:val="clear" w:color="auto" w:fill="auto"/>
          </w:tcPr>
          <w:p w14:paraId="0FBDEB09" w14:textId="2BF59CAA" w:rsidR="00E46864" w:rsidRPr="006855D4" w:rsidRDefault="00E46864" w:rsidP="00E46864">
            <w:pPr>
              <w:pStyle w:val="ac"/>
              <w:shd w:val="clear" w:color="auto" w:fill="FFFFFF" w:themeFill="background1"/>
              <w:ind w:firstLine="0"/>
              <w:jc w:val="center"/>
              <w:rPr>
                <w:rFonts w:ascii="Courier New" w:hAnsi="Courier New" w:cs="Courier New"/>
                <w:sz w:val="22"/>
                <w:szCs w:val="22"/>
              </w:rPr>
            </w:pPr>
            <w:r w:rsidRPr="006855D4">
              <w:rPr>
                <w:rFonts w:ascii="Courier New" w:hAnsi="Courier New" w:cs="Courier New"/>
                <w:sz w:val="22"/>
                <w:szCs w:val="22"/>
              </w:rPr>
              <w:t>44223,9</w:t>
            </w:r>
          </w:p>
        </w:tc>
        <w:tc>
          <w:tcPr>
            <w:tcW w:w="1275" w:type="dxa"/>
            <w:shd w:val="clear" w:color="auto" w:fill="auto"/>
          </w:tcPr>
          <w:p w14:paraId="03EE6741" w14:textId="64C15E1D" w:rsidR="00E46864" w:rsidRPr="006855D4" w:rsidRDefault="00E46864" w:rsidP="00E46864">
            <w:pPr>
              <w:pStyle w:val="ac"/>
              <w:shd w:val="clear" w:color="auto" w:fill="FFFFFF" w:themeFill="background1"/>
              <w:ind w:firstLine="0"/>
              <w:jc w:val="center"/>
              <w:rPr>
                <w:rFonts w:ascii="Courier New" w:hAnsi="Courier New" w:cs="Courier New"/>
                <w:sz w:val="22"/>
                <w:szCs w:val="22"/>
              </w:rPr>
            </w:pPr>
            <w:r w:rsidRPr="006855D4">
              <w:rPr>
                <w:rFonts w:ascii="Courier New" w:hAnsi="Courier New" w:cs="Courier New"/>
                <w:sz w:val="22"/>
                <w:szCs w:val="22"/>
              </w:rPr>
              <w:t>43437,8</w:t>
            </w:r>
          </w:p>
        </w:tc>
        <w:tc>
          <w:tcPr>
            <w:tcW w:w="1184" w:type="dxa"/>
            <w:shd w:val="clear" w:color="auto" w:fill="auto"/>
          </w:tcPr>
          <w:p w14:paraId="6BFBD7D1" w14:textId="3AED756B" w:rsidR="00E46864" w:rsidRPr="006855D4" w:rsidRDefault="00E46864" w:rsidP="00E46864">
            <w:pPr>
              <w:pStyle w:val="ac"/>
              <w:shd w:val="clear" w:color="auto" w:fill="FFFFFF" w:themeFill="background1"/>
              <w:ind w:firstLine="0"/>
              <w:jc w:val="center"/>
              <w:rPr>
                <w:rFonts w:ascii="Courier New" w:hAnsi="Courier New" w:cs="Courier New"/>
                <w:sz w:val="22"/>
                <w:szCs w:val="22"/>
              </w:rPr>
            </w:pPr>
            <w:r w:rsidRPr="006855D4">
              <w:rPr>
                <w:rFonts w:ascii="Courier New" w:hAnsi="Courier New" w:cs="Courier New"/>
                <w:sz w:val="22"/>
                <w:szCs w:val="22"/>
              </w:rPr>
              <w:t>43437,8</w:t>
            </w:r>
          </w:p>
        </w:tc>
        <w:tc>
          <w:tcPr>
            <w:tcW w:w="1131" w:type="dxa"/>
            <w:shd w:val="clear" w:color="auto" w:fill="auto"/>
          </w:tcPr>
          <w:p w14:paraId="37935766" w14:textId="19DC5E99" w:rsidR="00E46864" w:rsidRPr="006855D4" w:rsidRDefault="00E46864" w:rsidP="00E46864">
            <w:pPr>
              <w:pStyle w:val="ac"/>
              <w:shd w:val="clear" w:color="auto" w:fill="FFFFFF" w:themeFill="background1"/>
              <w:ind w:firstLine="0"/>
              <w:jc w:val="center"/>
              <w:rPr>
                <w:rFonts w:ascii="Courier New" w:hAnsi="Courier New" w:cs="Courier New"/>
                <w:sz w:val="22"/>
                <w:szCs w:val="22"/>
              </w:rPr>
            </w:pPr>
            <w:r w:rsidRPr="006855D4">
              <w:rPr>
                <w:rFonts w:ascii="Courier New" w:hAnsi="Courier New" w:cs="Courier New"/>
                <w:sz w:val="22"/>
                <w:szCs w:val="22"/>
              </w:rPr>
              <w:t>43437,8</w:t>
            </w:r>
          </w:p>
        </w:tc>
        <w:tc>
          <w:tcPr>
            <w:tcW w:w="1134" w:type="dxa"/>
            <w:shd w:val="clear" w:color="auto" w:fill="auto"/>
          </w:tcPr>
          <w:p w14:paraId="2A8CC23E" w14:textId="621E9E72" w:rsidR="00E46864" w:rsidRPr="006855D4" w:rsidRDefault="00E46864" w:rsidP="00E46864">
            <w:pPr>
              <w:pStyle w:val="ac"/>
              <w:shd w:val="clear" w:color="auto" w:fill="FFFFFF" w:themeFill="background1"/>
              <w:ind w:firstLine="0"/>
              <w:jc w:val="center"/>
              <w:rPr>
                <w:rFonts w:ascii="Courier New" w:hAnsi="Courier New" w:cs="Courier New"/>
                <w:sz w:val="22"/>
                <w:szCs w:val="22"/>
              </w:rPr>
            </w:pPr>
            <w:r w:rsidRPr="006855D4">
              <w:rPr>
                <w:rFonts w:ascii="Courier New" w:hAnsi="Courier New" w:cs="Courier New"/>
                <w:sz w:val="22"/>
                <w:szCs w:val="22"/>
              </w:rPr>
              <w:t>43437,8</w:t>
            </w:r>
          </w:p>
        </w:tc>
      </w:tr>
      <w:tr w:rsidR="00E46864" w:rsidRPr="006855D4" w14:paraId="751A06EA" w14:textId="77777777" w:rsidTr="00185A3F">
        <w:tc>
          <w:tcPr>
            <w:tcW w:w="988" w:type="dxa"/>
            <w:vMerge w:val="restart"/>
            <w:shd w:val="clear" w:color="auto" w:fill="auto"/>
          </w:tcPr>
          <w:p w14:paraId="255EB255" w14:textId="39ACBDE5" w:rsidR="00E46864" w:rsidRPr="006855D4" w:rsidRDefault="00E46864" w:rsidP="00E46864">
            <w:pPr>
              <w:pStyle w:val="ac"/>
              <w:shd w:val="clear" w:color="auto" w:fill="FFFFFF" w:themeFill="background1"/>
              <w:ind w:firstLine="0"/>
              <w:jc w:val="center"/>
              <w:rPr>
                <w:rFonts w:ascii="Courier New" w:hAnsi="Courier New" w:cs="Courier New"/>
                <w:sz w:val="22"/>
                <w:szCs w:val="22"/>
              </w:rPr>
            </w:pPr>
            <w:bookmarkStart w:id="3" w:name="_Hlk217894926"/>
            <w:r w:rsidRPr="006855D4">
              <w:rPr>
                <w:rFonts w:ascii="Courier New" w:hAnsi="Courier New" w:cs="Courier New"/>
                <w:sz w:val="22"/>
                <w:szCs w:val="22"/>
              </w:rPr>
              <w:t>1.2.1</w:t>
            </w:r>
          </w:p>
        </w:tc>
        <w:tc>
          <w:tcPr>
            <w:tcW w:w="3827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CEC3242" w14:textId="033FA7CC" w:rsidR="00E46864" w:rsidRPr="006855D4" w:rsidRDefault="00E46864" w:rsidP="00E46864">
            <w:pPr>
              <w:pStyle w:val="ac"/>
              <w:shd w:val="clear" w:color="auto" w:fill="FFFFFF" w:themeFill="background1"/>
              <w:ind w:firstLine="0"/>
              <w:jc w:val="left"/>
              <w:rPr>
                <w:rFonts w:ascii="Courier New" w:hAnsi="Courier New" w:cs="Courier New"/>
                <w:sz w:val="22"/>
                <w:szCs w:val="22"/>
              </w:rPr>
            </w:pPr>
            <w:r w:rsidRPr="006855D4">
              <w:rPr>
                <w:rFonts w:ascii="Courier New" w:hAnsi="Courier New" w:cs="Courier New"/>
                <w:sz w:val="22"/>
                <w:szCs w:val="22"/>
              </w:rPr>
              <w:t>Уличное освещение</w:t>
            </w:r>
          </w:p>
        </w:tc>
        <w:tc>
          <w:tcPr>
            <w:tcW w:w="1275" w:type="dxa"/>
            <w:vMerge w:val="restart"/>
            <w:shd w:val="clear" w:color="auto" w:fill="auto"/>
          </w:tcPr>
          <w:p w14:paraId="4C50DD7A" w14:textId="5D09DD3A" w:rsidR="00E46864" w:rsidRPr="006855D4" w:rsidRDefault="00E46864" w:rsidP="00E46864">
            <w:pPr>
              <w:pStyle w:val="ac"/>
              <w:shd w:val="clear" w:color="auto" w:fill="FFFFFF" w:themeFill="background1"/>
              <w:ind w:firstLine="0"/>
              <w:jc w:val="center"/>
              <w:rPr>
                <w:rFonts w:ascii="Courier New" w:hAnsi="Courier New" w:cs="Courier New"/>
                <w:sz w:val="22"/>
                <w:szCs w:val="22"/>
              </w:rPr>
            </w:pPr>
            <w:r w:rsidRPr="006855D4">
              <w:rPr>
                <w:rFonts w:ascii="Courier New" w:hAnsi="Courier New" w:cs="Courier New"/>
                <w:sz w:val="22"/>
                <w:szCs w:val="22"/>
              </w:rPr>
              <w:t>Комитет</w:t>
            </w:r>
          </w:p>
        </w:tc>
        <w:tc>
          <w:tcPr>
            <w:tcW w:w="1701" w:type="dxa"/>
            <w:shd w:val="clear" w:color="auto" w:fill="auto"/>
          </w:tcPr>
          <w:p w14:paraId="554D6072" w14:textId="4867DC40" w:rsidR="00E46864" w:rsidRPr="006855D4" w:rsidRDefault="00E46864" w:rsidP="00E46864">
            <w:pPr>
              <w:pStyle w:val="ac"/>
              <w:shd w:val="clear" w:color="auto" w:fill="FFFFFF" w:themeFill="background1"/>
              <w:ind w:firstLine="0"/>
              <w:jc w:val="center"/>
              <w:rPr>
                <w:rFonts w:ascii="Courier New" w:hAnsi="Courier New" w:cs="Courier New"/>
                <w:sz w:val="22"/>
              </w:rPr>
            </w:pPr>
            <w:r w:rsidRPr="006855D4">
              <w:rPr>
                <w:rFonts w:ascii="Courier New" w:hAnsi="Courier New" w:cs="Courier New"/>
                <w:sz w:val="22"/>
              </w:rPr>
              <w:t>Всего, в том числе:</w:t>
            </w:r>
          </w:p>
        </w:tc>
        <w:tc>
          <w:tcPr>
            <w:tcW w:w="1134" w:type="dxa"/>
            <w:shd w:val="clear" w:color="auto" w:fill="auto"/>
          </w:tcPr>
          <w:p w14:paraId="1479C810" w14:textId="3A682234" w:rsidR="00E46864" w:rsidRPr="006855D4" w:rsidRDefault="00571243" w:rsidP="00E46864">
            <w:pPr>
              <w:pStyle w:val="ac"/>
              <w:shd w:val="clear" w:color="auto" w:fill="FFFFFF" w:themeFill="background1"/>
              <w:ind w:firstLine="0"/>
              <w:jc w:val="center"/>
              <w:rPr>
                <w:rFonts w:ascii="Courier New" w:hAnsi="Courier New" w:cs="Courier New"/>
                <w:sz w:val="22"/>
                <w:szCs w:val="22"/>
              </w:rPr>
            </w:pPr>
            <w:r>
              <w:rPr>
                <w:rFonts w:ascii="Courier New" w:hAnsi="Courier New" w:cs="Courier New"/>
                <w:sz w:val="22"/>
                <w:szCs w:val="22"/>
              </w:rPr>
              <w:t>6392,7</w:t>
            </w:r>
          </w:p>
        </w:tc>
        <w:tc>
          <w:tcPr>
            <w:tcW w:w="1135" w:type="dxa"/>
            <w:shd w:val="clear" w:color="auto" w:fill="auto"/>
          </w:tcPr>
          <w:p w14:paraId="1EFCCEB4" w14:textId="46E32E36" w:rsidR="00E46864" w:rsidRPr="006855D4" w:rsidRDefault="00E46864" w:rsidP="00E46864">
            <w:pPr>
              <w:pStyle w:val="ac"/>
              <w:shd w:val="clear" w:color="auto" w:fill="FFFFFF" w:themeFill="background1"/>
              <w:ind w:firstLine="0"/>
              <w:jc w:val="center"/>
              <w:rPr>
                <w:rFonts w:ascii="Courier New" w:hAnsi="Courier New" w:cs="Courier New"/>
                <w:sz w:val="22"/>
                <w:szCs w:val="22"/>
              </w:rPr>
            </w:pPr>
            <w:r w:rsidRPr="006855D4">
              <w:rPr>
                <w:rFonts w:ascii="Courier New" w:hAnsi="Courier New" w:cs="Courier New"/>
                <w:sz w:val="22"/>
                <w:szCs w:val="22"/>
              </w:rPr>
              <w:t>2976,0</w:t>
            </w:r>
          </w:p>
        </w:tc>
        <w:tc>
          <w:tcPr>
            <w:tcW w:w="1275" w:type="dxa"/>
            <w:shd w:val="clear" w:color="auto" w:fill="auto"/>
          </w:tcPr>
          <w:p w14:paraId="63928E67" w14:textId="02242DB3" w:rsidR="00E46864" w:rsidRPr="006855D4" w:rsidRDefault="00E46864" w:rsidP="00E46864">
            <w:pPr>
              <w:pStyle w:val="ac"/>
              <w:shd w:val="clear" w:color="auto" w:fill="FFFFFF" w:themeFill="background1"/>
              <w:ind w:firstLine="0"/>
              <w:jc w:val="center"/>
              <w:rPr>
                <w:rFonts w:ascii="Courier New" w:hAnsi="Courier New" w:cs="Courier New"/>
                <w:sz w:val="22"/>
                <w:szCs w:val="22"/>
              </w:rPr>
            </w:pPr>
            <w:r w:rsidRPr="006855D4">
              <w:rPr>
                <w:rFonts w:ascii="Courier New" w:hAnsi="Courier New" w:cs="Courier New"/>
                <w:sz w:val="22"/>
                <w:szCs w:val="22"/>
              </w:rPr>
              <w:t>2708,</w:t>
            </w:r>
            <w:r>
              <w:rPr>
                <w:rFonts w:ascii="Courier New" w:hAnsi="Courier New" w:cs="Courier New"/>
                <w:sz w:val="22"/>
                <w:szCs w:val="22"/>
              </w:rPr>
              <w:t>8</w:t>
            </w:r>
          </w:p>
        </w:tc>
        <w:tc>
          <w:tcPr>
            <w:tcW w:w="1184" w:type="dxa"/>
            <w:shd w:val="clear" w:color="auto" w:fill="auto"/>
          </w:tcPr>
          <w:p w14:paraId="086DFC68" w14:textId="1A344DF7" w:rsidR="00E46864" w:rsidRPr="006855D4" w:rsidRDefault="00E46864" w:rsidP="00E46864">
            <w:pPr>
              <w:pStyle w:val="ac"/>
              <w:shd w:val="clear" w:color="auto" w:fill="FFFFFF" w:themeFill="background1"/>
              <w:ind w:firstLine="0"/>
              <w:jc w:val="center"/>
              <w:rPr>
                <w:rFonts w:ascii="Courier New" w:hAnsi="Courier New" w:cs="Courier New"/>
                <w:sz w:val="22"/>
                <w:szCs w:val="22"/>
              </w:rPr>
            </w:pPr>
            <w:r w:rsidRPr="006855D4">
              <w:rPr>
                <w:rFonts w:ascii="Courier New" w:hAnsi="Courier New" w:cs="Courier New"/>
                <w:sz w:val="22"/>
                <w:szCs w:val="22"/>
              </w:rPr>
              <w:t>2708,</w:t>
            </w:r>
            <w:r>
              <w:rPr>
                <w:rFonts w:ascii="Courier New" w:hAnsi="Courier New" w:cs="Courier New"/>
                <w:sz w:val="22"/>
                <w:szCs w:val="22"/>
              </w:rPr>
              <w:t>8</w:t>
            </w:r>
          </w:p>
        </w:tc>
        <w:tc>
          <w:tcPr>
            <w:tcW w:w="1131" w:type="dxa"/>
            <w:shd w:val="clear" w:color="auto" w:fill="auto"/>
          </w:tcPr>
          <w:p w14:paraId="7E78E656" w14:textId="022EBC4C" w:rsidR="00E46864" w:rsidRPr="006855D4" w:rsidRDefault="00E46864" w:rsidP="00E46864">
            <w:pPr>
              <w:pStyle w:val="ac"/>
              <w:shd w:val="clear" w:color="auto" w:fill="FFFFFF" w:themeFill="background1"/>
              <w:ind w:firstLine="0"/>
              <w:jc w:val="center"/>
              <w:rPr>
                <w:rFonts w:ascii="Courier New" w:hAnsi="Courier New" w:cs="Courier New"/>
                <w:sz w:val="22"/>
                <w:szCs w:val="22"/>
              </w:rPr>
            </w:pPr>
            <w:r w:rsidRPr="006855D4">
              <w:rPr>
                <w:rFonts w:ascii="Courier New" w:hAnsi="Courier New" w:cs="Courier New"/>
                <w:sz w:val="22"/>
                <w:szCs w:val="22"/>
              </w:rPr>
              <w:t>2708,</w:t>
            </w:r>
            <w:r>
              <w:rPr>
                <w:rFonts w:ascii="Courier New" w:hAnsi="Courier New" w:cs="Courier New"/>
                <w:sz w:val="22"/>
                <w:szCs w:val="22"/>
              </w:rPr>
              <w:t>8</w:t>
            </w:r>
          </w:p>
        </w:tc>
        <w:tc>
          <w:tcPr>
            <w:tcW w:w="1134" w:type="dxa"/>
            <w:shd w:val="clear" w:color="auto" w:fill="auto"/>
          </w:tcPr>
          <w:p w14:paraId="7F297929" w14:textId="02CEE820" w:rsidR="00E46864" w:rsidRPr="006855D4" w:rsidRDefault="00E46864" w:rsidP="00E46864">
            <w:pPr>
              <w:pStyle w:val="ac"/>
              <w:shd w:val="clear" w:color="auto" w:fill="FFFFFF" w:themeFill="background1"/>
              <w:ind w:firstLine="0"/>
              <w:jc w:val="center"/>
              <w:rPr>
                <w:rFonts w:ascii="Courier New" w:hAnsi="Courier New" w:cs="Courier New"/>
                <w:sz w:val="22"/>
                <w:szCs w:val="22"/>
              </w:rPr>
            </w:pPr>
            <w:r w:rsidRPr="006855D4">
              <w:rPr>
                <w:rFonts w:ascii="Courier New" w:hAnsi="Courier New" w:cs="Courier New"/>
                <w:sz w:val="22"/>
                <w:szCs w:val="22"/>
              </w:rPr>
              <w:t>2708,</w:t>
            </w:r>
            <w:r>
              <w:rPr>
                <w:rFonts w:ascii="Courier New" w:hAnsi="Courier New" w:cs="Courier New"/>
                <w:sz w:val="22"/>
                <w:szCs w:val="22"/>
              </w:rPr>
              <w:t>8</w:t>
            </w:r>
          </w:p>
        </w:tc>
      </w:tr>
      <w:bookmarkEnd w:id="3"/>
      <w:tr w:rsidR="00E46864" w:rsidRPr="006855D4" w14:paraId="5BFB7D52" w14:textId="77777777" w:rsidTr="00185A3F">
        <w:tc>
          <w:tcPr>
            <w:tcW w:w="988" w:type="dxa"/>
            <w:vMerge/>
            <w:shd w:val="clear" w:color="auto" w:fill="auto"/>
          </w:tcPr>
          <w:p w14:paraId="6B0F577F" w14:textId="77777777" w:rsidR="00E46864" w:rsidRPr="006855D4" w:rsidRDefault="00E46864" w:rsidP="00E46864">
            <w:pPr>
              <w:pStyle w:val="ac"/>
              <w:shd w:val="clear" w:color="auto" w:fill="FFFFFF" w:themeFill="background1"/>
              <w:ind w:firstLine="0"/>
              <w:jc w:val="center"/>
              <w:rPr>
                <w:rFonts w:ascii="Courier New" w:hAnsi="Courier New" w:cs="Courier New"/>
                <w:sz w:val="22"/>
                <w:szCs w:val="22"/>
              </w:rPr>
            </w:pPr>
          </w:p>
        </w:tc>
        <w:tc>
          <w:tcPr>
            <w:tcW w:w="3827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69C8CA3" w14:textId="77777777" w:rsidR="00E46864" w:rsidRPr="006855D4" w:rsidRDefault="00E46864" w:rsidP="00E46864">
            <w:pPr>
              <w:pStyle w:val="ac"/>
              <w:shd w:val="clear" w:color="auto" w:fill="FFFFFF" w:themeFill="background1"/>
              <w:ind w:firstLine="0"/>
              <w:jc w:val="center"/>
              <w:rPr>
                <w:rFonts w:ascii="Courier New" w:hAnsi="Courier New" w:cs="Courier New"/>
                <w:sz w:val="22"/>
                <w:szCs w:val="22"/>
              </w:rPr>
            </w:pPr>
          </w:p>
        </w:tc>
        <w:tc>
          <w:tcPr>
            <w:tcW w:w="1275" w:type="dxa"/>
            <w:vMerge/>
            <w:shd w:val="clear" w:color="auto" w:fill="auto"/>
          </w:tcPr>
          <w:p w14:paraId="7ECC1976" w14:textId="77777777" w:rsidR="00E46864" w:rsidRPr="006855D4" w:rsidRDefault="00E46864" w:rsidP="00E46864">
            <w:pPr>
              <w:pStyle w:val="ac"/>
              <w:shd w:val="clear" w:color="auto" w:fill="FFFFFF" w:themeFill="background1"/>
              <w:ind w:firstLine="0"/>
              <w:jc w:val="center"/>
              <w:rPr>
                <w:rFonts w:ascii="Courier New" w:hAnsi="Courier New" w:cs="Courier New"/>
                <w:sz w:val="22"/>
                <w:szCs w:val="22"/>
              </w:rPr>
            </w:pPr>
          </w:p>
        </w:tc>
        <w:tc>
          <w:tcPr>
            <w:tcW w:w="1701" w:type="dxa"/>
            <w:shd w:val="clear" w:color="auto" w:fill="auto"/>
          </w:tcPr>
          <w:p w14:paraId="76F9B24F" w14:textId="53795080" w:rsidR="00E46864" w:rsidRPr="006855D4" w:rsidRDefault="00E46864" w:rsidP="00E46864">
            <w:pPr>
              <w:pStyle w:val="ac"/>
              <w:shd w:val="clear" w:color="auto" w:fill="FFFFFF" w:themeFill="background1"/>
              <w:ind w:firstLine="0"/>
              <w:jc w:val="center"/>
              <w:rPr>
                <w:rFonts w:ascii="Courier New" w:hAnsi="Courier New" w:cs="Courier New"/>
                <w:sz w:val="22"/>
              </w:rPr>
            </w:pPr>
            <w:r w:rsidRPr="006855D4">
              <w:rPr>
                <w:rFonts w:ascii="Courier New" w:hAnsi="Courier New" w:cs="Courier New"/>
                <w:sz w:val="22"/>
              </w:rPr>
              <w:t xml:space="preserve">Федеральный бюджет </w:t>
            </w:r>
          </w:p>
        </w:tc>
        <w:tc>
          <w:tcPr>
            <w:tcW w:w="1134" w:type="dxa"/>
            <w:shd w:val="clear" w:color="auto" w:fill="auto"/>
          </w:tcPr>
          <w:p w14:paraId="643A7702" w14:textId="0E42F8C0" w:rsidR="00E46864" w:rsidRPr="006855D4" w:rsidRDefault="00E46864" w:rsidP="00E46864">
            <w:pPr>
              <w:pStyle w:val="ac"/>
              <w:shd w:val="clear" w:color="auto" w:fill="FFFFFF" w:themeFill="background1"/>
              <w:ind w:firstLine="0"/>
              <w:jc w:val="center"/>
              <w:rPr>
                <w:rFonts w:ascii="Courier New" w:hAnsi="Courier New" w:cs="Courier New"/>
                <w:sz w:val="22"/>
                <w:szCs w:val="22"/>
              </w:rPr>
            </w:pPr>
            <w:r w:rsidRPr="006855D4">
              <w:rPr>
                <w:rFonts w:ascii="Courier New" w:hAnsi="Courier New" w:cs="Courier New"/>
                <w:sz w:val="22"/>
                <w:szCs w:val="22"/>
              </w:rPr>
              <w:t>0,0</w:t>
            </w:r>
          </w:p>
        </w:tc>
        <w:tc>
          <w:tcPr>
            <w:tcW w:w="1135" w:type="dxa"/>
            <w:shd w:val="clear" w:color="auto" w:fill="auto"/>
          </w:tcPr>
          <w:p w14:paraId="31F480BD" w14:textId="3A4DA95A" w:rsidR="00E46864" w:rsidRPr="006855D4" w:rsidRDefault="00E46864" w:rsidP="00E46864">
            <w:pPr>
              <w:pStyle w:val="ac"/>
              <w:shd w:val="clear" w:color="auto" w:fill="FFFFFF" w:themeFill="background1"/>
              <w:ind w:firstLine="0"/>
              <w:jc w:val="center"/>
              <w:rPr>
                <w:rFonts w:ascii="Courier New" w:hAnsi="Courier New" w:cs="Courier New"/>
                <w:sz w:val="22"/>
                <w:szCs w:val="22"/>
              </w:rPr>
            </w:pPr>
            <w:r w:rsidRPr="006855D4">
              <w:rPr>
                <w:rFonts w:ascii="Courier New" w:hAnsi="Courier New" w:cs="Courier New"/>
                <w:sz w:val="22"/>
                <w:szCs w:val="22"/>
              </w:rPr>
              <w:t>0,0</w:t>
            </w:r>
          </w:p>
        </w:tc>
        <w:tc>
          <w:tcPr>
            <w:tcW w:w="1275" w:type="dxa"/>
            <w:shd w:val="clear" w:color="auto" w:fill="auto"/>
          </w:tcPr>
          <w:p w14:paraId="0BFB938D" w14:textId="5066C619" w:rsidR="00E46864" w:rsidRPr="006855D4" w:rsidRDefault="00E46864" w:rsidP="00E46864">
            <w:pPr>
              <w:pStyle w:val="ac"/>
              <w:shd w:val="clear" w:color="auto" w:fill="FFFFFF" w:themeFill="background1"/>
              <w:ind w:firstLine="0"/>
              <w:jc w:val="center"/>
              <w:rPr>
                <w:rFonts w:ascii="Courier New" w:hAnsi="Courier New" w:cs="Courier New"/>
                <w:sz w:val="22"/>
                <w:szCs w:val="22"/>
              </w:rPr>
            </w:pPr>
            <w:r w:rsidRPr="006855D4">
              <w:rPr>
                <w:rFonts w:ascii="Courier New" w:hAnsi="Courier New" w:cs="Courier New"/>
                <w:sz w:val="22"/>
                <w:szCs w:val="22"/>
              </w:rPr>
              <w:t>0,0</w:t>
            </w:r>
          </w:p>
        </w:tc>
        <w:tc>
          <w:tcPr>
            <w:tcW w:w="1184" w:type="dxa"/>
            <w:shd w:val="clear" w:color="auto" w:fill="auto"/>
          </w:tcPr>
          <w:p w14:paraId="4D58473D" w14:textId="1B017646" w:rsidR="00E46864" w:rsidRPr="006855D4" w:rsidRDefault="00E46864" w:rsidP="00E46864">
            <w:pPr>
              <w:pStyle w:val="ac"/>
              <w:shd w:val="clear" w:color="auto" w:fill="FFFFFF" w:themeFill="background1"/>
              <w:ind w:firstLine="0"/>
              <w:jc w:val="center"/>
              <w:rPr>
                <w:rFonts w:ascii="Courier New" w:hAnsi="Courier New" w:cs="Courier New"/>
                <w:sz w:val="22"/>
                <w:szCs w:val="22"/>
              </w:rPr>
            </w:pPr>
            <w:r w:rsidRPr="006855D4">
              <w:rPr>
                <w:rFonts w:ascii="Courier New" w:hAnsi="Courier New" w:cs="Courier New"/>
                <w:sz w:val="22"/>
                <w:szCs w:val="22"/>
              </w:rPr>
              <w:t>0,0</w:t>
            </w:r>
          </w:p>
        </w:tc>
        <w:tc>
          <w:tcPr>
            <w:tcW w:w="1131" w:type="dxa"/>
            <w:shd w:val="clear" w:color="auto" w:fill="auto"/>
          </w:tcPr>
          <w:p w14:paraId="4EB1BFC8" w14:textId="222327EF" w:rsidR="00E46864" w:rsidRPr="006855D4" w:rsidRDefault="00E46864" w:rsidP="00E46864">
            <w:pPr>
              <w:pStyle w:val="ac"/>
              <w:shd w:val="clear" w:color="auto" w:fill="FFFFFF" w:themeFill="background1"/>
              <w:ind w:firstLine="0"/>
              <w:jc w:val="center"/>
              <w:rPr>
                <w:rFonts w:ascii="Courier New" w:hAnsi="Courier New" w:cs="Courier New"/>
                <w:sz w:val="22"/>
                <w:szCs w:val="22"/>
              </w:rPr>
            </w:pPr>
            <w:r w:rsidRPr="006855D4">
              <w:rPr>
                <w:rFonts w:ascii="Courier New" w:hAnsi="Courier New" w:cs="Courier New"/>
                <w:sz w:val="22"/>
                <w:szCs w:val="22"/>
              </w:rPr>
              <w:t>0,0</w:t>
            </w:r>
          </w:p>
        </w:tc>
        <w:tc>
          <w:tcPr>
            <w:tcW w:w="1134" w:type="dxa"/>
            <w:shd w:val="clear" w:color="auto" w:fill="auto"/>
          </w:tcPr>
          <w:p w14:paraId="14174695" w14:textId="39BFC0C2" w:rsidR="00E46864" w:rsidRPr="006855D4" w:rsidRDefault="00E46864" w:rsidP="00E46864">
            <w:pPr>
              <w:pStyle w:val="ac"/>
              <w:shd w:val="clear" w:color="auto" w:fill="FFFFFF" w:themeFill="background1"/>
              <w:ind w:firstLine="0"/>
              <w:jc w:val="center"/>
              <w:rPr>
                <w:rFonts w:ascii="Courier New" w:hAnsi="Courier New" w:cs="Courier New"/>
                <w:sz w:val="22"/>
                <w:szCs w:val="22"/>
              </w:rPr>
            </w:pPr>
            <w:r w:rsidRPr="006855D4">
              <w:rPr>
                <w:rFonts w:ascii="Courier New" w:hAnsi="Courier New" w:cs="Courier New"/>
                <w:sz w:val="22"/>
                <w:szCs w:val="22"/>
              </w:rPr>
              <w:t>0,0</w:t>
            </w:r>
          </w:p>
        </w:tc>
      </w:tr>
      <w:tr w:rsidR="00E46864" w:rsidRPr="006855D4" w14:paraId="59B4FAE8" w14:textId="77777777" w:rsidTr="00185A3F">
        <w:tc>
          <w:tcPr>
            <w:tcW w:w="988" w:type="dxa"/>
            <w:vMerge/>
            <w:shd w:val="clear" w:color="auto" w:fill="auto"/>
          </w:tcPr>
          <w:p w14:paraId="221F1B6F" w14:textId="77777777" w:rsidR="00E46864" w:rsidRPr="006855D4" w:rsidRDefault="00E46864" w:rsidP="00E46864">
            <w:pPr>
              <w:pStyle w:val="ac"/>
              <w:shd w:val="clear" w:color="auto" w:fill="FFFFFF" w:themeFill="background1"/>
              <w:ind w:firstLine="0"/>
              <w:jc w:val="center"/>
              <w:rPr>
                <w:rFonts w:ascii="Courier New" w:hAnsi="Courier New" w:cs="Courier New"/>
                <w:sz w:val="22"/>
                <w:szCs w:val="22"/>
              </w:rPr>
            </w:pPr>
          </w:p>
        </w:tc>
        <w:tc>
          <w:tcPr>
            <w:tcW w:w="3827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E6C3835" w14:textId="77777777" w:rsidR="00E46864" w:rsidRPr="006855D4" w:rsidRDefault="00E46864" w:rsidP="00E46864">
            <w:pPr>
              <w:pStyle w:val="ac"/>
              <w:shd w:val="clear" w:color="auto" w:fill="FFFFFF" w:themeFill="background1"/>
              <w:ind w:firstLine="0"/>
              <w:jc w:val="center"/>
              <w:rPr>
                <w:rFonts w:ascii="Courier New" w:hAnsi="Courier New" w:cs="Courier New"/>
                <w:sz w:val="22"/>
                <w:szCs w:val="22"/>
              </w:rPr>
            </w:pPr>
          </w:p>
        </w:tc>
        <w:tc>
          <w:tcPr>
            <w:tcW w:w="1275" w:type="dxa"/>
            <w:vMerge/>
            <w:shd w:val="clear" w:color="auto" w:fill="auto"/>
          </w:tcPr>
          <w:p w14:paraId="38B51CA6" w14:textId="77777777" w:rsidR="00E46864" w:rsidRPr="006855D4" w:rsidRDefault="00E46864" w:rsidP="00E46864">
            <w:pPr>
              <w:pStyle w:val="ac"/>
              <w:shd w:val="clear" w:color="auto" w:fill="FFFFFF" w:themeFill="background1"/>
              <w:ind w:firstLine="0"/>
              <w:jc w:val="center"/>
              <w:rPr>
                <w:rFonts w:ascii="Courier New" w:hAnsi="Courier New" w:cs="Courier New"/>
                <w:sz w:val="22"/>
                <w:szCs w:val="22"/>
              </w:rPr>
            </w:pPr>
          </w:p>
        </w:tc>
        <w:tc>
          <w:tcPr>
            <w:tcW w:w="1701" w:type="dxa"/>
            <w:shd w:val="clear" w:color="auto" w:fill="auto"/>
          </w:tcPr>
          <w:p w14:paraId="1718EC84" w14:textId="701222C0" w:rsidR="00E46864" w:rsidRPr="006855D4" w:rsidRDefault="00E46864" w:rsidP="00E46864">
            <w:pPr>
              <w:pStyle w:val="ac"/>
              <w:shd w:val="clear" w:color="auto" w:fill="FFFFFF" w:themeFill="background1"/>
              <w:ind w:firstLine="0"/>
              <w:jc w:val="center"/>
              <w:rPr>
                <w:rFonts w:ascii="Courier New" w:hAnsi="Courier New" w:cs="Courier New"/>
                <w:sz w:val="22"/>
              </w:rPr>
            </w:pPr>
            <w:r w:rsidRPr="006855D4">
              <w:rPr>
                <w:rFonts w:ascii="Courier New" w:hAnsi="Courier New" w:cs="Courier New"/>
                <w:sz w:val="22"/>
              </w:rPr>
              <w:t xml:space="preserve">Областной бюджет </w:t>
            </w:r>
          </w:p>
        </w:tc>
        <w:tc>
          <w:tcPr>
            <w:tcW w:w="1134" w:type="dxa"/>
            <w:shd w:val="clear" w:color="auto" w:fill="auto"/>
          </w:tcPr>
          <w:p w14:paraId="3236401F" w14:textId="11CA9636" w:rsidR="00E46864" w:rsidRPr="006855D4" w:rsidRDefault="00E46864" w:rsidP="00E46864">
            <w:pPr>
              <w:pStyle w:val="ac"/>
              <w:shd w:val="clear" w:color="auto" w:fill="FFFFFF" w:themeFill="background1"/>
              <w:ind w:firstLine="0"/>
              <w:jc w:val="center"/>
              <w:rPr>
                <w:rFonts w:ascii="Courier New" w:hAnsi="Courier New" w:cs="Courier New"/>
                <w:sz w:val="22"/>
                <w:szCs w:val="22"/>
              </w:rPr>
            </w:pPr>
            <w:r w:rsidRPr="006855D4">
              <w:rPr>
                <w:rFonts w:ascii="Courier New" w:hAnsi="Courier New" w:cs="Courier New"/>
                <w:sz w:val="22"/>
                <w:szCs w:val="22"/>
              </w:rPr>
              <w:t>0,0</w:t>
            </w:r>
          </w:p>
        </w:tc>
        <w:tc>
          <w:tcPr>
            <w:tcW w:w="1135" w:type="dxa"/>
            <w:shd w:val="clear" w:color="auto" w:fill="auto"/>
          </w:tcPr>
          <w:p w14:paraId="6646B9A1" w14:textId="23F14307" w:rsidR="00E46864" w:rsidRPr="006855D4" w:rsidRDefault="00E46864" w:rsidP="00E46864">
            <w:pPr>
              <w:pStyle w:val="ac"/>
              <w:shd w:val="clear" w:color="auto" w:fill="FFFFFF" w:themeFill="background1"/>
              <w:ind w:firstLine="0"/>
              <w:jc w:val="center"/>
              <w:rPr>
                <w:rFonts w:ascii="Courier New" w:hAnsi="Courier New" w:cs="Courier New"/>
                <w:sz w:val="22"/>
                <w:szCs w:val="22"/>
              </w:rPr>
            </w:pPr>
            <w:r w:rsidRPr="006855D4">
              <w:rPr>
                <w:rFonts w:ascii="Courier New" w:hAnsi="Courier New" w:cs="Courier New"/>
                <w:sz w:val="22"/>
                <w:szCs w:val="22"/>
              </w:rPr>
              <w:t>0,0</w:t>
            </w:r>
          </w:p>
        </w:tc>
        <w:tc>
          <w:tcPr>
            <w:tcW w:w="1275" w:type="dxa"/>
            <w:shd w:val="clear" w:color="auto" w:fill="auto"/>
          </w:tcPr>
          <w:p w14:paraId="424C438F" w14:textId="79A519DD" w:rsidR="00E46864" w:rsidRPr="006855D4" w:rsidRDefault="00E46864" w:rsidP="00E46864">
            <w:pPr>
              <w:pStyle w:val="ac"/>
              <w:shd w:val="clear" w:color="auto" w:fill="FFFFFF" w:themeFill="background1"/>
              <w:ind w:firstLine="0"/>
              <w:jc w:val="center"/>
              <w:rPr>
                <w:rFonts w:ascii="Courier New" w:hAnsi="Courier New" w:cs="Courier New"/>
                <w:sz w:val="22"/>
                <w:szCs w:val="22"/>
              </w:rPr>
            </w:pPr>
            <w:r w:rsidRPr="006855D4">
              <w:rPr>
                <w:rFonts w:ascii="Courier New" w:hAnsi="Courier New" w:cs="Courier New"/>
                <w:sz w:val="22"/>
                <w:szCs w:val="22"/>
              </w:rPr>
              <w:t>0,0</w:t>
            </w:r>
          </w:p>
        </w:tc>
        <w:tc>
          <w:tcPr>
            <w:tcW w:w="1184" w:type="dxa"/>
            <w:shd w:val="clear" w:color="auto" w:fill="auto"/>
          </w:tcPr>
          <w:p w14:paraId="02C89846" w14:textId="0C52B084" w:rsidR="00E46864" w:rsidRPr="006855D4" w:rsidRDefault="00E46864" w:rsidP="00E46864">
            <w:pPr>
              <w:pStyle w:val="ac"/>
              <w:shd w:val="clear" w:color="auto" w:fill="FFFFFF" w:themeFill="background1"/>
              <w:ind w:firstLine="0"/>
              <w:jc w:val="center"/>
              <w:rPr>
                <w:rFonts w:ascii="Courier New" w:hAnsi="Courier New" w:cs="Courier New"/>
                <w:sz w:val="22"/>
                <w:szCs w:val="22"/>
              </w:rPr>
            </w:pPr>
            <w:r w:rsidRPr="006855D4">
              <w:rPr>
                <w:rFonts w:ascii="Courier New" w:hAnsi="Courier New" w:cs="Courier New"/>
                <w:sz w:val="22"/>
                <w:szCs w:val="22"/>
              </w:rPr>
              <w:t>0,0</w:t>
            </w:r>
          </w:p>
        </w:tc>
        <w:tc>
          <w:tcPr>
            <w:tcW w:w="1131" w:type="dxa"/>
            <w:shd w:val="clear" w:color="auto" w:fill="auto"/>
          </w:tcPr>
          <w:p w14:paraId="6486684E" w14:textId="5B4A69DB" w:rsidR="00E46864" w:rsidRPr="006855D4" w:rsidRDefault="00E46864" w:rsidP="00E46864">
            <w:pPr>
              <w:pStyle w:val="ac"/>
              <w:shd w:val="clear" w:color="auto" w:fill="FFFFFF" w:themeFill="background1"/>
              <w:ind w:firstLine="0"/>
              <w:jc w:val="center"/>
              <w:rPr>
                <w:rFonts w:ascii="Courier New" w:hAnsi="Courier New" w:cs="Courier New"/>
                <w:sz w:val="22"/>
                <w:szCs w:val="22"/>
              </w:rPr>
            </w:pPr>
            <w:r w:rsidRPr="006855D4">
              <w:rPr>
                <w:rFonts w:ascii="Courier New" w:hAnsi="Courier New" w:cs="Courier New"/>
                <w:sz w:val="22"/>
                <w:szCs w:val="22"/>
              </w:rPr>
              <w:t>0,0</w:t>
            </w:r>
          </w:p>
        </w:tc>
        <w:tc>
          <w:tcPr>
            <w:tcW w:w="1134" w:type="dxa"/>
            <w:shd w:val="clear" w:color="auto" w:fill="auto"/>
          </w:tcPr>
          <w:p w14:paraId="135C5EFE" w14:textId="50CBCF59" w:rsidR="00E46864" w:rsidRPr="006855D4" w:rsidRDefault="00E46864" w:rsidP="00E46864">
            <w:pPr>
              <w:pStyle w:val="ac"/>
              <w:shd w:val="clear" w:color="auto" w:fill="FFFFFF" w:themeFill="background1"/>
              <w:ind w:firstLine="0"/>
              <w:jc w:val="center"/>
              <w:rPr>
                <w:rFonts w:ascii="Courier New" w:hAnsi="Courier New" w:cs="Courier New"/>
                <w:sz w:val="22"/>
                <w:szCs w:val="22"/>
              </w:rPr>
            </w:pPr>
            <w:r w:rsidRPr="006855D4">
              <w:rPr>
                <w:rFonts w:ascii="Courier New" w:hAnsi="Courier New" w:cs="Courier New"/>
                <w:sz w:val="22"/>
                <w:szCs w:val="22"/>
              </w:rPr>
              <w:t>0,0</w:t>
            </w:r>
          </w:p>
        </w:tc>
      </w:tr>
      <w:tr w:rsidR="00E46864" w:rsidRPr="006855D4" w14:paraId="7932D0BC" w14:textId="77777777" w:rsidTr="00185A3F">
        <w:tc>
          <w:tcPr>
            <w:tcW w:w="988" w:type="dxa"/>
            <w:vMerge/>
            <w:shd w:val="clear" w:color="auto" w:fill="auto"/>
          </w:tcPr>
          <w:p w14:paraId="325D29F6" w14:textId="77777777" w:rsidR="00E46864" w:rsidRPr="006855D4" w:rsidRDefault="00E46864" w:rsidP="00E46864">
            <w:pPr>
              <w:pStyle w:val="ac"/>
              <w:shd w:val="clear" w:color="auto" w:fill="FFFFFF" w:themeFill="background1"/>
              <w:ind w:firstLine="0"/>
              <w:jc w:val="center"/>
              <w:rPr>
                <w:rFonts w:ascii="Courier New" w:hAnsi="Courier New" w:cs="Courier New"/>
                <w:sz w:val="22"/>
                <w:szCs w:val="22"/>
              </w:rPr>
            </w:pPr>
          </w:p>
        </w:tc>
        <w:tc>
          <w:tcPr>
            <w:tcW w:w="382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B1F7E89" w14:textId="77777777" w:rsidR="00E46864" w:rsidRPr="006855D4" w:rsidRDefault="00E46864" w:rsidP="00E46864">
            <w:pPr>
              <w:pStyle w:val="ac"/>
              <w:shd w:val="clear" w:color="auto" w:fill="FFFFFF" w:themeFill="background1"/>
              <w:ind w:firstLine="0"/>
              <w:jc w:val="center"/>
              <w:rPr>
                <w:rFonts w:ascii="Courier New" w:hAnsi="Courier New" w:cs="Courier New"/>
                <w:sz w:val="22"/>
                <w:szCs w:val="22"/>
              </w:rPr>
            </w:pPr>
          </w:p>
        </w:tc>
        <w:tc>
          <w:tcPr>
            <w:tcW w:w="1275" w:type="dxa"/>
            <w:vMerge/>
            <w:shd w:val="clear" w:color="auto" w:fill="auto"/>
          </w:tcPr>
          <w:p w14:paraId="42462224" w14:textId="77777777" w:rsidR="00E46864" w:rsidRPr="006855D4" w:rsidRDefault="00E46864" w:rsidP="00E46864">
            <w:pPr>
              <w:pStyle w:val="ac"/>
              <w:shd w:val="clear" w:color="auto" w:fill="FFFFFF" w:themeFill="background1"/>
              <w:ind w:firstLine="0"/>
              <w:jc w:val="center"/>
              <w:rPr>
                <w:rFonts w:ascii="Courier New" w:hAnsi="Courier New" w:cs="Courier New"/>
                <w:sz w:val="22"/>
                <w:szCs w:val="22"/>
              </w:rPr>
            </w:pPr>
          </w:p>
        </w:tc>
        <w:tc>
          <w:tcPr>
            <w:tcW w:w="1701" w:type="dxa"/>
            <w:shd w:val="clear" w:color="auto" w:fill="auto"/>
          </w:tcPr>
          <w:p w14:paraId="179886CA" w14:textId="02CC214E" w:rsidR="00E46864" w:rsidRPr="006855D4" w:rsidRDefault="00E46864" w:rsidP="00E46864">
            <w:pPr>
              <w:pStyle w:val="ac"/>
              <w:shd w:val="clear" w:color="auto" w:fill="FFFFFF" w:themeFill="background1"/>
              <w:ind w:firstLine="0"/>
              <w:jc w:val="center"/>
              <w:rPr>
                <w:rFonts w:ascii="Courier New" w:hAnsi="Courier New" w:cs="Courier New"/>
                <w:sz w:val="22"/>
              </w:rPr>
            </w:pPr>
            <w:r w:rsidRPr="006855D4">
              <w:rPr>
                <w:rFonts w:ascii="Courier New" w:hAnsi="Courier New" w:cs="Courier New"/>
                <w:sz w:val="22"/>
              </w:rPr>
              <w:t>Местный бюджет</w:t>
            </w:r>
          </w:p>
        </w:tc>
        <w:tc>
          <w:tcPr>
            <w:tcW w:w="1134" w:type="dxa"/>
            <w:shd w:val="clear" w:color="auto" w:fill="auto"/>
          </w:tcPr>
          <w:p w14:paraId="5177A057" w14:textId="1F8DF090" w:rsidR="00E46864" w:rsidRPr="006855D4" w:rsidRDefault="00571243" w:rsidP="00E46864">
            <w:pPr>
              <w:pStyle w:val="ac"/>
              <w:shd w:val="clear" w:color="auto" w:fill="FFFFFF" w:themeFill="background1"/>
              <w:ind w:firstLine="0"/>
              <w:jc w:val="center"/>
              <w:rPr>
                <w:rFonts w:ascii="Courier New" w:hAnsi="Courier New" w:cs="Courier New"/>
                <w:sz w:val="22"/>
                <w:szCs w:val="22"/>
              </w:rPr>
            </w:pPr>
            <w:r>
              <w:rPr>
                <w:rFonts w:ascii="Courier New" w:hAnsi="Courier New" w:cs="Courier New"/>
                <w:sz w:val="22"/>
                <w:szCs w:val="22"/>
              </w:rPr>
              <w:t>6392,7</w:t>
            </w:r>
          </w:p>
        </w:tc>
        <w:tc>
          <w:tcPr>
            <w:tcW w:w="1135" w:type="dxa"/>
            <w:shd w:val="clear" w:color="auto" w:fill="auto"/>
          </w:tcPr>
          <w:p w14:paraId="754F02D8" w14:textId="51C29CAE" w:rsidR="00E46864" w:rsidRPr="006855D4" w:rsidRDefault="00E46864" w:rsidP="00E46864">
            <w:pPr>
              <w:pStyle w:val="ac"/>
              <w:shd w:val="clear" w:color="auto" w:fill="FFFFFF" w:themeFill="background1"/>
              <w:ind w:firstLine="0"/>
              <w:jc w:val="center"/>
              <w:rPr>
                <w:rFonts w:ascii="Courier New" w:hAnsi="Courier New" w:cs="Courier New"/>
                <w:sz w:val="22"/>
                <w:szCs w:val="22"/>
              </w:rPr>
            </w:pPr>
            <w:r w:rsidRPr="006855D4">
              <w:rPr>
                <w:rFonts w:ascii="Courier New" w:hAnsi="Courier New" w:cs="Courier New"/>
                <w:sz w:val="22"/>
                <w:szCs w:val="22"/>
              </w:rPr>
              <w:t>2976,0</w:t>
            </w:r>
          </w:p>
        </w:tc>
        <w:tc>
          <w:tcPr>
            <w:tcW w:w="1275" w:type="dxa"/>
            <w:shd w:val="clear" w:color="auto" w:fill="auto"/>
          </w:tcPr>
          <w:p w14:paraId="732CFF1E" w14:textId="615BB9F6" w:rsidR="00E46864" w:rsidRPr="006855D4" w:rsidRDefault="00E46864" w:rsidP="00E46864">
            <w:pPr>
              <w:pStyle w:val="ac"/>
              <w:shd w:val="clear" w:color="auto" w:fill="FFFFFF" w:themeFill="background1"/>
              <w:ind w:firstLine="0"/>
              <w:jc w:val="center"/>
              <w:rPr>
                <w:rFonts w:ascii="Courier New" w:hAnsi="Courier New" w:cs="Courier New"/>
                <w:sz w:val="22"/>
                <w:szCs w:val="22"/>
              </w:rPr>
            </w:pPr>
            <w:r w:rsidRPr="006855D4">
              <w:rPr>
                <w:rFonts w:ascii="Courier New" w:hAnsi="Courier New" w:cs="Courier New"/>
                <w:sz w:val="22"/>
                <w:szCs w:val="22"/>
              </w:rPr>
              <w:t>2708,</w:t>
            </w:r>
            <w:r>
              <w:rPr>
                <w:rFonts w:ascii="Courier New" w:hAnsi="Courier New" w:cs="Courier New"/>
                <w:sz w:val="22"/>
                <w:szCs w:val="22"/>
              </w:rPr>
              <w:t>8</w:t>
            </w:r>
          </w:p>
        </w:tc>
        <w:tc>
          <w:tcPr>
            <w:tcW w:w="1184" w:type="dxa"/>
            <w:shd w:val="clear" w:color="auto" w:fill="auto"/>
          </w:tcPr>
          <w:p w14:paraId="20441C69" w14:textId="227D13FD" w:rsidR="00E46864" w:rsidRPr="006855D4" w:rsidRDefault="00E46864" w:rsidP="00E46864">
            <w:pPr>
              <w:pStyle w:val="ac"/>
              <w:shd w:val="clear" w:color="auto" w:fill="FFFFFF" w:themeFill="background1"/>
              <w:ind w:firstLine="0"/>
              <w:jc w:val="center"/>
              <w:rPr>
                <w:rFonts w:ascii="Courier New" w:hAnsi="Courier New" w:cs="Courier New"/>
                <w:sz w:val="22"/>
                <w:szCs w:val="22"/>
              </w:rPr>
            </w:pPr>
            <w:r w:rsidRPr="006855D4">
              <w:rPr>
                <w:rFonts w:ascii="Courier New" w:hAnsi="Courier New" w:cs="Courier New"/>
                <w:sz w:val="22"/>
                <w:szCs w:val="22"/>
              </w:rPr>
              <w:t>2708,</w:t>
            </w:r>
            <w:r>
              <w:rPr>
                <w:rFonts w:ascii="Courier New" w:hAnsi="Courier New" w:cs="Courier New"/>
                <w:sz w:val="22"/>
                <w:szCs w:val="22"/>
              </w:rPr>
              <w:t>8</w:t>
            </w:r>
          </w:p>
        </w:tc>
        <w:tc>
          <w:tcPr>
            <w:tcW w:w="1131" w:type="dxa"/>
            <w:shd w:val="clear" w:color="auto" w:fill="auto"/>
          </w:tcPr>
          <w:p w14:paraId="70029B05" w14:textId="1832B9B3" w:rsidR="00E46864" w:rsidRPr="006855D4" w:rsidRDefault="00E46864" w:rsidP="00E46864">
            <w:pPr>
              <w:pStyle w:val="ac"/>
              <w:shd w:val="clear" w:color="auto" w:fill="FFFFFF" w:themeFill="background1"/>
              <w:ind w:firstLine="0"/>
              <w:jc w:val="center"/>
              <w:rPr>
                <w:rFonts w:ascii="Courier New" w:hAnsi="Courier New" w:cs="Courier New"/>
                <w:sz w:val="22"/>
                <w:szCs w:val="22"/>
              </w:rPr>
            </w:pPr>
            <w:r w:rsidRPr="006855D4">
              <w:rPr>
                <w:rFonts w:ascii="Courier New" w:hAnsi="Courier New" w:cs="Courier New"/>
                <w:sz w:val="22"/>
                <w:szCs w:val="22"/>
              </w:rPr>
              <w:t>2708,</w:t>
            </w:r>
            <w:r>
              <w:rPr>
                <w:rFonts w:ascii="Courier New" w:hAnsi="Courier New" w:cs="Courier New"/>
                <w:sz w:val="22"/>
                <w:szCs w:val="22"/>
              </w:rPr>
              <w:t>8</w:t>
            </w:r>
          </w:p>
        </w:tc>
        <w:tc>
          <w:tcPr>
            <w:tcW w:w="1134" w:type="dxa"/>
            <w:shd w:val="clear" w:color="auto" w:fill="auto"/>
          </w:tcPr>
          <w:p w14:paraId="2F01F578" w14:textId="51F2DC93" w:rsidR="00E46864" w:rsidRPr="006855D4" w:rsidRDefault="00E46864" w:rsidP="00E46864">
            <w:pPr>
              <w:pStyle w:val="ac"/>
              <w:shd w:val="clear" w:color="auto" w:fill="FFFFFF" w:themeFill="background1"/>
              <w:ind w:firstLine="0"/>
              <w:jc w:val="center"/>
              <w:rPr>
                <w:rFonts w:ascii="Courier New" w:hAnsi="Courier New" w:cs="Courier New"/>
                <w:sz w:val="22"/>
                <w:szCs w:val="22"/>
              </w:rPr>
            </w:pPr>
            <w:r w:rsidRPr="006855D4">
              <w:rPr>
                <w:rFonts w:ascii="Courier New" w:hAnsi="Courier New" w:cs="Courier New"/>
                <w:sz w:val="22"/>
                <w:szCs w:val="22"/>
              </w:rPr>
              <w:t>2708,</w:t>
            </w:r>
            <w:r>
              <w:rPr>
                <w:rFonts w:ascii="Courier New" w:hAnsi="Courier New" w:cs="Courier New"/>
                <w:sz w:val="22"/>
                <w:szCs w:val="22"/>
              </w:rPr>
              <w:t>8</w:t>
            </w:r>
          </w:p>
        </w:tc>
      </w:tr>
      <w:tr w:rsidR="00E46864" w:rsidRPr="006855D4" w14:paraId="0747A4EF" w14:textId="77777777" w:rsidTr="00185A3F">
        <w:tc>
          <w:tcPr>
            <w:tcW w:w="988" w:type="dxa"/>
            <w:vMerge w:val="restart"/>
            <w:shd w:val="clear" w:color="auto" w:fill="auto"/>
          </w:tcPr>
          <w:p w14:paraId="2BADD113" w14:textId="4C0FE75B" w:rsidR="00E46864" w:rsidRPr="006855D4" w:rsidRDefault="00E46864" w:rsidP="00E46864">
            <w:pPr>
              <w:pStyle w:val="ac"/>
              <w:shd w:val="clear" w:color="auto" w:fill="FFFFFF" w:themeFill="background1"/>
              <w:ind w:firstLine="0"/>
              <w:jc w:val="center"/>
              <w:rPr>
                <w:rFonts w:ascii="Courier New" w:hAnsi="Courier New" w:cs="Courier New"/>
                <w:sz w:val="22"/>
                <w:szCs w:val="22"/>
              </w:rPr>
            </w:pPr>
            <w:r w:rsidRPr="006855D4">
              <w:rPr>
                <w:rFonts w:ascii="Courier New" w:hAnsi="Courier New" w:cs="Courier New"/>
                <w:sz w:val="22"/>
                <w:szCs w:val="22"/>
              </w:rPr>
              <w:t>1.2.2</w:t>
            </w:r>
          </w:p>
        </w:tc>
        <w:tc>
          <w:tcPr>
            <w:tcW w:w="3827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63AA06A" w14:textId="3C14E87E" w:rsidR="00E46864" w:rsidRPr="006855D4" w:rsidRDefault="00E46864" w:rsidP="00E46864">
            <w:pPr>
              <w:pStyle w:val="ac"/>
              <w:shd w:val="clear" w:color="auto" w:fill="FFFFFF" w:themeFill="background1"/>
              <w:ind w:firstLine="0"/>
              <w:rPr>
                <w:rFonts w:ascii="Courier New" w:hAnsi="Courier New" w:cs="Courier New"/>
                <w:sz w:val="22"/>
                <w:szCs w:val="22"/>
              </w:rPr>
            </w:pPr>
            <w:r w:rsidRPr="006855D4">
              <w:rPr>
                <w:rFonts w:ascii="Courier New" w:hAnsi="Courier New" w:cs="Courier New"/>
                <w:sz w:val="22"/>
                <w:szCs w:val="22"/>
              </w:rPr>
              <w:t>Санитарная очистка территории</w:t>
            </w:r>
          </w:p>
        </w:tc>
        <w:tc>
          <w:tcPr>
            <w:tcW w:w="1275" w:type="dxa"/>
            <w:vMerge w:val="restart"/>
            <w:shd w:val="clear" w:color="auto" w:fill="auto"/>
          </w:tcPr>
          <w:p w14:paraId="5228EC88" w14:textId="5E78DEC6" w:rsidR="00E46864" w:rsidRPr="006855D4" w:rsidRDefault="00E46864" w:rsidP="00E46864">
            <w:pPr>
              <w:pStyle w:val="ac"/>
              <w:shd w:val="clear" w:color="auto" w:fill="FFFFFF" w:themeFill="background1"/>
              <w:ind w:firstLine="0"/>
              <w:jc w:val="center"/>
              <w:rPr>
                <w:rFonts w:ascii="Courier New" w:hAnsi="Courier New" w:cs="Courier New"/>
                <w:sz w:val="22"/>
                <w:szCs w:val="22"/>
              </w:rPr>
            </w:pPr>
            <w:r w:rsidRPr="006855D4">
              <w:rPr>
                <w:rFonts w:ascii="Courier New" w:hAnsi="Courier New" w:cs="Courier New"/>
                <w:sz w:val="22"/>
                <w:szCs w:val="22"/>
              </w:rPr>
              <w:t>Комитет</w:t>
            </w:r>
          </w:p>
        </w:tc>
        <w:tc>
          <w:tcPr>
            <w:tcW w:w="1701" w:type="dxa"/>
            <w:shd w:val="clear" w:color="auto" w:fill="auto"/>
          </w:tcPr>
          <w:p w14:paraId="0706F813" w14:textId="4D0561AF" w:rsidR="00E46864" w:rsidRPr="006855D4" w:rsidRDefault="00E46864" w:rsidP="00E46864">
            <w:pPr>
              <w:pStyle w:val="ac"/>
              <w:shd w:val="clear" w:color="auto" w:fill="FFFFFF" w:themeFill="background1"/>
              <w:ind w:firstLine="0"/>
              <w:jc w:val="center"/>
              <w:rPr>
                <w:rFonts w:ascii="Courier New" w:hAnsi="Courier New" w:cs="Courier New"/>
                <w:sz w:val="22"/>
              </w:rPr>
            </w:pPr>
            <w:r w:rsidRPr="006855D4">
              <w:rPr>
                <w:rFonts w:ascii="Courier New" w:hAnsi="Courier New" w:cs="Courier New"/>
                <w:sz w:val="22"/>
              </w:rPr>
              <w:t>Всего, в том числе:</w:t>
            </w:r>
          </w:p>
        </w:tc>
        <w:tc>
          <w:tcPr>
            <w:tcW w:w="1134" w:type="dxa"/>
            <w:shd w:val="clear" w:color="auto" w:fill="auto"/>
          </w:tcPr>
          <w:p w14:paraId="31679C23" w14:textId="415162D0" w:rsidR="00E46864" w:rsidRPr="006855D4" w:rsidRDefault="00571243" w:rsidP="00E46864">
            <w:pPr>
              <w:pStyle w:val="ac"/>
              <w:shd w:val="clear" w:color="auto" w:fill="FFFFFF" w:themeFill="background1"/>
              <w:ind w:firstLine="0"/>
              <w:jc w:val="center"/>
              <w:rPr>
                <w:rFonts w:ascii="Courier New" w:hAnsi="Courier New" w:cs="Courier New"/>
                <w:sz w:val="22"/>
                <w:szCs w:val="22"/>
              </w:rPr>
            </w:pPr>
            <w:r>
              <w:rPr>
                <w:rFonts w:ascii="Courier New" w:hAnsi="Courier New" w:cs="Courier New"/>
                <w:sz w:val="22"/>
                <w:szCs w:val="22"/>
              </w:rPr>
              <w:t>5958,0</w:t>
            </w:r>
          </w:p>
        </w:tc>
        <w:tc>
          <w:tcPr>
            <w:tcW w:w="1135" w:type="dxa"/>
            <w:shd w:val="clear" w:color="auto" w:fill="auto"/>
          </w:tcPr>
          <w:p w14:paraId="6EDDBD22" w14:textId="0A3BF557" w:rsidR="00E46864" w:rsidRPr="006855D4" w:rsidRDefault="00E46864" w:rsidP="00E46864">
            <w:pPr>
              <w:pStyle w:val="ac"/>
              <w:shd w:val="clear" w:color="auto" w:fill="FFFFFF" w:themeFill="background1"/>
              <w:ind w:firstLine="0"/>
              <w:jc w:val="center"/>
              <w:rPr>
                <w:rFonts w:ascii="Courier New" w:hAnsi="Courier New" w:cs="Courier New"/>
                <w:sz w:val="22"/>
                <w:szCs w:val="22"/>
              </w:rPr>
            </w:pPr>
            <w:r w:rsidRPr="006855D4">
              <w:rPr>
                <w:rFonts w:ascii="Courier New" w:hAnsi="Courier New" w:cs="Courier New"/>
                <w:sz w:val="22"/>
                <w:szCs w:val="22"/>
              </w:rPr>
              <w:t>4502,5</w:t>
            </w:r>
          </w:p>
        </w:tc>
        <w:tc>
          <w:tcPr>
            <w:tcW w:w="1275" w:type="dxa"/>
            <w:shd w:val="clear" w:color="auto" w:fill="auto"/>
          </w:tcPr>
          <w:p w14:paraId="4BADBA10" w14:textId="5D85DC23" w:rsidR="00E46864" w:rsidRPr="006855D4" w:rsidRDefault="00E46864" w:rsidP="00E46864">
            <w:pPr>
              <w:pStyle w:val="ac"/>
              <w:shd w:val="clear" w:color="auto" w:fill="FFFFFF" w:themeFill="background1"/>
              <w:ind w:firstLine="0"/>
              <w:jc w:val="center"/>
              <w:rPr>
                <w:rFonts w:ascii="Courier New" w:hAnsi="Courier New" w:cs="Courier New"/>
                <w:sz w:val="22"/>
                <w:szCs w:val="22"/>
              </w:rPr>
            </w:pPr>
            <w:r w:rsidRPr="006855D4">
              <w:rPr>
                <w:rFonts w:ascii="Courier New" w:hAnsi="Courier New" w:cs="Courier New"/>
                <w:sz w:val="22"/>
                <w:szCs w:val="22"/>
              </w:rPr>
              <w:t>4562,7</w:t>
            </w:r>
          </w:p>
        </w:tc>
        <w:tc>
          <w:tcPr>
            <w:tcW w:w="1184" w:type="dxa"/>
            <w:shd w:val="clear" w:color="auto" w:fill="auto"/>
          </w:tcPr>
          <w:p w14:paraId="62C7C343" w14:textId="2DB11246" w:rsidR="00E46864" w:rsidRPr="006855D4" w:rsidRDefault="00E46864" w:rsidP="00E46864">
            <w:pPr>
              <w:pStyle w:val="ac"/>
              <w:shd w:val="clear" w:color="auto" w:fill="FFFFFF" w:themeFill="background1"/>
              <w:ind w:firstLine="0"/>
              <w:jc w:val="center"/>
              <w:rPr>
                <w:rFonts w:ascii="Courier New" w:hAnsi="Courier New" w:cs="Courier New"/>
                <w:sz w:val="22"/>
                <w:szCs w:val="22"/>
              </w:rPr>
            </w:pPr>
            <w:r w:rsidRPr="006855D4">
              <w:rPr>
                <w:rFonts w:ascii="Courier New" w:hAnsi="Courier New" w:cs="Courier New"/>
                <w:sz w:val="22"/>
                <w:szCs w:val="22"/>
              </w:rPr>
              <w:t>4562,7</w:t>
            </w:r>
          </w:p>
        </w:tc>
        <w:tc>
          <w:tcPr>
            <w:tcW w:w="1131" w:type="dxa"/>
            <w:shd w:val="clear" w:color="auto" w:fill="auto"/>
          </w:tcPr>
          <w:p w14:paraId="249ADE2C" w14:textId="6E1290AC" w:rsidR="00E46864" w:rsidRPr="006855D4" w:rsidRDefault="00E46864" w:rsidP="00E46864">
            <w:pPr>
              <w:pStyle w:val="ac"/>
              <w:shd w:val="clear" w:color="auto" w:fill="FFFFFF" w:themeFill="background1"/>
              <w:ind w:firstLine="0"/>
              <w:jc w:val="center"/>
              <w:rPr>
                <w:rFonts w:ascii="Courier New" w:hAnsi="Courier New" w:cs="Courier New"/>
                <w:sz w:val="22"/>
                <w:szCs w:val="22"/>
              </w:rPr>
            </w:pPr>
            <w:r w:rsidRPr="006855D4">
              <w:rPr>
                <w:rFonts w:ascii="Courier New" w:hAnsi="Courier New" w:cs="Courier New"/>
                <w:sz w:val="22"/>
                <w:szCs w:val="22"/>
              </w:rPr>
              <w:t>4562,7</w:t>
            </w:r>
          </w:p>
        </w:tc>
        <w:tc>
          <w:tcPr>
            <w:tcW w:w="1134" w:type="dxa"/>
            <w:shd w:val="clear" w:color="auto" w:fill="auto"/>
          </w:tcPr>
          <w:p w14:paraId="644A08FC" w14:textId="488A4672" w:rsidR="00E46864" w:rsidRPr="006855D4" w:rsidRDefault="00E46864" w:rsidP="00E46864">
            <w:pPr>
              <w:pStyle w:val="ac"/>
              <w:shd w:val="clear" w:color="auto" w:fill="FFFFFF" w:themeFill="background1"/>
              <w:ind w:firstLine="0"/>
              <w:jc w:val="center"/>
              <w:rPr>
                <w:rFonts w:ascii="Courier New" w:hAnsi="Courier New" w:cs="Courier New"/>
                <w:sz w:val="22"/>
                <w:szCs w:val="22"/>
              </w:rPr>
            </w:pPr>
            <w:r w:rsidRPr="006855D4">
              <w:rPr>
                <w:rFonts w:ascii="Courier New" w:hAnsi="Courier New" w:cs="Courier New"/>
                <w:sz w:val="22"/>
                <w:szCs w:val="22"/>
              </w:rPr>
              <w:t>4562,7</w:t>
            </w:r>
          </w:p>
        </w:tc>
      </w:tr>
      <w:tr w:rsidR="00E46864" w:rsidRPr="006855D4" w14:paraId="7A8038DC" w14:textId="77777777" w:rsidTr="00185A3F">
        <w:tc>
          <w:tcPr>
            <w:tcW w:w="988" w:type="dxa"/>
            <w:vMerge/>
            <w:shd w:val="clear" w:color="auto" w:fill="auto"/>
          </w:tcPr>
          <w:p w14:paraId="30D1D395" w14:textId="77777777" w:rsidR="00E46864" w:rsidRPr="006855D4" w:rsidRDefault="00E46864" w:rsidP="00E46864">
            <w:pPr>
              <w:pStyle w:val="ac"/>
              <w:shd w:val="clear" w:color="auto" w:fill="FFFFFF" w:themeFill="background1"/>
              <w:ind w:firstLine="0"/>
              <w:jc w:val="center"/>
              <w:rPr>
                <w:rFonts w:ascii="Courier New" w:hAnsi="Courier New" w:cs="Courier New"/>
                <w:sz w:val="22"/>
                <w:szCs w:val="22"/>
              </w:rPr>
            </w:pPr>
          </w:p>
        </w:tc>
        <w:tc>
          <w:tcPr>
            <w:tcW w:w="3827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CAEB5A5" w14:textId="77777777" w:rsidR="00E46864" w:rsidRPr="006855D4" w:rsidRDefault="00E46864" w:rsidP="00E46864">
            <w:pPr>
              <w:pStyle w:val="ac"/>
              <w:shd w:val="clear" w:color="auto" w:fill="FFFFFF" w:themeFill="background1"/>
              <w:ind w:firstLine="0"/>
              <w:jc w:val="center"/>
              <w:rPr>
                <w:rFonts w:ascii="Courier New" w:hAnsi="Courier New" w:cs="Courier New"/>
                <w:sz w:val="22"/>
                <w:szCs w:val="22"/>
              </w:rPr>
            </w:pPr>
          </w:p>
        </w:tc>
        <w:tc>
          <w:tcPr>
            <w:tcW w:w="1275" w:type="dxa"/>
            <w:vMerge/>
            <w:shd w:val="clear" w:color="auto" w:fill="auto"/>
          </w:tcPr>
          <w:p w14:paraId="557B75D3" w14:textId="77777777" w:rsidR="00E46864" w:rsidRPr="006855D4" w:rsidRDefault="00E46864" w:rsidP="00E46864">
            <w:pPr>
              <w:pStyle w:val="ac"/>
              <w:shd w:val="clear" w:color="auto" w:fill="FFFFFF" w:themeFill="background1"/>
              <w:ind w:firstLine="0"/>
              <w:jc w:val="center"/>
              <w:rPr>
                <w:rFonts w:ascii="Courier New" w:hAnsi="Courier New" w:cs="Courier New"/>
                <w:sz w:val="22"/>
                <w:szCs w:val="22"/>
              </w:rPr>
            </w:pPr>
          </w:p>
        </w:tc>
        <w:tc>
          <w:tcPr>
            <w:tcW w:w="1701" w:type="dxa"/>
            <w:shd w:val="clear" w:color="auto" w:fill="auto"/>
          </w:tcPr>
          <w:p w14:paraId="7C63F54B" w14:textId="62815DC0" w:rsidR="00E46864" w:rsidRPr="006855D4" w:rsidRDefault="00E46864" w:rsidP="00E46864">
            <w:pPr>
              <w:pStyle w:val="ac"/>
              <w:shd w:val="clear" w:color="auto" w:fill="FFFFFF" w:themeFill="background1"/>
              <w:ind w:firstLine="0"/>
              <w:jc w:val="center"/>
              <w:rPr>
                <w:rFonts w:ascii="Courier New" w:hAnsi="Courier New" w:cs="Courier New"/>
                <w:sz w:val="22"/>
              </w:rPr>
            </w:pPr>
            <w:r w:rsidRPr="006855D4">
              <w:rPr>
                <w:rFonts w:ascii="Courier New" w:hAnsi="Courier New" w:cs="Courier New"/>
                <w:sz w:val="22"/>
              </w:rPr>
              <w:t xml:space="preserve">Федеральный бюджет </w:t>
            </w:r>
          </w:p>
        </w:tc>
        <w:tc>
          <w:tcPr>
            <w:tcW w:w="1134" w:type="dxa"/>
            <w:shd w:val="clear" w:color="auto" w:fill="auto"/>
          </w:tcPr>
          <w:p w14:paraId="21C62FB1" w14:textId="4DDE2793" w:rsidR="00E46864" w:rsidRPr="006855D4" w:rsidRDefault="00E46864" w:rsidP="00E46864">
            <w:pPr>
              <w:pStyle w:val="ac"/>
              <w:shd w:val="clear" w:color="auto" w:fill="FFFFFF" w:themeFill="background1"/>
              <w:ind w:firstLine="0"/>
              <w:jc w:val="center"/>
              <w:rPr>
                <w:rFonts w:ascii="Courier New" w:hAnsi="Courier New" w:cs="Courier New"/>
                <w:sz w:val="22"/>
                <w:szCs w:val="22"/>
              </w:rPr>
            </w:pPr>
            <w:r w:rsidRPr="006855D4">
              <w:rPr>
                <w:rFonts w:ascii="Courier New" w:hAnsi="Courier New" w:cs="Courier New"/>
                <w:sz w:val="22"/>
                <w:szCs w:val="22"/>
              </w:rPr>
              <w:t>0,0</w:t>
            </w:r>
          </w:p>
        </w:tc>
        <w:tc>
          <w:tcPr>
            <w:tcW w:w="1135" w:type="dxa"/>
            <w:shd w:val="clear" w:color="auto" w:fill="auto"/>
          </w:tcPr>
          <w:p w14:paraId="4B204D13" w14:textId="5EA108A5" w:rsidR="00E46864" w:rsidRPr="006855D4" w:rsidRDefault="00E46864" w:rsidP="00E46864">
            <w:pPr>
              <w:pStyle w:val="ac"/>
              <w:shd w:val="clear" w:color="auto" w:fill="FFFFFF" w:themeFill="background1"/>
              <w:ind w:firstLine="0"/>
              <w:jc w:val="center"/>
              <w:rPr>
                <w:rFonts w:ascii="Courier New" w:hAnsi="Courier New" w:cs="Courier New"/>
                <w:sz w:val="22"/>
                <w:szCs w:val="22"/>
              </w:rPr>
            </w:pPr>
            <w:r w:rsidRPr="006855D4">
              <w:rPr>
                <w:rFonts w:ascii="Courier New" w:hAnsi="Courier New" w:cs="Courier New"/>
                <w:sz w:val="22"/>
                <w:szCs w:val="22"/>
              </w:rPr>
              <w:t>0,0</w:t>
            </w:r>
          </w:p>
        </w:tc>
        <w:tc>
          <w:tcPr>
            <w:tcW w:w="1275" w:type="dxa"/>
            <w:shd w:val="clear" w:color="auto" w:fill="auto"/>
          </w:tcPr>
          <w:p w14:paraId="3139BF73" w14:textId="62D57E67" w:rsidR="00E46864" w:rsidRPr="006855D4" w:rsidRDefault="00E46864" w:rsidP="00E46864">
            <w:pPr>
              <w:pStyle w:val="ac"/>
              <w:shd w:val="clear" w:color="auto" w:fill="FFFFFF" w:themeFill="background1"/>
              <w:ind w:firstLine="0"/>
              <w:jc w:val="center"/>
              <w:rPr>
                <w:rFonts w:ascii="Courier New" w:hAnsi="Courier New" w:cs="Courier New"/>
                <w:sz w:val="22"/>
                <w:szCs w:val="22"/>
              </w:rPr>
            </w:pPr>
            <w:r w:rsidRPr="006855D4">
              <w:rPr>
                <w:rFonts w:ascii="Courier New" w:hAnsi="Courier New" w:cs="Courier New"/>
                <w:sz w:val="22"/>
                <w:szCs w:val="22"/>
              </w:rPr>
              <w:t>0,0</w:t>
            </w:r>
          </w:p>
        </w:tc>
        <w:tc>
          <w:tcPr>
            <w:tcW w:w="1184" w:type="dxa"/>
            <w:shd w:val="clear" w:color="auto" w:fill="auto"/>
          </w:tcPr>
          <w:p w14:paraId="0F7267B0" w14:textId="0E7E502C" w:rsidR="00E46864" w:rsidRPr="006855D4" w:rsidRDefault="00E46864" w:rsidP="00E46864">
            <w:pPr>
              <w:pStyle w:val="ac"/>
              <w:shd w:val="clear" w:color="auto" w:fill="FFFFFF" w:themeFill="background1"/>
              <w:ind w:firstLine="0"/>
              <w:jc w:val="center"/>
              <w:rPr>
                <w:rFonts w:ascii="Courier New" w:hAnsi="Courier New" w:cs="Courier New"/>
                <w:sz w:val="22"/>
                <w:szCs w:val="22"/>
              </w:rPr>
            </w:pPr>
            <w:r w:rsidRPr="006855D4">
              <w:rPr>
                <w:rFonts w:ascii="Courier New" w:hAnsi="Courier New" w:cs="Courier New"/>
                <w:sz w:val="22"/>
                <w:szCs w:val="22"/>
              </w:rPr>
              <w:t>0,0</w:t>
            </w:r>
          </w:p>
        </w:tc>
        <w:tc>
          <w:tcPr>
            <w:tcW w:w="1131" w:type="dxa"/>
            <w:shd w:val="clear" w:color="auto" w:fill="auto"/>
          </w:tcPr>
          <w:p w14:paraId="3300744D" w14:textId="1ED653D2" w:rsidR="00E46864" w:rsidRPr="006855D4" w:rsidRDefault="00E46864" w:rsidP="00E46864">
            <w:pPr>
              <w:pStyle w:val="ac"/>
              <w:shd w:val="clear" w:color="auto" w:fill="FFFFFF" w:themeFill="background1"/>
              <w:ind w:firstLine="0"/>
              <w:jc w:val="center"/>
              <w:rPr>
                <w:rFonts w:ascii="Courier New" w:hAnsi="Courier New" w:cs="Courier New"/>
                <w:sz w:val="22"/>
                <w:szCs w:val="22"/>
              </w:rPr>
            </w:pPr>
            <w:r w:rsidRPr="006855D4">
              <w:rPr>
                <w:rFonts w:ascii="Courier New" w:hAnsi="Courier New" w:cs="Courier New"/>
                <w:sz w:val="22"/>
                <w:szCs w:val="22"/>
              </w:rPr>
              <w:t>0,0</w:t>
            </w:r>
          </w:p>
        </w:tc>
        <w:tc>
          <w:tcPr>
            <w:tcW w:w="1134" w:type="dxa"/>
            <w:shd w:val="clear" w:color="auto" w:fill="auto"/>
          </w:tcPr>
          <w:p w14:paraId="337A6BA4" w14:textId="1F5A5CBC" w:rsidR="00E46864" w:rsidRPr="006855D4" w:rsidRDefault="00E46864" w:rsidP="00E46864">
            <w:pPr>
              <w:pStyle w:val="ac"/>
              <w:shd w:val="clear" w:color="auto" w:fill="FFFFFF" w:themeFill="background1"/>
              <w:ind w:firstLine="0"/>
              <w:jc w:val="center"/>
              <w:rPr>
                <w:rFonts w:ascii="Courier New" w:hAnsi="Courier New" w:cs="Courier New"/>
                <w:sz w:val="22"/>
                <w:szCs w:val="22"/>
              </w:rPr>
            </w:pPr>
            <w:r w:rsidRPr="006855D4">
              <w:rPr>
                <w:rFonts w:ascii="Courier New" w:hAnsi="Courier New" w:cs="Courier New"/>
                <w:sz w:val="22"/>
                <w:szCs w:val="22"/>
              </w:rPr>
              <w:t>0,0</w:t>
            </w:r>
          </w:p>
        </w:tc>
      </w:tr>
      <w:tr w:rsidR="00E46864" w:rsidRPr="006855D4" w14:paraId="1221FEB6" w14:textId="77777777" w:rsidTr="00185A3F">
        <w:tc>
          <w:tcPr>
            <w:tcW w:w="988" w:type="dxa"/>
            <w:vMerge/>
            <w:shd w:val="clear" w:color="auto" w:fill="auto"/>
          </w:tcPr>
          <w:p w14:paraId="5A2FE659" w14:textId="77777777" w:rsidR="00E46864" w:rsidRPr="006855D4" w:rsidRDefault="00E46864" w:rsidP="00E46864">
            <w:pPr>
              <w:pStyle w:val="ac"/>
              <w:shd w:val="clear" w:color="auto" w:fill="FFFFFF" w:themeFill="background1"/>
              <w:ind w:firstLine="0"/>
              <w:jc w:val="center"/>
              <w:rPr>
                <w:rFonts w:ascii="Courier New" w:hAnsi="Courier New" w:cs="Courier New"/>
                <w:sz w:val="22"/>
                <w:szCs w:val="22"/>
              </w:rPr>
            </w:pPr>
          </w:p>
        </w:tc>
        <w:tc>
          <w:tcPr>
            <w:tcW w:w="3827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AA4BDCB" w14:textId="77777777" w:rsidR="00E46864" w:rsidRPr="006855D4" w:rsidRDefault="00E46864" w:rsidP="00E46864">
            <w:pPr>
              <w:pStyle w:val="ac"/>
              <w:shd w:val="clear" w:color="auto" w:fill="FFFFFF" w:themeFill="background1"/>
              <w:ind w:firstLine="0"/>
              <w:jc w:val="center"/>
              <w:rPr>
                <w:rFonts w:ascii="Courier New" w:hAnsi="Courier New" w:cs="Courier New"/>
                <w:sz w:val="22"/>
                <w:szCs w:val="22"/>
              </w:rPr>
            </w:pPr>
          </w:p>
        </w:tc>
        <w:tc>
          <w:tcPr>
            <w:tcW w:w="1275" w:type="dxa"/>
            <w:vMerge/>
            <w:shd w:val="clear" w:color="auto" w:fill="auto"/>
          </w:tcPr>
          <w:p w14:paraId="1D12104E" w14:textId="77777777" w:rsidR="00E46864" w:rsidRPr="006855D4" w:rsidRDefault="00E46864" w:rsidP="00E46864">
            <w:pPr>
              <w:pStyle w:val="ac"/>
              <w:shd w:val="clear" w:color="auto" w:fill="FFFFFF" w:themeFill="background1"/>
              <w:ind w:firstLine="0"/>
              <w:jc w:val="center"/>
              <w:rPr>
                <w:rFonts w:ascii="Courier New" w:hAnsi="Courier New" w:cs="Courier New"/>
                <w:sz w:val="22"/>
                <w:szCs w:val="22"/>
              </w:rPr>
            </w:pPr>
          </w:p>
        </w:tc>
        <w:tc>
          <w:tcPr>
            <w:tcW w:w="1701" w:type="dxa"/>
            <w:shd w:val="clear" w:color="auto" w:fill="auto"/>
          </w:tcPr>
          <w:p w14:paraId="5908480B" w14:textId="17F66D2A" w:rsidR="00E46864" w:rsidRPr="006855D4" w:rsidRDefault="00E46864" w:rsidP="00E46864">
            <w:pPr>
              <w:pStyle w:val="ac"/>
              <w:shd w:val="clear" w:color="auto" w:fill="FFFFFF" w:themeFill="background1"/>
              <w:ind w:firstLine="0"/>
              <w:jc w:val="center"/>
              <w:rPr>
                <w:rFonts w:ascii="Courier New" w:hAnsi="Courier New" w:cs="Courier New"/>
                <w:sz w:val="22"/>
              </w:rPr>
            </w:pPr>
            <w:r w:rsidRPr="006855D4">
              <w:rPr>
                <w:rFonts w:ascii="Courier New" w:hAnsi="Courier New" w:cs="Courier New"/>
                <w:sz w:val="22"/>
              </w:rPr>
              <w:t xml:space="preserve">Областной </w:t>
            </w:r>
            <w:r w:rsidRPr="006855D4">
              <w:rPr>
                <w:rFonts w:ascii="Courier New" w:hAnsi="Courier New" w:cs="Courier New"/>
                <w:sz w:val="22"/>
              </w:rPr>
              <w:lastRenderedPageBreak/>
              <w:t xml:space="preserve">бюджет </w:t>
            </w:r>
          </w:p>
        </w:tc>
        <w:tc>
          <w:tcPr>
            <w:tcW w:w="1134" w:type="dxa"/>
            <w:shd w:val="clear" w:color="auto" w:fill="auto"/>
          </w:tcPr>
          <w:p w14:paraId="2DC0A151" w14:textId="335F14CE" w:rsidR="00E46864" w:rsidRPr="006855D4" w:rsidRDefault="00E46864" w:rsidP="00E46864">
            <w:pPr>
              <w:pStyle w:val="ac"/>
              <w:shd w:val="clear" w:color="auto" w:fill="FFFFFF" w:themeFill="background1"/>
              <w:ind w:firstLine="0"/>
              <w:jc w:val="center"/>
              <w:rPr>
                <w:rFonts w:ascii="Courier New" w:hAnsi="Courier New" w:cs="Courier New"/>
                <w:sz w:val="22"/>
                <w:szCs w:val="22"/>
              </w:rPr>
            </w:pPr>
            <w:r w:rsidRPr="006855D4">
              <w:rPr>
                <w:rFonts w:ascii="Courier New" w:hAnsi="Courier New" w:cs="Courier New"/>
                <w:sz w:val="22"/>
                <w:szCs w:val="22"/>
              </w:rPr>
              <w:lastRenderedPageBreak/>
              <w:t>0,0</w:t>
            </w:r>
          </w:p>
        </w:tc>
        <w:tc>
          <w:tcPr>
            <w:tcW w:w="1135" w:type="dxa"/>
            <w:shd w:val="clear" w:color="auto" w:fill="auto"/>
          </w:tcPr>
          <w:p w14:paraId="51F979AA" w14:textId="61ADDF14" w:rsidR="00E46864" w:rsidRPr="006855D4" w:rsidRDefault="00E46864" w:rsidP="00E46864">
            <w:pPr>
              <w:pStyle w:val="ac"/>
              <w:shd w:val="clear" w:color="auto" w:fill="FFFFFF" w:themeFill="background1"/>
              <w:ind w:firstLine="0"/>
              <w:jc w:val="center"/>
              <w:rPr>
                <w:rFonts w:ascii="Courier New" w:hAnsi="Courier New" w:cs="Courier New"/>
                <w:sz w:val="22"/>
                <w:szCs w:val="22"/>
              </w:rPr>
            </w:pPr>
            <w:r w:rsidRPr="006855D4">
              <w:rPr>
                <w:rFonts w:ascii="Courier New" w:hAnsi="Courier New" w:cs="Courier New"/>
                <w:sz w:val="22"/>
                <w:szCs w:val="22"/>
              </w:rPr>
              <w:t>0,0</w:t>
            </w:r>
          </w:p>
        </w:tc>
        <w:tc>
          <w:tcPr>
            <w:tcW w:w="1275" w:type="dxa"/>
            <w:shd w:val="clear" w:color="auto" w:fill="auto"/>
          </w:tcPr>
          <w:p w14:paraId="6ABD5568" w14:textId="6653DD9A" w:rsidR="00E46864" w:rsidRPr="006855D4" w:rsidRDefault="00E46864" w:rsidP="00E46864">
            <w:pPr>
              <w:pStyle w:val="ac"/>
              <w:shd w:val="clear" w:color="auto" w:fill="FFFFFF" w:themeFill="background1"/>
              <w:ind w:firstLine="0"/>
              <w:jc w:val="center"/>
              <w:rPr>
                <w:rFonts w:ascii="Courier New" w:hAnsi="Courier New" w:cs="Courier New"/>
                <w:sz w:val="22"/>
                <w:szCs w:val="22"/>
              </w:rPr>
            </w:pPr>
            <w:r w:rsidRPr="006855D4">
              <w:rPr>
                <w:rFonts w:ascii="Courier New" w:hAnsi="Courier New" w:cs="Courier New"/>
                <w:sz w:val="22"/>
                <w:szCs w:val="22"/>
              </w:rPr>
              <w:t>0,0</w:t>
            </w:r>
          </w:p>
        </w:tc>
        <w:tc>
          <w:tcPr>
            <w:tcW w:w="1184" w:type="dxa"/>
            <w:shd w:val="clear" w:color="auto" w:fill="auto"/>
          </w:tcPr>
          <w:p w14:paraId="7C827123" w14:textId="68A449AC" w:rsidR="00E46864" w:rsidRPr="006855D4" w:rsidRDefault="00E46864" w:rsidP="00E46864">
            <w:pPr>
              <w:pStyle w:val="ac"/>
              <w:shd w:val="clear" w:color="auto" w:fill="FFFFFF" w:themeFill="background1"/>
              <w:ind w:firstLine="0"/>
              <w:jc w:val="center"/>
              <w:rPr>
                <w:rFonts w:ascii="Courier New" w:hAnsi="Courier New" w:cs="Courier New"/>
                <w:sz w:val="22"/>
                <w:szCs w:val="22"/>
              </w:rPr>
            </w:pPr>
            <w:r w:rsidRPr="006855D4">
              <w:rPr>
                <w:rFonts w:ascii="Courier New" w:hAnsi="Courier New" w:cs="Courier New"/>
                <w:sz w:val="22"/>
                <w:szCs w:val="22"/>
              </w:rPr>
              <w:t>0,0</w:t>
            </w:r>
          </w:p>
        </w:tc>
        <w:tc>
          <w:tcPr>
            <w:tcW w:w="1131" w:type="dxa"/>
            <w:shd w:val="clear" w:color="auto" w:fill="auto"/>
          </w:tcPr>
          <w:p w14:paraId="333B3D4F" w14:textId="01AB403A" w:rsidR="00E46864" w:rsidRPr="006855D4" w:rsidRDefault="00E46864" w:rsidP="00E46864">
            <w:pPr>
              <w:pStyle w:val="ac"/>
              <w:shd w:val="clear" w:color="auto" w:fill="FFFFFF" w:themeFill="background1"/>
              <w:ind w:firstLine="0"/>
              <w:jc w:val="center"/>
              <w:rPr>
                <w:rFonts w:ascii="Courier New" w:hAnsi="Courier New" w:cs="Courier New"/>
                <w:sz w:val="22"/>
                <w:szCs w:val="22"/>
              </w:rPr>
            </w:pPr>
            <w:r w:rsidRPr="006855D4">
              <w:rPr>
                <w:rFonts w:ascii="Courier New" w:hAnsi="Courier New" w:cs="Courier New"/>
                <w:sz w:val="22"/>
                <w:szCs w:val="22"/>
              </w:rPr>
              <w:t>0,0</w:t>
            </w:r>
          </w:p>
        </w:tc>
        <w:tc>
          <w:tcPr>
            <w:tcW w:w="1134" w:type="dxa"/>
            <w:shd w:val="clear" w:color="auto" w:fill="auto"/>
          </w:tcPr>
          <w:p w14:paraId="02ABC144" w14:textId="21CBA466" w:rsidR="00E46864" w:rsidRPr="006855D4" w:rsidRDefault="00E46864" w:rsidP="00E46864">
            <w:pPr>
              <w:pStyle w:val="ac"/>
              <w:shd w:val="clear" w:color="auto" w:fill="FFFFFF" w:themeFill="background1"/>
              <w:ind w:firstLine="0"/>
              <w:jc w:val="center"/>
              <w:rPr>
                <w:rFonts w:ascii="Courier New" w:hAnsi="Courier New" w:cs="Courier New"/>
                <w:sz w:val="22"/>
                <w:szCs w:val="22"/>
              </w:rPr>
            </w:pPr>
            <w:r w:rsidRPr="006855D4">
              <w:rPr>
                <w:rFonts w:ascii="Courier New" w:hAnsi="Courier New" w:cs="Courier New"/>
                <w:sz w:val="22"/>
                <w:szCs w:val="22"/>
              </w:rPr>
              <w:t>0,0</w:t>
            </w:r>
          </w:p>
        </w:tc>
      </w:tr>
      <w:tr w:rsidR="00E46864" w:rsidRPr="006855D4" w14:paraId="38D5417C" w14:textId="77777777" w:rsidTr="00185A3F">
        <w:tc>
          <w:tcPr>
            <w:tcW w:w="988" w:type="dxa"/>
            <w:vMerge/>
            <w:shd w:val="clear" w:color="auto" w:fill="auto"/>
          </w:tcPr>
          <w:p w14:paraId="5B551946" w14:textId="77777777" w:rsidR="00E46864" w:rsidRPr="006855D4" w:rsidRDefault="00E46864" w:rsidP="00E46864">
            <w:pPr>
              <w:pStyle w:val="ac"/>
              <w:shd w:val="clear" w:color="auto" w:fill="FFFFFF" w:themeFill="background1"/>
              <w:ind w:firstLine="0"/>
              <w:jc w:val="center"/>
              <w:rPr>
                <w:rFonts w:ascii="Courier New" w:hAnsi="Courier New" w:cs="Courier New"/>
                <w:sz w:val="22"/>
                <w:szCs w:val="22"/>
              </w:rPr>
            </w:pPr>
          </w:p>
        </w:tc>
        <w:tc>
          <w:tcPr>
            <w:tcW w:w="3827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6AB78A63" w14:textId="77777777" w:rsidR="00E46864" w:rsidRPr="006855D4" w:rsidRDefault="00E46864" w:rsidP="00E46864">
            <w:pPr>
              <w:pStyle w:val="ac"/>
              <w:shd w:val="clear" w:color="auto" w:fill="FFFFFF" w:themeFill="background1"/>
              <w:ind w:firstLine="0"/>
              <w:jc w:val="center"/>
              <w:rPr>
                <w:rFonts w:ascii="Courier New" w:hAnsi="Courier New" w:cs="Courier New"/>
                <w:sz w:val="22"/>
                <w:szCs w:val="22"/>
              </w:rPr>
            </w:pPr>
          </w:p>
        </w:tc>
        <w:tc>
          <w:tcPr>
            <w:tcW w:w="1275" w:type="dxa"/>
            <w:vMerge/>
            <w:shd w:val="clear" w:color="auto" w:fill="auto"/>
          </w:tcPr>
          <w:p w14:paraId="1E44F0C0" w14:textId="77777777" w:rsidR="00E46864" w:rsidRPr="006855D4" w:rsidRDefault="00E46864" w:rsidP="00E46864">
            <w:pPr>
              <w:pStyle w:val="ac"/>
              <w:shd w:val="clear" w:color="auto" w:fill="FFFFFF" w:themeFill="background1"/>
              <w:ind w:firstLine="0"/>
              <w:jc w:val="center"/>
              <w:rPr>
                <w:rFonts w:ascii="Courier New" w:hAnsi="Courier New" w:cs="Courier New"/>
                <w:sz w:val="22"/>
                <w:szCs w:val="22"/>
              </w:rPr>
            </w:pPr>
          </w:p>
        </w:tc>
        <w:tc>
          <w:tcPr>
            <w:tcW w:w="1701" w:type="dxa"/>
            <w:shd w:val="clear" w:color="auto" w:fill="auto"/>
          </w:tcPr>
          <w:p w14:paraId="55D4C818" w14:textId="63C692A3" w:rsidR="00E46864" w:rsidRPr="006855D4" w:rsidRDefault="00E46864" w:rsidP="00E46864">
            <w:pPr>
              <w:pStyle w:val="ac"/>
              <w:shd w:val="clear" w:color="auto" w:fill="FFFFFF" w:themeFill="background1"/>
              <w:ind w:firstLine="0"/>
              <w:jc w:val="center"/>
              <w:rPr>
                <w:rFonts w:ascii="Courier New" w:hAnsi="Courier New" w:cs="Courier New"/>
                <w:sz w:val="22"/>
              </w:rPr>
            </w:pPr>
            <w:r w:rsidRPr="006855D4">
              <w:rPr>
                <w:rFonts w:ascii="Courier New" w:hAnsi="Courier New" w:cs="Courier New"/>
                <w:sz w:val="22"/>
              </w:rPr>
              <w:t>Местный бюджет</w:t>
            </w:r>
          </w:p>
        </w:tc>
        <w:tc>
          <w:tcPr>
            <w:tcW w:w="1134" w:type="dxa"/>
            <w:shd w:val="clear" w:color="auto" w:fill="auto"/>
          </w:tcPr>
          <w:p w14:paraId="5F0D3275" w14:textId="77A8C20C" w:rsidR="00E46864" w:rsidRPr="006855D4" w:rsidRDefault="00E46864" w:rsidP="00571243">
            <w:pPr>
              <w:pStyle w:val="ac"/>
              <w:shd w:val="clear" w:color="auto" w:fill="FFFFFF" w:themeFill="background1"/>
              <w:ind w:firstLine="0"/>
              <w:jc w:val="center"/>
              <w:rPr>
                <w:rFonts w:ascii="Courier New" w:hAnsi="Courier New" w:cs="Courier New"/>
                <w:sz w:val="22"/>
                <w:szCs w:val="22"/>
              </w:rPr>
            </w:pPr>
            <w:r w:rsidRPr="006855D4">
              <w:rPr>
                <w:rFonts w:ascii="Courier New" w:hAnsi="Courier New" w:cs="Courier New"/>
                <w:sz w:val="22"/>
                <w:szCs w:val="22"/>
              </w:rPr>
              <w:t>5</w:t>
            </w:r>
            <w:r w:rsidR="00571243">
              <w:rPr>
                <w:rFonts w:ascii="Courier New" w:hAnsi="Courier New" w:cs="Courier New"/>
                <w:sz w:val="22"/>
                <w:szCs w:val="22"/>
              </w:rPr>
              <w:t>958</w:t>
            </w:r>
            <w:r w:rsidRPr="006855D4">
              <w:rPr>
                <w:rFonts w:ascii="Courier New" w:hAnsi="Courier New" w:cs="Courier New"/>
                <w:sz w:val="22"/>
                <w:szCs w:val="22"/>
              </w:rPr>
              <w:t>,0</w:t>
            </w:r>
          </w:p>
        </w:tc>
        <w:tc>
          <w:tcPr>
            <w:tcW w:w="1135" w:type="dxa"/>
            <w:shd w:val="clear" w:color="auto" w:fill="auto"/>
          </w:tcPr>
          <w:p w14:paraId="1855A85E" w14:textId="3FD7947A" w:rsidR="00E46864" w:rsidRPr="006855D4" w:rsidRDefault="00E46864" w:rsidP="00E46864">
            <w:pPr>
              <w:pStyle w:val="ac"/>
              <w:shd w:val="clear" w:color="auto" w:fill="FFFFFF" w:themeFill="background1"/>
              <w:ind w:firstLine="0"/>
              <w:jc w:val="center"/>
              <w:rPr>
                <w:rFonts w:ascii="Courier New" w:hAnsi="Courier New" w:cs="Courier New"/>
                <w:sz w:val="22"/>
                <w:szCs w:val="22"/>
              </w:rPr>
            </w:pPr>
            <w:r w:rsidRPr="006855D4">
              <w:rPr>
                <w:rFonts w:ascii="Courier New" w:hAnsi="Courier New" w:cs="Courier New"/>
                <w:sz w:val="22"/>
                <w:szCs w:val="22"/>
              </w:rPr>
              <w:t>4502,5</w:t>
            </w:r>
          </w:p>
        </w:tc>
        <w:tc>
          <w:tcPr>
            <w:tcW w:w="1275" w:type="dxa"/>
            <w:shd w:val="clear" w:color="auto" w:fill="auto"/>
          </w:tcPr>
          <w:p w14:paraId="2928ED46" w14:textId="462CA4A4" w:rsidR="00E46864" w:rsidRPr="006855D4" w:rsidRDefault="00E46864" w:rsidP="00E46864">
            <w:pPr>
              <w:pStyle w:val="ac"/>
              <w:shd w:val="clear" w:color="auto" w:fill="FFFFFF" w:themeFill="background1"/>
              <w:ind w:firstLine="0"/>
              <w:jc w:val="center"/>
              <w:rPr>
                <w:rFonts w:ascii="Courier New" w:hAnsi="Courier New" w:cs="Courier New"/>
                <w:sz w:val="22"/>
                <w:szCs w:val="22"/>
              </w:rPr>
            </w:pPr>
            <w:r w:rsidRPr="006855D4">
              <w:rPr>
                <w:rFonts w:ascii="Courier New" w:hAnsi="Courier New" w:cs="Courier New"/>
                <w:sz w:val="22"/>
                <w:szCs w:val="22"/>
              </w:rPr>
              <w:t>4562,7</w:t>
            </w:r>
          </w:p>
        </w:tc>
        <w:tc>
          <w:tcPr>
            <w:tcW w:w="1184" w:type="dxa"/>
            <w:shd w:val="clear" w:color="auto" w:fill="auto"/>
          </w:tcPr>
          <w:p w14:paraId="22236914" w14:textId="5BEB1F73" w:rsidR="00E46864" w:rsidRPr="006855D4" w:rsidRDefault="00E46864" w:rsidP="00E46864">
            <w:pPr>
              <w:pStyle w:val="ac"/>
              <w:shd w:val="clear" w:color="auto" w:fill="FFFFFF" w:themeFill="background1"/>
              <w:ind w:firstLine="0"/>
              <w:jc w:val="center"/>
              <w:rPr>
                <w:rFonts w:ascii="Courier New" w:hAnsi="Courier New" w:cs="Courier New"/>
                <w:sz w:val="22"/>
                <w:szCs w:val="22"/>
              </w:rPr>
            </w:pPr>
            <w:r w:rsidRPr="00DD2F55">
              <w:rPr>
                <w:rFonts w:ascii="Courier New" w:hAnsi="Courier New" w:cs="Courier New"/>
                <w:sz w:val="22"/>
                <w:szCs w:val="22"/>
              </w:rPr>
              <w:t>4562,7</w:t>
            </w:r>
          </w:p>
        </w:tc>
        <w:tc>
          <w:tcPr>
            <w:tcW w:w="1131" w:type="dxa"/>
            <w:shd w:val="clear" w:color="auto" w:fill="auto"/>
          </w:tcPr>
          <w:p w14:paraId="4382E527" w14:textId="4FA2CC14" w:rsidR="00E46864" w:rsidRPr="006855D4" w:rsidRDefault="00E46864" w:rsidP="00E46864">
            <w:pPr>
              <w:pStyle w:val="ac"/>
              <w:shd w:val="clear" w:color="auto" w:fill="FFFFFF" w:themeFill="background1"/>
              <w:ind w:firstLine="0"/>
              <w:jc w:val="center"/>
              <w:rPr>
                <w:rFonts w:ascii="Courier New" w:hAnsi="Courier New" w:cs="Courier New"/>
                <w:sz w:val="22"/>
                <w:szCs w:val="22"/>
              </w:rPr>
            </w:pPr>
            <w:r w:rsidRPr="00DD2F55">
              <w:rPr>
                <w:rFonts w:ascii="Courier New" w:hAnsi="Courier New" w:cs="Courier New"/>
                <w:sz w:val="22"/>
                <w:szCs w:val="22"/>
              </w:rPr>
              <w:t>4562,7</w:t>
            </w:r>
          </w:p>
        </w:tc>
        <w:tc>
          <w:tcPr>
            <w:tcW w:w="1134" w:type="dxa"/>
            <w:shd w:val="clear" w:color="auto" w:fill="auto"/>
          </w:tcPr>
          <w:p w14:paraId="0F9DEE8D" w14:textId="34A507EC" w:rsidR="00E46864" w:rsidRPr="006855D4" w:rsidRDefault="00E46864" w:rsidP="00E46864">
            <w:pPr>
              <w:pStyle w:val="ac"/>
              <w:shd w:val="clear" w:color="auto" w:fill="FFFFFF" w:themeFill="background1"/>
              <w:ind w:firstLine="0"/>
              <w:jc w:val="center"/>
              <w:rPr>
                <w:rFonts w:ascii="Courier New" w:hAnsi="Courier New" w:cs="Courier New"/>
                <w:sz w:val="22"/>
                <w:szCs w:val="22"/>
              </w:rPr>
            </w:pPr>
            <w:r w:rsidRPr="00DD2F55">
              <w:rPr>
                <w:rFonts w:ascii="Courier New" w:hAnsi="Courier New" w:cs="Courier New"/>
                <w:sz w:val="22"/>
                <w:szCs w:val="22"/>
              </w:rPr>
              <w:t>4562,7</w:t>
            </w:r>
          </w:p>
        </w:tc>
      </w:tr>
      <w:tr w:rsidR="00E46864" w:rsidRPr="006855D4" w14:paraId="2536D1AA" w14:textId="77777777" w:rsidTr="00185A3F">
        <w:tc>
          <w:tcPr>
            <w:tcW w:w="988" w:type="dxa"/>
            <w:vMerge w:val="restart"/>
            <w:shd w:val="clear" w:color="auto" w:fill="auto"/>
          </w:tcPr>
          <w:p w14:paraId="4621AC17" w14:textId="346E0F80" w:rsidR="00E46864" w:rsidRPr="006855D4" w:rsidRDefault="00E46864" w:rsidP="00E46864">
            <w:pPr>
              <w:pStyle w:val="ac"/>
              <w:shd w:val="clear" w:color="auto" w:fill="FFFFFF" w:themeFill="background1"/>
              <w:ind w:firstLine="0"/>
              <w:jc w:val="center"/>
              <w:rPr>
                <w:rFonts w:ascii="Courier New" w:hAnsi="Courier New" w:cs="Courier New"/>
                <w:sz w:val="22"/>
                <w:szCs w:val="22"/>
              </w:rPr>
            </w:pPr>
            <w:bookmarkStart w:id="4" w:name="_Hlk217895061"/>
            <w:r w:rsidRPr="006855D4">
              <w:rPr>
                <w:rFonts w:ascii="Courier New" w:hAnsi="Courier New" w:cs="Courier New"/>
                <w:sz w:val="22"/>
                <w:szCs w:val="22"/>
              </w:rPr>
              <w:t>1.2.3</w:t>
            </w:r>
          </w:p>
        </w:tc>
        <w:tc>
          <w:tcPr>
            <w:tcW w:w="382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4D3D11D" w14:textId="09280A23" w:rsidR="00E46864" w:rsidRPr="006855D4" w:rsidRDefault="00E46864" w:rsidP="00E46864">
            <w:pPr>
              <w:pStyle w:val="ac"/>
              <w:shd w:val="clear" w:color="auto" w:fill="FFFFFF" w:themeFill="background1"/>
              <w:ind w:firstLine="0"/>
              <w:rPr>
                <w:rFonts w:ascii="Courier New" w:hAnsi="Courier New" w:cs="Courier New"/>
                <w:sz w:val="22"/>
                <w:szCs w:val="22"/>
              </w:rPr>
            </w:pPr>
            <w:r w:rsidRPr="006855D4">
              <w:rPr>
                <w:rFonts w:ascii="Courier New" w:hAnsi="Courier New" w:cs="Courier New"/>
                <w:sz w:val="22"/>
                <w:szCs w:val="20"/>
              </w:rPr>
              <w:t>Благоустройство территории округа</w:t>
            </w:r>
          </w:p>
        </w:tc>
        <w:tc>
          <w:tcPr>
            <w:tcW w:w="1275" w:type="dxa"/>
            <w:vMerge w:val="restart"/>
            <w:shd w:val="clear" w:color="auto" w:fill="auto"/>
          </w:tcPr>
          <w:p w14:paraId="1D0A0873" w14:textId="5E073090" w:rsidR="00E46864" w:rsidRPr="006855D4" w:rsidRDefault="00E46864" w:rsidP="00E46864">
            <w:pPr>
              <w:pStyle w:val="ac"/>
              <w:shd w:val="clear" w:color="auto" w:fill="FFFFFF" w:themeFill="background1"/>
              <w:ind w:firstLine="0"/>
              <w:jc w:val="center"/>
              <w:rPr>
                <w:rFonts w:ascii="Courier New" w:hAnsi="Courier New" w:cs="Courier New"/>
                <w:sz w:val="22"/>
                <w:szCs w:val="22"/>
              </w:rPr>
            </w:pPr>
            <w:r w:rsidRPr="006855D4">
              <w:rPr>
                <w:rFonts w:ascii="Courier New" w:hAnsi="Courier New" w:cs="Courier New"/>
                <w:sz w:val="22"/>
                <w:szCs w:val="22"/>
              </w:rPr>
              <w:t>Комитет</w:t>
            </w:r>
          </w:p>
        </w:tc>
        <w:tc>
          <w:tcPr>
            <w:tcW w:w="1701" w:type="dxa"/>
            <w:shd w:val="clear" w:color="auto" w:fill="auto"/>
          </w:tcPr>
          <w:p w14:paraId="24F2DF1F" w14:textId="7E843896" w:rsidR="00E46864" w:rsidRPr="006855D4" w:rsidRDefault="00E46864" w:rsidP="00E46864">
            <w:pPr>
              <w:pStyle w:val="ac"/>
              <w:shd w:val="clear" w:color="auto" w:fill="FFFFFF" w:themeFill="background1"/>
              <w:ind w:firstLine="0"/>
              <w:jc w:val="center"/>
              <w:rPr>
                <w:rFonts w:ascii="Courier New" w:hAnsi="Courier New" w:cs="Courier New"/>
                <w:sz w:val="22"/>
              </w:rPr>
            </w:pPr>
            <w:r w:rsidRPr="006855D4">
              <w:rPr>
                <w:rFonts w:ascii="Courier New" w:hAnsi="Courier New" w:cs="Courier New"/>
                <w:sz w:val="22"/>
              </w:rPr>
              <w:t>Всего, в том числе:</w:t>
            </w:r>
          </w:p>
        </w:tc>
        <w:tc>
          <w:tcPr>
            <w:tcW w:w="1134" w:type="dxa"/>
            <w:shd w:val="clear" w:color="auto" w:fill="auto"/>
          </w:tcPr>
          <w:p w14:paraId="14667CB5" w14:textId="56C87E2F" w:rsidR="00E46864" w:rsidRPr="006855D4" w:rsidRDefault="00971763" w:rsidP="00E46864">
            <w:pPr>
              <w:pStyle w:val="ac"/>
              <w:shd w:val="clear" w:color="auto" w:fill="FFFFFF" w:themeFill="background1"/>
              <w:ind w:firstLine="0"/>
              <w:jc w:val="center"/>
              <w:rPr>
                <w:rFonts w:ascii="Courier New" w:hAnsi="Courier New" w:cs="Courier New"/>
                <w:sz w:val="22"/>
                <w:szCs w:val="22"/>
              </w:rPr>
            </w:pPr>
            <w:r>
              <w:rPr>
                <w:rFonts w:ascii="Courier New" w:hAnsi="Courier New" w:cs="Courier New"/>
                <w:sz w:val="22"/>
                <w:szCs w:val="22"/>
              </w:rPr>
              <w:t>4809,3</w:t>
            </w:r>
          </w:p>
        </w:tc>
        <w:tc>
          <w:tcPr>
            <w:tcW w:w="1135" w:type="dxa"/>
            <w:shd w:val="clear" w:color="auto" w:fill="auto"/>
          </w:tcPr>
          <w:p w14:paraId="3ACAFA6E" w14:textId="0B139ABC" w:rsidR="00E46864" w:rsidRPr="006855D4" w:rsidRDefault="00E46864" w:rsidP="00E46864">
            <w:pPr>
              <w:pStyle w:val="ac"/>
              <w:shd w:val="clear" w:color="auto" w:fill="FFFFFF" w:themeFill="background1"/>
              <w:ind w:firstLine="0"/>
              <w:jc w:val="center"/>
              <w:rPr>
                <w:rFonts w:ascii="Courier New" w:hAnsi="Courier New" w:cs="Courier New"/>
                <w:sz w:val="22"/>
                <w:szCs w:val="22"/>
              </w:rPr>
            </w:pPr>
            <w:r w:rsidRPr="006855D4">
              <w:rPr>
                <w:rFonts w:ascii="Courier New" w:hAnsi="Courier New" w:cs="Courier New"/>
                <w:sz w:val="22"/>
                <w:szCs w:val="22"/>
              </w:rPr>
              <w:t>6729,3</w:t>
            </w:r>
          </w:p>
        </w:tc>
        <w:tc>
          <w:tcPr>
            <w:tcW w:w="1275" w:type="dxa"/>
            <w:shd w:val="clear" w:color="auto" w:fill="auto"/>
          </w:tcPr>
          <w:p w14:paraId="17F61D2A" w14:textId="1AB7D02A" w:rsidR="00E46864" w:rsidRPr="006855D4" w:rsidRDefault="00E46864" w:rsidP="00E46864">
            <w:pPr>
              <w:pStyle w:val="ac"/>
              <w:shd w:val="clear" w:color="auto" w:fill="FFFFFF" w:themeFill="background1"/>
              <w:ind w:firstLine="0"/>
              <w:jc w:val="center"/>
              <w:rPr>
                <w:rFonts w:ascii="Courier New" w:hAnsi="Courier New" w:cs="Courier New"/>
                <w:sz w:val="22"/>
                <w:szCs w:val="22"/>
              </w:rPr>
            </w:pPr>
            <w:r w:rsidRPr="006855D4">
              <w:rPr>
                <w:rFonts w:ascii="Courier New" w:hAnsi="Courier New" w:cs="Courier New"/>
                <w:sz w:val="22"/>
                <w:szCs w:val="22"/>
              </w:rPr>
              <w:t>6467,5</w:t>
            </w:r>
          </w:p>
        </w:tc>
        <w:tc>
          <w:tcPr>
            <w:tcW w:w="1184" w:type="dxa"/>
            <w:shd w:val="clear" w:color="auto" w:fill="auto"/>
          </w:tcPr>
          <w:p w14:paraId="57C98782" w14:textId="17DF00F7" w:rsidR="00E46864" w:rsidRPr="006855D4" w:rsidRDefault="00275D4D" w:rsidP="00E46864">
            <w:pPr>
              <w:pStyle w:val="ac"/>
              <w:shd w:val="clear" w:color="auto" w:fill="FFFFFF" w:themeFill="background1"/>
              <w:ind w:firstLine="0"/>
              <w:jc w:val="center"/>
              <w:rPr>
                <w:rFonts w:ascii="Courier New" w:hAnsi="Courier New" w:cs="Courier New"/>
                <w:sz w:val="22"/>
                <w:szCs w:val="22"/>
              </w:rPr>
            </w:pPr>
            <w:r w:rsidRPr="006855D4">
              <w:rPr>
                <w:rFonts w:ascii="Courier New" w:hAnsi="Courier New" w:cs="Courier New"/>
                <w:sz w:val="22"/>
                <w:szCs w:val="22"/>
              </w:rPr>
              <w:t>6467,5</w:t>
            </w:r>
          </w:p>
        </w:tc>
        <w:tc>
          <w:tcPr>
            <w:tcW w:w="1131" w:type="dxa"/>
            <w:shd w:val="clear" w:color="auto" w:fill="auto"/>
          </w:tcPr>
          <w:p w14:paraId="6960695B" w14:textId="41959933" w:rsidR="00E46864" w:rsidRPr="006855D4" w:rsidRDefault="00275D4D" w:rsidP="00E46864">
            <w:pPr>
              <w:pStyle w:val="ac"/>
              <w:shd w:val="clear" w:color="auto" w:fill="FFFFFF" w:themeFill="background1"/>
              <w:ind w:firstLine="0"/>
              <w:jc w:val="center"/>
              <w:rPr>
                <w:rFonts w:ascii="Courier New" w:hAnsi="Courier New" w:cs="Courier New"/>
                <w:sz w:val="22"/>
                <w:szCs w:val="22"/>
              </w:rPr>
            </w:pPr>
            <w:r w:rsidRPr="006855D4">
              <w:rPr>
                <w:rFonts w:ascii="Courier New" w:hAnsi="Courier New" w:cs="Courier New"/>
                <w:sz w:val="22"/>
                <w:szCs w:val="22"/>
              </w:rPr>
              <w:t>6467,5</w:t>
            </w:r>
          </w:p>
        </w:tc>
        <w:tc>
          <w:tcPr>
            <w:tcW w:w="1134" w:type="dxa"/>
            <w:shd w:val="clear" w:color="auto" w:fill="auto"/>
          </w:tcPr>
          <w:p w14:paraId="32B6ADD0" w14:textId="10AE3139" w:rsidR="00E46864" w:rsidRPr="006855D4" w:rsidRDefault="00275D4D" w:rsidP="00E46864">
            <w:pPr>
              <w:pStyle w:val="ac"/>
              <w:shd w:val="clear" w:color="auto" w:fill="FFFFFF" w:themeFill="background1"/>
              <w:ind w:firstLine="0"/>
              <w:jc w:val="center"/>
              <w:rPr>
                <w:rFonts w:ascii="Courier New" w:hAnsi="Courier New" w:cs="Courier New"/>
                <w:sz w:val="22"/>
                <w:szCs w:val="22"/>
              </w:rPr>
            </w:pPr>
            <w:r w:rsidRPr="006855D4">
              <w:rPr>
                <w:rFonts w:ascii="Courier New" w:hAnsi="Courier New" w:cs="Courier New"/>
                <w:sz w:val="22"/>
                <w:szCs w:val="22"/>
              </w:rPr>
              <w:t>6467,5</w:t>
            </w:r>
          </w:p>
        </w:tc>
      </w:tr>
      <w:bookmarkEnd w:id="4"/>
      <w:tr w:rsidR="00E46864" w:rsidRPr="006855D4" w14:paraId="3019EF6F" w14:textId="77777777" w:rsidTr="00185A3F">
        <w:tc>
          <w:tcPr>
            <w:tcW w:w="988" w:type="dxa"/>
            <w:vMerge/>
            <w:shd w:val="clear" w:color="auto" w:fill="auto"/>
          </w:tcPr>
          <w:p w14:paraId="03753813" w14:textId="77777777" w:rsidR="00E46864" w:rsidRPr="006855D4" w:rsidRDefault="00E46864" w:rsidP="00E46864">
            <w:pPr>
              <w:pStyle w:val="ac"/>
              <w:shd w:val="clear" w:color="auto" w:fill="FFFFFF" w:themeFill="background1"/>
              <w:ind w:firstLine="0"/>
              <w:jc w:val="center"/>
              <w:rPr>
                <w:rFonts w:ascii="Courier New" w:hAnsi="Courier New" w:cs="Courier New"/>
                <w:sz w:val="22"/>
                <w:szCs w:val="22"/>
              </w:rPr>
            </w:pPr>
          </w:p>
        </w:tc>
        <w:tc>
          <w:tcPr>
            <w:tcW w:w="382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2F4DE9C" w14:textId="77777777" w:rsidR="00E46864" w:rsidRPr="006855D4" w:rsidRDefault="00E46864" w:rsidP="00E46864">
            <w:pPr>
              <w:pStyle w:val="ac"/>
              <w:shd w:val="clear" w:color="auto" w:fill="FFFFFF" w:themeFill="background1"/>
              <w:ind w:firstLine="0"/>
              <w:rPr>
                <w:rFonts w:ascii="Courier New" w:hAnsi="Courier New" w:cs="Courier New"/>
                <w:sz w:val="22"/>
                <w:szCs w:val="20"/>
              </w:rPr>
            </w:pPr>
          </w:p>
        </w:tc>
        <w:tc>
          <w:tcPr>
            <w:tcW w:w="1275" w:type="dxa"/>
            <w:vMerge/>
            <w:shd w:val="clear" w:color="auto" w:fill="auto"/>
          </w:tcPr>
          <w:p w14:paraId="470CD8DE" w14:textId="77777777" w:rsidR="00E46864" w:rsidRPr="006855D4" w:rsidRDefault="00E46864" w:rsidP="00E46864">
            <w:pPr>
              <w:pStyle w:val="ac"/>
              <w:shd w:val="clear" w:color="auto" w:fill="FFFFFF" w:themeFill="background1"/>
              <w:ind w:firstLine="0"/>
              <w:jc w:val="center"/>
              <w:rPr>
                <w:rFonts w:ascii="Courier New" w:hAnsi="Courier New" w:cs="Courier New"/>
                <w:sz w:val="22"/>
                <w:szCs w:val="22"/>
              </w:rPr>
            </w:pPr>
          </w:p>
        </w:tc>
        <w:tc>
          <w:tcPr>
            <w:tcW w:w="1701" w:type="dxa"/>
            <w:shd w:val="clear" w:color="auto" w:fill="auto"/>
          </w:tcPr>
          <w:p w14:paraId="52E8A074" w14:textId="317BD551" w:rsidR="00E46864" w:rsidRPr="006855D4" w:rsidRDefault="00E46864" w:rsidP="00E46864">
            <w:pPr>
              <w:pStyle w:val="ac"/>
              <w:shd w:val="clear" w:color="auto" w:fill="FFFFFF" w:themeFill="background1"/>
              <w:ind w:firstLine="0"/>
              <w:jc w:val="center"/>
              <w:rPr>
                <w:rFonts w:ascii="Courier New" w:hAnsi="Courier New" w:cs="Courier New"/>
                <w:sz w:val="22"/>
              </w:rPr>
            </w:pPr>
            <w:r w:rsidRPr="006855D4">
              <w:rPr>
                <w:rFonts w:ascii="Courier New" w:hAnsi="Courier New" w:cs="Courier New"/>
                <w:sz w:val="22"/>
              </w:rPr>
              <w:t xml:space="preserve">Федеральный бюджет </w:t>
            </w:r>
          </w:p>
        </w:tc>
        <w:tc>
          <w:tcPr>
            <w:tcW w:w="1134" w:type="dxa"/>
            <w:shd w:val="clear" w:color="auto" w:fill="auto"/>
          </w:tcPr>
          <w:p w14:paraId="416059E2" w14:textId="3A6946E5" w:rsidR="00E46864" w:rsidRPr="006855D4" w:rsidRDefault="00E46864" w:rsidP="00E46864">
            <w:pPr>
              <w:pStyle w:val="ac"/>
              <w:shd w:val="clear" w:color="auto" w:fill="FFFFFF" w:themeFill="background1"/>
              <w:ind w:firstLine="0"/>
              <w:jc w:val="center"/>
              <w:rPr>
                <w:rFonts w:ascii="Courier New" w:hAnsi="Courier New" w:cs="Courier New"/>
                <w:sz w:val="22"/>
                <w:szCs w:val="22"/>
              </w:rPr>
            </w:pPr>
            <w:r w:rsidRPr="006855D4">
              <w:rPr>
                <w:rFonts w:ascii="Courier New" w:hAnsi="Courier New" w:cs="Courier New"/>
                <w:sz w:val="22"/>
                <w:szCs w:val="22"/>
              </w:rPr>
              <w:t>0,0</w:t>
            </w:r>
          </w:p>
        </w:tc>
        <w:tc>
          <w:tcPr>
            <w:tcW w:w="1135" w:type="dxa"/>
            <w:shd w:val="clear" w:color="auto" w:fill="auto"/>
          </w:tcPr>
          <w:p w14:paraId="2865017A" w14:textId="73D192E2" w:rsidR="00E46864" w:rsidRPr="006855D4" w:rsidRDefault="00E46864" w:rsidP="00E46864">
            <w:pPr>
              <w:pStyle w:val="ac"/>
              <w:shd w:val="clear" w:color="auto" w:fill="FFFFFF" w:themeFill="background1"/>
              <w:ind w:firstLine="0"/>
              <w:jc w:val="center"/>
              <w:rPr>
                <w:rFonts w:ascii="Courier New" w:hAnsi="Courier New" w:cs="Courier New"/>
                <w:sz w:val="22"/>
                <w:szCs w:val="22"/>
              </w:rPr>
            </w:pPr>
            <w:r w:rsidRPr="006855D4">
              <w:rPr>
                <w:rFonts w:ascii="Courier New" w:hAnsi="Courier New" w:cs="Courier New"/>
                <w:sz w:val="22"/>
                <w:szCs w:val="22"/>
              </w:rPr>
              <w:t>0,0</w:t>
            </w:r>
          </w:p>
        </w:tc>
        <w:tc>
          <w:tcPr>
            <w:tcW w:w="1275" w:type="dxa"/>
            <w:shd w:val="clear" w:color="auto" w:fill="auto"/>
          </w:tcPr>
          <w:p w14:paraId="45F67F02" w14:textId="49FCE42F" w:rsidR="00E46864" w:rsidRPr="006855D4" w:rsidRDefault="00E46864" w:rsidP="00E46864">
            <w:pPr>
              <w:pStyle w:val="ac"/>
              <w:shd w:val="clear" w:color="auto" w:fill="FFFFFF" w:themeFill="background1"/>
              <w:ind w:firstLine="0"/>
              <w:jc w:val="center"/>
              <w:rPr>
                <w:rFonts w:ascii="Courier New" w:hAnsi="Courier New" w:cs="Courier New"/>
                <w:sz w:val="22"/>
                <w:szCs w:val="22"/>
              </w:rPr>
            </w:pPr>
            <w:r w:rsidRPr="006855D4">
              <w:rPr>
                <w:rFonts w:ascii="Courier New" w:hAnsi="Courier New" w:cs="Courier New"/>
                <w:sz w:val="22"/>
                <w:szCs w:val="22"/>
              </w:rPr>
              <w:t>0,0</w:t>
            </w:r>
          </w:p>
        </w:tc>
        <w:tc>
          <w:tcPr>
            <w:tcW w:w="1184" w:type="dxa"/>
            <w:shd w:val="clear" w:color="auto" w:fill="auto"/>
          </w:tcPr>
          <w:p w14:paraId="1C7359D4" w14:textId="2E4B3FE5" w:rsidR="00E46864" w:rsidRPr="006855D4" w:rsidRDefault="00E46864" w:rsidP="00E46864">
            <w:pPr>
              <w:pStyle w:val="ac"/>
              <w:shd w:val="clear" w:color="auto" w:fill="FFFFFF" w:themeFill="background1"/>
              <w:ind w:firstLine="0"/>
              <w:jc w:val="center"/>
              <w:rPr>
                <w:rFonts w:ascii="Courier New" w:hAnsi="Courier New" w:cs="Courier New"/>
                <w:sz w:val="22"/>
                <w:szCs w:val="22"/>
              </w:rPr>
            </w:pPr>
            <w:r w:rsidRPr="006855D4">
              <w:rPr>
                <w:rFonts w:ascii="Courier New" w:hAnsi="Courier New" w:cs="Courier New"/>
                <w:sz w:val="22"/>
                <w:szCs w:val="22"/>
              </w:rPr>
              <w:t>0,0</w:t>
            </w:r>
          </w:p>
        </w:tc>
        <w:tc>
          <w:tcPr>
            <w:tcW w:w="1131" w:type="dxa"/>
            <w:shd w:val="clear" w:color="auto" w:fill="auto"/>
          </w:tcPr>
          <w:p w14:paraId="1049D54A" w14:textId="17DF074A" w:rsidR="00E46864" w:rsidRPr="006855D4" w:rsidRDefault="00E46864" w:rsidP="00E46864">
            <w:pPr>
              <w:pStyle w:val="ac"/>
              <w:shd w:val="clear" w:color="auto" w:fill="FFFFFF" w:themeFill="background1"/>
              <w:ind w:firstLine="0"/>
              <w:jc w:val="center"/>
              <w:rPr>
                <w:rFonts w:ascii="Courier New" w:hAnsi="Courier New" w:cs="Courier New"/>
                <w:sz w:val="22"/>
                <w:szCs w:val="22"/>
              </w:rPr>
            </w:pPr>
            <w:r w:rsidRPr="006855D4">
              <w:rPr>
                <w:rFonts w:ascii="Courier New" w:hAnsi="Courier New" w:cs="Courier New"/>
                <w:sz w:val="22"/>
                <w:szCs w:val="22"/>
              </w:rPr>
              <w:t>0,0</w:t>
            </w:r>
          </w:p>
        </w:tc>
        <w:tc>
          <w:tcPr>
            <w:tcW w:w="1134" w:type="dxa"/>
            <w:shd w:val="clear" w:color="auto" w:fill="auto"/>
          </w:tcPr>
          <w:p w14:paraId="7B881EFE" w14:textId="62276637" w:rsidR="00E46864" w:rsidRPr="006855D4" w:rsidRDefault="00E46864" w:rsidP="00E46864">
            <w:pPr>
              <w:pStyle w:val="ac"/>
              <w:shd w:val="clear" w:color="auto" w:fill="FFFFFF" w:themeFill="background1"/>
              <w:ind w:firstLine="0"/>
              <w:jc w:val="center"/>
              <w:rPr>
                <w:rFonts w:ascii="Courier New" w:hAnsi="Courier New" w:cs="Courier New"/>
                <w:sz w:val="22"/>
                <w:szCs w:val="22"/>
              </w:rPr>
            </w:pPr>
            <w:r w:rsidRPr="006855D4">
              <w:rPr>
                <w:rFonts w:ascii="Courier New" w:hAnsi="Courier New" w:cs="Courier New"/>
                <w:sz w:val="22"/>
                <w:szCs w:val="22"/>
              </w:rPr>
              <w:t>0,0</w:t>
            </w:r>
          </w:p>
        </w:tc>
      </w:tr>
      <w:tr w:rsidR="00E46864" w:rsidRPr="006855D4" w14:paraId="18B4DAB2" w14:textId="77777777" w:rsidTr="00185A3F">
        <w:tc>
          <w:tcPr>
            <w:tcW w:w="988" w:type="dxa"/>
            <w:vMerge/>
            <w:shd w:val="clear" w:color="auto" w:fill="auto"/>
          </w:tcPr>
          <w:p w14:paraId="18443B43" w14:textId="77777777" w:rsidR="00E46864" w:rsidRPr="006855D4" w:rsidRDefault="00E46864" w:rsidP="00E46864">
            <w:pPr>
              <w:pStyle w:val="ac"/>
              <w:shd w:val="clear" w:color="auto" w:fill="FFFFFF" w:themeFill="background1"/>
              <w:ind w:firstLine="0"/>
              <w:jc w:val="center"/>
              <w:rPr>
                <w:rFonts w:ascii="Courier New" w:hAnsi="Courier New" w:cs="Courier New"/>
                <w:sz w:val="22"/>
                <w:szCs w:val="22"/>
              </w:rPr>
            </w:pPr>
          </w:p>
        </w:tc>
        <w:tc>
          <w:tcPr>
            <w:tcW w:w="382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CA22FF7" w14:textId="77777777" w:rsidR="00E46864" w:rsidRPr="006855D4" w:rsidRDefault="00E46864" w:rsidP="00E46864">
            <w:pPr>
              <w:pStyle w:val="ac"/>
              <w:shd w:val="clear" w:color="auto" w:fill="FFFFFF" w:themeFill="background1"/>
              <w:ind w:firstLine="0"/>
              <w:rPr>
                <w:rFonts w:ascii="Courier New" w:hAnsi="Courier New" w:cs="Courier New"/>
                <w:sz w:val="22"/>
                <w:szCs w:val="20"/>
              </w:rPr>
            </w:pPr>
          </w:p>
        </w:tc>
        <w:tc>
          <w:tcPr>
            <w:tcW w:w="1275" w:type="dxa"/>
            <w:vMerge/>
            <w:shd w:val="clear" w:color="auto" w:fill="auto"/>
          </w:tcPr>
          <w:p w14:paraId="4516DA2A" w14:textId="77777777" w:rsidR="00E46864" w:rsidRPr="006855D4" w:rsidRDefault="00E46864" w:rsidP="00E46864">
            <w:pPr>
              <w:pStyle w:val="ac"/>
              <w:shd w:val="clear" w:color="auto" w:fill="FFFFFF" w:themeFill="background1"/>
              <w:ind w:firstLine="0"/>
              <w:jc w:val="center"/>
              <w:rPr>
                <w:rFonts w:ascii="Courier New" w:hAnsi="Courier New" w:cs="Courier New"/>
                <w:sz w:val="22"/>
                <w:szCs w:val="22"/>
              </w:rPr>
            </w:pPr>
          </w:p>
        </w:tc>
        <w:tc>
          <w:tcPr>
            <w:tcW w:w="1701" w:type="dxa"/>
            <w:shd w:val="clear" w:color="auto" w:fill="auto"/>
          </w:tcPr>
          <w:p w14:paraId="18BC6962" w14:textId="76B363F5" w:rsidR="00E46864" w:rsidRPr="006855D4" w:rsidRDefault="00E46864" w:rsidP="00E46864">
            <w:pPr>
              <w:pStyle w:val="ac"/>
              <w:shd w:val="clear" w:color="auto" w:fill="FFFFFF" w:themeFill="background1"/>
              <w:ind w:firstLine="0"/>
              <w:jc w:val="center"/>
              <w:rPr>
                <w:rFonts w:ascii="Courier New" w:hAnsi="Courier New" w:cs="Courier New"/>
                <w:sz w:val="22"/>
              </w:rPr>
            </w:pPr>
            <w:r w:rsidRPr="006855D4">
              <w:rPr>
                <w:rFonts w:ascii="Courier New" w:hAnsi="Courier New" w:cs="Courier New"/>
                <w:sz w:val="22"/>
              </w:rPr>
              <w:t xml:space="preserve">Областной бюджет </w:t>
            </w:r>
          </w:p>
        </w:tc>
        <w:tc>
          <w:tcPr>
            <w:tcW w:w="1134" w:type="dxa"/>
            <w:shd w:val="clear" w:color="auto" w:fill="auto"/>
          </w:tcPr>
          <w:p w14:paraId="0F238C34" w14:textId="05CAB120" w:rsidR="00E46864" w:rsidRPr="006855D4" w:rsidRDefault="00E46864" w:rsidP="00E46864">
            <w:pPr>
              <w:pStyle w:val="ac"/>
              <w:shd w:val="clear" w:color="auto" w:fill="FFFFFF" w:themeFill="background1"/>
              <w:ind w:firstLine="0"/>
              <w:jc w:val="center"/>
              <w:rPr>
                <w:rFonts w:ascii="Courier New" w:hAnsi="Courier New" w:cs="Courier New"/>
                <w:sz w:val="22"/>
                <w:szCs w:val="22"/>
              </w:rPr>
            </w:pPr>
            <w:r w:rsidRPr="006855D4">
              <w:rPr>
                <w:rFonts w:ascii="Courier New" w:hAnsi="Courier New" w:cs="Courier New"/>
                <w:sz w:val="22"/>
                <w:szCs w:val="22"/>
              </w:rPr>
              <w:t>0,0</w:t>
            </w:r>
          </w:p>
        </w:tc>
        <w:tc>
          <w:tcPr>
            <w:tcW w:w="1135" w:type="dxa"/>
            <w:shd w:val="clear" w:color="auto" w:fill="auto"/>
          </w:tcPr>
          <w:p w14:paraId="61C651D3" w14:textId="4BF9C821" w:rsidR="00E46864" w:rsidRPr="006855D4" w:rsidRDefault="00E46864" w:rsidP="00E46864">
            <w:pPr>
              <w:pStyle w:val="ac"/>
              <w:shd w:val="clear" w:color="auto" w:fill="FFFFFF" w:themeFill="background1"/>
              <w:ind w:firstLine="0"/>
              <w:jc w:val="center"/>
              <w:rPr>
                <w:rFonts w:ascii="Courier New" w:hAnsi="Courier New" w:cs="Courier New"/>
                <w:sz w:val="22"/>
                <w:szCs w:val="22"/>
              </w:rPr>
            </w:pPr>
            <w:r w:rsidRPr="006855D4">
              <w:rPr>
                <w:rFonts w:ascii="Courier New" w:hAnsi="Courier New" w:cs="Courier New"/>
                <w:sz w:val="22"/>
                <w:szCs w:val="22"/>
              </w:rPr>
              <w:t>0,0</w:t>
            </w:r>
          </w:p>
        </w:tc>
        <w:tc>
          <w:tcPr>
            <w:tcW w:w="1275" w:type="dxa"/>
            <w:shd w:val="clear" w:color="auto" w:fill="auto"/>
          </w:tcPr>
          <w:p w14:paraId="103DE891" w14:textId="487F79F9" w:rsidR="00E46864" w:rsidRPr="006855D4" w:rsidRDefault="00E46864" w:rsidP="00E46864">
            <w:pPr>
              <w:pStyle w:val="ac"/>
              <w:shd w:val="clear" w:color="auto" w:fill="FFFFFF" w:themeFill="background1"/>
              <w:ind w:firstLine="0"/>
              <w:jc w:val="center"/>
              <w:rPr>
                <w:rFonts w:ascii="Courier New" w:hAnsi="Courier New" w:cs="Courier New"/>
                <w:sz w:val="22"/>
                <w:szCs w:val="22"/>
              </w:rPr>
            </w:pPr>
            <w:r w:rsidRPr="006855D4">
              <w:rPr>
                <w:rFonts w:ascii="Courier New" w:hAnsi="Courier New" w:cs="Courier New"/>
                <w:sz w:val="22"/>
                <w:szCs w:val="22"/>
              </w:rPr>
              <w:t>0,0</w:t>
            </w:r>
          </w:p>
        </w:tc>
        <w:tc>
          <w:tcPr>
            <w:tcW w:w="1184" w:type="dxa"/>
            <w:shd w:val="clear" w:color="auto" w:fill="auto"/>
          </w:tcPr>
          <w:p w14:paraId="320FBF25" w14:textId="1C893EFF" w:rsidR="00E46864" w:rsidRPr="006855D4" w:rsidRDefault="00E46864" w:rsidP="00E46864">
            <w:pPr>
              <w:pStyle w:val="ac"/>
              <w:shd w:val="clear" w:color="auto" w:fill="FFFFFF" w:themeFill="background1"/>
              <w:ind w:firstLine="0"/>
              <w:jc w:val="center"/>
              <w:rPr>
                <w:rFonts w:ascii="Courier New" w:hAnsi="Courier New" w:cs="Courier New"/>
                <w:sz w:val="22"/>
                <w:szCs w:val="22"/>
              </w:rPr>
            </w:pPr>
            <w:r w:rsidRPr="006855D4">
              <w:rPr>
                <w:rFonts w:ascii="Courier New" w:hAnsi="Courier New" w:cs="Courier New"/>
                <w:sz w:val="22"/>
                <w:szCs w:val="22"/>
              </w:rPr>
              <w:t>0,0</w:t>
            </w:r>
          </w:p>
        </w:tc>
        <w:tc>
          <w:tcPr>
            <w:tcW w:w="1131" w:type="dxa"/>
            <w:shd w:val="clear" w:color="auto" w:fill="auto"/>
          </w:tcPr>
          <w:p w14:paraId="2124B853" w14:textId="58428F82" w:rsidR="00E46864" w:rsidRPr="006855D4" w:rsidRDefault="00E46864" w:rsidP="00E46864">
            <w:pPr>
              <w:pStyle w:val="ac"/>
              <w:shd w:val="clear" w:color="auto" w:fill="FFFFFF" w:themeFill="background1"/>
              <w:ind w:firstLine="0"/>
              <w:jc w:val="center"/>
              <w:rPr>
                <w:rFonts w:ascii="Courier New" w:hAnsi="Courier New" w:cs="Courier New"/>
                <w:sz w:val="22"/>
                <w:szCs w:val="22"/>
              </w:rPr>
            </w:pPr>
            <w:r w:rsidRPr="006855D4">
              <w:rPr>
                <w:rFonts w:ascii="Courier New" w:hAnsi="Courier New" w:cs="Courier New"/>
                <w:sz w:val="22"/>
                <w:szCs w:val="22"/>
              </w:rPr>
              <w:t>0,0</w:t>
            </w:r>
          </w:p>
        </w:tc>
        <w:tc>
          <w:tcPr>
            <w:tcW w:w="1134" w:type="dxa"/>
            <w:shd w:val="clear" w:color="auto" w:fill="auto"/>
          </w:tcPr>
          <w:p w14:paraId="18BFFF61" w14:textId="0C884406" w:rsidR="00E46864" w:rsidRPr="006855D4" w:rsidRDefault="00E46864" w:rsidP="00E46864">
            <w:pPr>
              <w:pStyle w:val="ac"/>
              <w:shd w:val="clear" w:color="auto" w:fill="FFFFFF" w:themeFill="background1"/>
              <w:ind w:firstLine="0"/>
              <w:jc w:val="center"/>
              <w:rPr>
                <w:rFonts w:ascii="Courier New" w:hAnsi="Courier New" w:cs="Courier New"/>
                <w:sz w:val="22"/>
                <w:szCs w:val="22"/>
              </w:rPr>
            </w:pPr>
            <w:r w:rsidRPr="006855D4">
              <w:rPr>
                <w:rFonts w:ascii="Courier New" w:hAnsi="Courier New" w:cs="Courier New"/>
                <w:sz w:val="22"/>
                <w:szCs w:val="22"/>
              </w:rPr>
              <w:t>0,0</w:t>
            </w:r>
          </w:p>
        </w:tc>
      </w:tr>
      <w:tr w:rsidR="00275D4D" w:rsidRPr="006855D4" w14:paraId="0582D414" w14:textId="77777777" w:rsidTr="00185A3F">
        <w:tc>
          <w:tcPr>
            <w:tcW w:w="988" w:type="dxa"/>
            <w:vMerge/>
            <w:shd w:val="clear" w:color="auto" w:fill="auto"/>
          </w:tcPr>
          <w:p w14:paraId="2D584F98" w14:textId="77777777" w:rsidR="00275D4D" w:rsidRPr="006855D4" w:rsidRDefault="00275D4D" w:rsidP="00275D4D">
            <w:pPr>
              <w:pStyle w:val="ac"/>
              <w:shd w:val="clear" w:color="auto" w:fill="FFFFFF" w:themeFill="background1"/>
              <w:ind w:firstLine="0"/>
              <w:jc w:val="center"/>
              <w:rPr>
                <w:rFonts w:ascii="Courier New" w:hAnsi="Courier New" w:cs="Courier New"/>
                <w:sz w:val="22"/>
                <w:szCs w:val="22"/>
              </w:rPr>
            </w:pPr>
          </w:p>
        </w:tc>
        <w:tc>
          <w:tcPr>
            <w:tcW w:w="382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F249F2" w14:textId="77777777" w:rsidR="00275D4D" w:rsidRPr="006855D4" w:rsidRDefault="00275D4D" w:rsidP="00275D4D">
            <w:pPr>
              <w:pStyle w:val="ac"/>
              <w:shd w:val="clear" w:color="auto" w:fill="FFFFFF" w:themeFill="background1"/>
              <w:ind w:firstLine="0"/>
              <w:rPr>
                <w:rFonts w:ascii="Courier New" w:hAnsi="Courier New" w:cs="Courier New"/>
                <w:sz w:val="22"/>
                <w:szCs w:val="20"/>
              </w:rPr>
            </w:pPr>
          </w:p>
        </w:tc>
        <w:tc>
          <w:tcPr>
            <w:tcW w:w="1275" w:type="dxa"/>
            <w:vMerge/>
            <w:shd w:val="clear" w:color="auto" w:fill="auto"/>
          </w:tcPr>
          <w:p w14:paraId="7D0B8694" w14:textId="77777777" w:rsidR="00275D4D" w:rsidRPr="006855D4" w:rsidRDefault="00275D4D" w:rsidP="00275D4D">
            <w:pPr>
              <w:pStyle w:val="ac"/>
              <w:shd w:val="clear" w:color="auto" w:fill="FFFFFF" w:themeFill="background1"/>
              <w:ind w:firstLine="0"/>
              <w:jc w:val="center"/>
              <w:rPr>
                <w:rFonts w:ascii="Courier New" w:hAnsi="Courier New" w:cs="Courier New"/>
                <w:sz w:val="22"/>
                <w:szCs w:val="22"/>
              </w:rPr>
            </w:pPr>
          </w:p>
        </w:tc>
        <w:tc>
          <w:tcPr>
            <w:tcW w:w="1701" w:type="dxa"/>
            <w:shd w:val="clear" w:color="auto" w:fill="auto"/>
          </w:tcPr>
          <w:p w14:paraId="3E36C869" w14:textId="5B0E9E8B" w:rsidR="00275D4D" w:rsidRPr="006855D4" w:rsidRDefault="00275D4D" w:rsidP="00275D4D">
            <w:pPr>
              <w:pStyle w:val="ac"/>
              <w:shd w:val="clear" w:color="auto" w:fill="FFFFFF" w:themeFill="background1"/>
              <w:ind w:firstLine="0"/>
              <w:jc w:val="center"/>
              <w:rPr>
                <w:rFonts w:ascii="Courier New" w:hAnsi="Courier New" w:cs="Courier New"/>
                <w:sz w:val="22"/>
              </w:rPr>
            </w:pPr>
            <w:r w:rsidRPr="006855D4">
              <w:rPr>
                <w:rFonts w:ascii="Courier New" w:hAnsi="Courier New" w:cs="Courier New"/>
                <w:sz w:val="22"/>
              </w:rPr>
              <w:t>Местный бюджет</w:t>
            </w:r>
          </w:p>
        </w:tc>
        <w:tc>
          <w:tcPr>
            <w:tcW w:w="1134" w:type="dxa"/>
            <w:shd w:val="clear" w:color="auto" w:fill="auto"/>
          </w:tcPr>
          <w:p w14:paraId="56B34CAB" w14:textId="4597CFBA" w:rsidR="00275D4D" w:rsidRPr="006855D4" w:rsidRDefault="00971763" w:rsidP="00275D4D">
            <w:pPr>
              <w:pStyle w:val="ac"/>
              <w:shd w:val="clear" w:color="auto" w:fill="FFFFFF" w:themeFill="background1"/>
              <w:ind w:firstLine="0"/>
              <w:jc w:val="center"/>
              <w:rPr>
                <w:rFonts w:ascii="Courier New" w:hAnsi="Courier New" w:cs="Courier New"/>
                <w:sz w:val="22"/>
                <w:szCs w:val="22"/>
              </w:rPr>
            </w:pPr>
            <w:r>
              <w:rPr>
                <w:rFonts w:ascii="Courier New" w:hAnsi="Courier New" w:cs="Courier New"/>
                <w:sz w:val="22"/>
                <w:szCs w:val="22"/>
              </w:rPr>
              <w:t>4809,3</w:t>
            </w:r>
          </w:p>
        </w:tc>
        <w:tc>
          <w:tcPr>
            <w:tcW w:w="1135" w:type="dxa"/>
            <w:shd w:val="clear" w:color="auto" w:fill="auto"/>
          </w:tcPr>
          <w:p w14:paraId="379124DF" w14:textId="387E6B73" w:rsidR="00275D4D" w:rsidRPr="006855D4" w:rsidRDefault="00275D4D" w:rsidP="00275D4D">
            <w:pPr>
              <w:pStyle w:val="ac"/>
              <w:shd w:val="clear" w:color="auto" w:fill="FFFFFF" w:themeFill="background1"/>
              <w:ind w:firstLine="0"/>
              <w:jc w:val="center"/>
              <w:rPr>
                <w:rFonts w:ascii="Courier New" w:hAnsi="Courier New" w:cs="Courier New"/>
                <w:sz w:val="22"/>
                <w:szCs w:val="22"/>
              </w:rPr>
            </w:pPr>
            <w:r w:rsidRPr="006855D4">
              <w:rPr>
                <w:rFonts w:ascii="Courier New" w:hAnsi="Courier New" w:cs="Courier New"/>
                <w:sz w:val="22"/>
                <w:szCs w:val="22"/>
              </w:rPr>
              <w:t>6729,</w:t>
            </w:r>
            <w:r>
              <w:rPr>
                <w:rFonts w:ascii="Courier New" w:hAnsi="Courier New" w:cs="Courier New"/>
                <w:sz w:val="22"/>
                <w:szCs w:val="22"/>
              </w:rPr>
              <w:t>3</w:t>
            </w:r>
          </w:p>
        </w:tc>
        <w:tc>
          <w:tcPr>
            <w:tcW w:w="1275" w:type="dxa"/>
            <w:shd w:val="clear" w:color="auto" w:fill="auto"/>
          </w:tcPr>
          <w:p w14:paraId="5640564D" w14:textId="7217DB91" w:rsidR="00275D4D" w:rsidRPr="006855D4" w:rsidRDefault="00275D4D" w:rsidP="00275D4D">
            <w:pPr>
              <w:pStyle w:val="ac"/>
              <w:shd w:val="clear" w:color="auto" w:fill="FFFFFF" w:themeFill="background1"/>
              <w:ind w:firstLine="0"/>
              <w:jc w:val="center"/>
              <w:rPr>
                <w:rFonts w:ascii="Courier New" w:hAnsi="Courier New" w:cs="Courier New"/>
                <w:sz w:val="22"/>
                <w:szCs w:val="22"/>
              </w:rPr>
            </w:pPr>
            <w:r w:rsidRPr="006855D4">
              <w:rPr>
                <w:rFonts w:ascii="Courier New" w:hAnsi="Courier New" w:cs="Courier New"/>
                <w:sz w:val="22"/>
                <w:szCs w:val="22"/>
              </w:rPr>
              <w:t>6467,5</w:t>
            </w:r>
          </w:p>
        </w:tc>
        <w:tc>
          <w:tcPr>
            <w:tcW w:w="1184" w:type="dxa"/>
            <w:shd w:val="clear" w:color="auto" w:fill="auto"/>
          </w:tcPr>
          <w:p w14:paraId="7D3BB943" w14:textId="6776E1FE" w:rsidR="00275D4D" w:rsidRPr="006855D4" w:rsidRDefault="00275D4D" w:rsidP="00275D4D">
            <w:pPr>
              <w:pStyle w:val="ac"/>
              <w:shd w:val="clear" w:color="auto" w:fill="FFFFFF" w:themeFill="background1"/>
              <w:ind w:firstLine="0"/>
              <w:jc w:val="center"/>
              <w:rPr>
                <w:rFonts w:ascii="Courier New" w:hAnsi="Courier New" w:cs="Courier New"/>
                <w:sz w:val="22"/>
                <w:szCs w:val="22"/>
              </w:rPr>
            </w:pPr>
            <w:r w:rsidRPr="006855D4">
              <w:rPr>
                <w:rFonts w:ascii="Courier New" w:hAnsi="Courier New" w:cs="Courier New"/>
                <w:sz w:val="22"/>
                <w:szCs w:val="22"/>
              </w:rPr>
              <w:t>6467,5</w:t>
            </w:r>
          </w:p>
        </w:tc>
        <w:tc>
          <w:tcPr>
            <w:tcW w:w="1131" w:type="dxa"/>
            <w:shd w:val="clear" w:color="auto" w:fill="auto"/>
          </w:tcPr>
          <w:p w14:paraId="773F31C1" w14:textId="6C2FC4A7" w:rsidR="00275D4D" w:rsidRPr="006855D4" w:rsidRDefault="00275D4D" w:rsidP="00275D4D">
            <w:pPr>
              <w:pStyle w:val="ac"/>
              <w:shd w:val="clear" w:color="auto" w:fill="FFFFFF" w:themeFill="background1"/>
              <w:ind w:firstLine="0"/>
              <w:jc w:val="center"/>
              <w:rPr>
                <w:rFonts w:ascii="Courier New" w:hAnsi="Courier New" w:cs="Courier New"/>
                <w:sz w:val="22"/>
                <w:szCs w:val="22"/>
              </w:rPr>
            </w:pPr>
            <w:r w:rsidRPr="006855D4">
              <w:rPr>
                <w:rFonts w:ascii="Courier New" w:hAnsi="Courier New" w:cs="Courier New"/>
                <w:sz w:val="22"/>
                <w:szCs w:val="22"/>
              </w:rPr>
              <w:t>6467,5</w:t>
            </w:r>
          </w:p>
        </w:tc>
        <w:tc>
          <w:tcPr>
            <w:tcW w:w="1134" w:type="dxa"/>
            <w:shd w:val="clear" w:color="auto" w:fill="auto"/>
          </w:tcPr>
          <w:p w14:paraId="4E64A10A" w14:textId="09B64133" w:rsidR="00275D4D" w:rsidRPr="006855D4" w:rsidRDefault="00275D4D" w:rsidP="00275D4D">
            <w:pPr>
              <w:pStyle w:val="ac"/>
              <w:shd w:val="clear" w:color="auto" w:fill="FFFFFF" w:themeFill="background1"/>
              <w:ind w:firstLine="0"/>
              <w:jc w:val="center"/>
              <w:rPr>
                <w:rFonts w:ascii="Courier New" w:hAnsi="Courier New" w:cs="Courier New"/>
                <w:sz w:val="22"/>
                <w:szCs w:val="22"/>
              </w:rPr>
            </w:pPr>
            <w:r w:rsidRPr="006855D4">
              <w:rPr>
                <w:rFonts w:ascii="Courier New" w:hAnsi="Courier New" w:cs="Courier New"/>
                <w:sz w:val="22"/>
                <w:szCs w:val="22"/>
              </w:rPr>
              <w:t>6467,5</w:t>
            </w:r>
          </w:p>
        </w:tc>
      </w:tr>
      <w:tr w:rsidR="00275D4D" w:rsidRPr="006855D4" w14:paraId="1CB4D594" w14:textId="77777777" w:rsidTr="00185A3F">
        <w:tc>
          <w:tcPr>
            <w:tcW w:w="988" w:type="dxa"/>
            <w:vMerge w:val="restart"/>
            <w:shd w:val="clear" w:color="auto" w:fill="auto"/>
          </w:tcPr>
          <w:p w14:paraId="41C38CA3" w14:textId="506CECAD" w:rsidR="00275D4D" w:rsidRPr="006855D4" w:rsidRDefault="00275D4D" w:rsidP="00275D4D">
            <w:pPr>
              <w:pStyle w:val="ac"/>
              <w:shd w:val="clear" w:color="auto" w:fill="FFFFFF" w:themeFill="background1"/>
              <w:ind w:firstLine="0"/>
              <w:jc w:val="center"/>
              <w:rPr>
                <w:rFonts w:ascii="Courier New" w:hAnsi="Courier New" w:cs="Courier New"/>
                <w:sz w:val="22"/>
                <w:szCs w:val="22"/>
              </w:rPr>
            </w:pPr>
            <w:r w:rsidRPr="006855D4">
              <w:rPr>
                <w:rFonts w:ascii="Courier New" w:hAnsi="Courier New" w:cs="Courier New"/>
                <w:sz w:val="22"/>
                <w:szCs w:val="22"/>
              </w:rPr>
              <w:t>1.2.4</w:t>
            </w:r>
          </w:p>
        </w:tc>
        <w:tc>
          <w:tcPr>
            <w:tcW w:w="3827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5F72A7A" w14:textId="60199B75" w:rsidR="00275D4D" w:rsidRPr="006855D4" w:rsidRDefault="00275D4D" w:rsidP="00275D4D">
            <w:pPr>
              <w:pStyle w:val="ac"/>
              <w:shd w:val="clear" w:color="auto" w:fill="FFFFFF" w:themeFill="background1"/>
              <w:ind w:firstLine="0"/>
              <w:rPr>
                <w:rFonts w:ascii="Courier New" w:hAnsi="Courier New" w:cs="Courier New"/>
                <w:sz w:val="22"/>
                <w:szCs w:val="22"/>
              </w:rPr>
            </w:pPr>
            <w:r w:rsidRPr="006855D4">
              <w:rPr>
                <w:rFonts w:ascii="Courier New" w:hAnsi="Courier New" w:cs="Courier New"/>
                <w:sz w:val="22"/>
                <w:szCs w:val="20"/>
              </w:rPr>
              <w:t>Реализация мероприятий в области жилищно-коммунального хозяйства</w:t>
            </w:r>
          </w:p>
        </w:tc>
        <w:tc>
          <w:tcPr>
            <w:tcW w:w="1275" w:type="dxa"/>
            <w:vMerge w:val="restart"/>
            <w:shd w:val="clear" w:color="auto" w:fill="auto"/>
          </w:tcPr>
          <w:p w14:paraId="762534F4" w14:textId="54DEEDF6" w:rsidR="00275D4D" w:rsidRPr="006855D4" w:rsidRDefault="00275D4D" w:rsidP="00275D4D">
            <w:pPr>
              <w:pStyle w:val="ac"/>
              <w:shd w:val="clear" w:color="auto" w:fill="FFFFFF" w:themeFill="background1"/>
              <w:ind w:firstLine="0"/>
              <w:jc w:val="center"/>
              <w:rPr>
                <w:rFonts w:ascii="Courier New" w:hAnsi="Courier New" w:cs="Courier New"/>
                <w:sz w:val="22"/>
                <w:szCs w:val="22"/>
              </w:rPr>
            </w:pPr>
            <w:r w:rsidRPr="006855D4">
              <w:rPr>
                <w:rFonts w:ascii="Courier New" w:hAnsi="Courier New" w:cs="Courier New"/>
                <w:sz w:val="22"/>
                <w:szCs w:val="22"/>
              </w:rPr>
              <w:t>Комитет</w:t>
            </w:r>
          </w:p>
        </w:tc>
        <w:tc>
          <w:tcPr>
            <w:tcW w:w="1701" w:type="dxa"/>
            <w:shd w:val="clear" w:color="auto" w:fill="auto"/>
          </w:tcPr>
          <w:p w14:paraId="0C6D5C0C" w14:textId="6A671F2D" w:rsidR="00275D4D" w:rsidRPr="006855D4" w:rsidRDefault="00275D4D" w:rsidP="00275D4D">
            <w:pPr>
              <w:pStyle w:val="ac"/>
              <w:shd w:val="clear" w:color="auto" w:fill="FFFFFF" w:themeFill="background1"/>
              <w:ind w:firstLine="0"/>
              <w:jc w:val="center"/>
              <w:rPr>
                <w:rFonts w:ascii="Courier New" w:hAnsi="Courier New" w:cs="Courier New"/>
                <w:sz w:val="22"/>
              </w:rPr>
            </w:pPr>
            <w:r w:rsidRPr="006855D4">
              <w:rPr>
                <w:rFonts w:ascii="Courier New" w:hAnsi="Courier New" w:cs="Courier New"/>
                <w:sz w:val="22"/>
              </w:rPr>
              <w:t>Всего, в том числе:</w:t>
            </w:r>
          </w:p>
        </w:tc>
        <w:tc>
          <w:tcPr>
            <w:tcW w:w="1134" w:type="dxa"/>
            <w:shd w:val="clear" w:color="auto" w:fill="auto"/>
          </w:tcPr>
          <w:p w14:paraId="5A70DEF2" w14:textId="7C91F401" w:rsidR="00275D4D" w:rsidRPr="006855D4" w:rsidRDefault="00C751C8" w:rsidP="00275D4D">
            <w:pPr>
              <w:pStyle w:val="ac"/>
              <w:shd w:val="clear" w:color="auto" w:fill="FFFFFF" w:themeFill="background1"/>
              <w:ind w:firstLine="0"/>
              <w:jc w:val="center"/>
              <w:rPr>
                <w:rFonts w:ascii="Courier New" w:hAnsi="Courier New" w:cs="Courier New"/>
                <w:sz w:val="22"/>
                <w:szCs w:val="22"/>
              </w:rPr>
            </w:pPr>
            <w:r>
              <w:rPr>
                <w:rFonts w:ascii="Courier New" w:hAnsi="Courier New" w:cs="Courier New"/>
                <w:sz w:val="22"/>
                <w:szCs w:val="22"/>
              </w:rPr>
              <w:t>32126,</w:t>
            </w:r>
            <w:r w:rsidR="00D5262B">
              <w:rPr>
                <w:rFonts w:ascii="Courier New" w:hAnsi="Courier New" w:cs="Courier New"/>
                <w:sz w:val="22"/>
                <w:szCs w:val="22"/>
              </w:rPr>
              <w:t>3</w:t>
            </w:r>
          </w:p>
        </w:tc>
        <w:tc>
          <w:tcPr>
            <w:tcW w:w="1135" w:type="dxa"/>
            <w:shd w:val="clear" w:color="auto" w:fill="auto"/>
          </w:tcPr>
          <w:p w14:paraId="3725D8A9" w14:textId="0C502A98" w:rsidR="00275D4D" w:rsidRPr="006855D4" w:rsidRDefault="00275D4D" w:rsidP="00275D4D">
            <w:pPr>
              <w:pStyle w:val="ac"/>
              <w:shd w:val="clear" w:color="auto" w:fill="FFFFFF" w:themeFill="background1"/>
              <w:ind w:firstLine="0"/>
              <w:jc w:val="center"/>
              <w:rPr>
                <w:rFonts w:ascii="Courier New" w:hAnsi="Courier New" w:cs="Courier New"/>
                <w:sz w:val="22"/>
                <w:szCs w:val="22"/>
              </w:rPr>
            </w:pPr>
            <w:r w:rsidRPr="006855D4">
              <w:rPr>
                <w:rFonts w:ascii="Courier New" w:hAnsi="Courier New" w:cs="Courier New"/>
                <w:sz w:val="22"/>
                <w:szCs w:val="22"/>
              </w:rPr>
              <w:t>27953,7</w:t>
            </w:r>
          </w:p>
        </w:tc>
        <w:tc>
          <w:tcPr>
            <w:tcW w:w="1275" w:type="dxa"/>
            <w:shd w:val="clear" w:color="auto" w:fill="auto"/>
          </w:tcPr>
          <w:p w14:paraId="41F590B4" w14:textId="4F11DE6E" w:rsidR="00275D4D" w:rsidRPr="006855D4" w:rsidRDefault="00275D4D" w:rsidP="00275D4D">
            <w:pPr>
              <w:pStyle w:val="ac"/>
              <w:shd w:val="clear" w:color="auto" w:fill="FFFFFF" w:themeFill="background1"/>
              <w:ind w:firstLine="0"/>
              <w:jc w:val="center"/>
              <w:rPr>
                <w:rFonts w:ascii="Courier New" w:hAnsi="Courier New" w:cs="Courier New"/>
                <w:sz w:val="22"/>
                <w:szCs w:val="22"/>
              </w:rPr>
            </w:pPr>
            <w:r w:rsidRPr="006855D4">
              <w:rPr>
                <w:rFonts w:ascii="Courier New" w:hAnsi="Courier New" w:cs="Courier New"/>
                <w:sz w:val="22"/>
                <w:szCs w:val="22"/>
              </w:rPr>
              <w:t>27606,</w:t>
            </w:r>
            <w:r>
              <w:rPr>
                <w:rFonts w:ascii="Courier New" w:hAnsi="Courier New" w:cs="Courier New"/>
                <w:sz w:val="22"/>
                <w:szCs w:val="22"/>
              </w:rPr>
              <w:t>1</w:t>
            </w:r>
          </w:p>
        </w:tc>
        <w:tc>
          <w:tcPr>
            <w:tcW w:w="1184" w:type="dxa"/>
            <w:shd w:val="clear" w:color="auto" w:fill="auto"/>
          </w:tcPr>
          <w:p w14:paraId="04BD23E8" w14:textId="1736B7F2" w:rsidR="00275D4D" w:rsidRPr="006855D4" w:rsidRDefault="00275D4D" w:rsidP="00275D4D">
            <w:pPr>
              <w:pStyle w:val="ac"/>
              <w:shd w:val="clear" w:color="auto" w:fill="FFFFFF" w:themeFill="background1"/>
              <w:ind w:firstLine="0"/>
              <w:jc w:val="center"/>
              <w:rPr>
                <w:rFonts w:ascii="Courier New" w:hAnsi="Courier New" w:cs="Courier New"/>
                <w:sz w:val="22"/>
                <w:szCs w:val="22"/>
              </w:rPr>
            </w:pPr>
            <w:r w:rsidRPr="006855D4">
              <w:rPr>
                <w:rFonts w:ascii="Courier New" w:hAnsi="Courier New" w:cs="Courier New"/>
                <w:sz w:val="22"/>
                <w:szCs w:val="22"/>
              </w:rPr>
              <w:t>27606,</w:t>
            </w:r>
            <w:r>
              <w:rPr>
                <w:rFonts w:ascii="Courier New" w:hAnsi="Courier New" w:cs="Courier New"/>
                <w:sz w:val="22"/>
                <w:szCs w:val="22"/>
              </w:rPr>
              <w:t>1</w:t>
            </w:r>
          </w:p>
        </w:tc>
        <w:tc>
          <w:tcPr>
            <w:tcW w:w="1131" w:type="dxa"/>
            <w:shd w:val="clear" w:color="auto" w:fill="auto"/>
          </w:tcPr>
          <w:p w14:paraId="67173EF0" w14:textId="68CB560F" w:rsidR="00275D4D" w:rsidRPr="006855D4" w:rsidRDefault="00275D4D" w:rsidP="00275D4D">
            <w:pPr>
              <w:pStyle w:val="ac"/>
              <w:shd w:val="clear" w:color="auto" w:fill="FFFFFF" w:themeFill="background1"/>
              <w:ind w:firstLine="0"/>
              <w:jc w:val="center"/>
              <w:rPr>
                <w:rFonts w:ascii="Courier New" w:hAnsi="Courier New" w:cs="Courier New"/>
                <w:sz w:val="22"/>
                <w:szCs w:val="22"/>
              </w:rPr>
            </w:pPr>
            <w:r w:rsidRPr="006855D4">
              <w:rPr>
                <w:rFonts w:ascii="Courier New" w:hAnsi="Courier New" w:cs="Courier New"/>
                <w:sz w:val="22"/>
                <w:szCs w:val="22"/>
              </w:rPr>
              <w:t>27606,</w:t>
            </w:r>
            <w:r>
              <w:rPr>
                <w:rFonts w:ascii="Courier New" w:hAnsi="Courier New" w:cs="Courier New"/>
                <w:sz w:val="22"/>
                <w:szCs w:val="22"/>
              </w:rPr>
              <w:t>1</w:t>
            </w:r>
          </w:p>
        </w:tc>
        <w:tc>
          <w:tcPr>
            <w:tcW w:w="1134" w:type="dxa"/>
            <w:shd w:val="clear" w:color="auto" w:fill="auto"/>
          </w:tcPr>
          <w:p w14:paraId="01D67E38" w14:textId="3F994A98" w:rsidR="00275D4D" w:rsidRPr="006855D4" w:rsidRDefault="00275D4D" w:rsidP="00275D4D">
            <w:pPr>
              <w:pStyle w:val="ac"/>
              <w:shd w:val="clear" w:color="auto" w:fill="FFFFFF" w:themeFill="background1"/>
              <w:ind w:firstLine="0"/>
              <w:jc w:val="center"/>
              <w:rPr>
                <w:rFonts w:ascii="Courier New" w:hAnsi="Courier New" w:cs="Courier New"/>
                <w:sz w:val="22"/>
                <w:szCs w:val="22"/>
              </w:rPr>
            </w:pPr>
            <w:r w:rsidRPr="00275D4D">
              <w:rPr>
                <w:rFonts w:ascii="Courier New" w:hAnsi="Courier New" w:cs="Courier New"/>
                <w:sz w:val="22"/>
                <w:szCs w:val="22"/>
              </w:rPr>
              <w:t>27606,1</w:t>
            </w:r>
          </w:p>
        </w:tc>
      </w:tr>
      <w:tr w:rsidR="00275D4D" w:rsidRPr="006855D4" w14:paraId="0CF184C1" w14:textId="77777777" w:rsidTr="00185A3F">
        <w:tc>
          <w:tcPr>
            <w:tcW w:w="988" w:type="dxa"/>
            <w:vMerge/>
            <w:shd w:val="clear" w:color="auto" w:fill="auto"/>
          </w:tcPr>
          <w:p w14:paraId="1101AEB8" w14:textId="77777777" w:rsidR="00275D4D" w:rsidRPr="006855D4" w:rsidRDefault="00275D4D" w:rsidP="00275D4D">
            <w:pPr>
              <w:pStyle w:val="ac"/>
              <w:shd w:val="clear" w:color="auto" w:fill="FFFFFF" w:themeFill="background1"/>
              <w:ind w:firstLine="0"/>
              <w:jc w:val="center"/>
              <w:rPr>
                <w:rFonts w:ascii="Courier New" w:hAnsi="Courier New" w:cs="Courier New"/>
                <w:sz w:val="22"/>
                <w:szCs w:val="22"/>
              </w:rPr>
            </w:pPr>
          </w:p>
        </w:tc>
        <w:tc>
          <w:tcPr>
            <w:tcW w:w="382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898744E" w14:textId="77777777" w:rsidR="00275D4D" w:rsidRPr="006855D4" w:rsidRDefault="00275D4D" w:rsidP="00275D4D">
            <w:pPr>
              <w:pStyle w:val="ac"/>
              <w:shd w:val="clear" w:color="auto" w:fill="FFFFFF" w:themeFill="background1"/>
              <w:ind w:firstLine="0"/>
              <w:rPr>
                <w:rFonts w:ascii="Courier New" w:hAnsi="Courier New" w:cs="Courier New"/>
                <w:sz w:val="22"/>
                <w:szCs w:val="20"/>
              </w:rPr>
            </w:pPr>
          </w:p>
        </w:tc>
        <w:tc>
          <w:tcPr>
            <w:tcW w:w="1275" w:type="dxa"/>
            <w:vMerge/>
            <w:shd w:val="clear" w:color="auto" w:fill="auto"/>
          </w:tcPr>
          <w:p w14:paraId="5BB2954C" w14:textId="77777777" w:rsidR="00275D4D" w:rsidRPr="006855D4" w:rsidRDefault="00275D4D" w:rsidP="00275D4D">
            <w:pPr>
              <w:pStyle w:val="ac"/>
              <w:shd w:val="clear" w:color="auto" w:fill="FFFFFF" w:themeFill="background1"/>
              <w:ind w:firstLine="0"/>
              <w:jc w:val="center"/>
              <w:rPr>
                <w:rFonts w:ascii="Courier New" w:hAnsi="Courier New" w:cs="Courier New"/>
                <w:sz w:val="22"/>
                <w:szCs w:val="22"/>
              </w:rPr>
            </w:pPr>
          </w:p>
        </w:tc>
        <w:tc>
          <w:tcPr>
            <w:tcW w:w="1701" w:type="dxa"/>
            <w:shd w:val="clear" w:color="auto" w:fill="auto"/>
          </w:tcPr>
          <w:p w14:paraId="6D1670F4" w14:textId="2D7BF9F0" w:rsidR="00275D4D" w:rsidRPr="006855D4" w:rsidRDefault="00275D4D" w:rsidP="00275D4D">
            <w:pPr>
              <w:pStyle w:val="ac"/>
              <w:shd w:val="clear" w:color="auto" w:fill="FFFFFF" w:themeFill="background1"/>
              <w:ind w:firstLine="0"/>
              <w:jc w:val="center"/>
              <w:rPr>
                <w:rFonts w:ascii="Courier New" w:hAnsi="Courier New" w:cs="Courier New"/>
                <w:sz w:val="22"/>
              </w:rPr>
            </w:pPr>
            <w:r w:rsidRPr="006855D4">
              <w:rPr>
                <w:rFonts w:ascii="Courier New" w:hAnsi="Courier New" w:cs="Courier New"/>
                <w:sz w:val="22"/>
              </w:rPr>
              <w:t xml:space="preserve">Федеральный бюджет </w:t>
            </w:r>
          </w:p>
        </w:tc>
        <w:tc>
          <w:tcPr>
            <w:tcW w:w="1134" w:type="dxa"/>
            <w:shd w:val="clear" w:color="auto" w:fill="auto"/>
          </w:tcPr>
          <w:p w14:paraId="10F83382" w14:textId="5D771315" w:rsidR="00275D4D" w:rsidRPr="006855D4" w:rsidRDefault="00275D4D" w:rsidP="00275D4D">
            <w:pPr>
              <w:pStyle w:val="ac"/>
              <w:shd w:val="clear" w:color="auto" w:fill="FFFFFF" w:themeFill="background1"/>
              <w:ind w:firstLine="0"/>
              <w:jc w:val="center"/>
              <w:rPr>
                <w:rFonts w:ascii="Courier New" w:hAnsi="Courier New" w:cs="Courier New"/>
                <w:sz w:val="22"/>
                <w:szCs w:val="22"/>
              </w:rPr>
            </w:pPr>
            <w:r w:rsidRPr="006855D4">
              <w:rPr>
                <w:rFonts w:ascii="Courier New" w:hAnsi="Courier New" w:cs="Courier New"/>
                <w:sz w:val="22"/>
                <w:szCs w:val="22"/>
              </w:rPr>
              <w:t>0,0</w:t>
            </w:r>
          </w:p>
        </w:tc>
        <w:tc>
          <w:tcPr>
            <w:tcW w:w="1135" w:type="dxa"/>
            <w:shd w:val="clear" w:color="auto" w:fill="auto"/>
          </w:tcPr>
          <w:p w14:paraId="1CDCC73D" w14:textId="3C23ED5D" w:rsidR="00275D4D" w:rsidRPr="006855D4" w:rsidRDefault="00275D4D" w:rsidP="00275D4D">
            <w:pPr>
              <w:pStyle w:val="ac"/>
              <w:shd w:val="clear" w:color="auto" w:fill="FFFFFF" w:themeFill="background1"/>
              <w:ind w:firstLine="0"/>
              <w:jc w:val="center"/>
              <w:rPr>
                <w:rFonts w:ascii="Courier New" w:hAnsi="Courier New" w:cs="Courier New"/>
                <w:sz w:val="22"/>
                <w:szCs w:val="22"/>
              </w:rPr>
            </w:pPr>
            <w:r w:rsidRPr="006855D4">
              <w:rPr>
                <w:rFonts w:ascii="Courier New" w:hAnsi="Courier New" w:cs="Courier New"/>
                <w:sz w:val="22"/>
                <w:szCs w:val="22"/>
              </w:rPr>
              <w:t>0,0</w:t>
            </w:r>
          </w:p>
        </w:tc>
        <w:tc>
          <w:tcPr>
            <w:tcW w:w="1275" w:type="dxa"/>
            <w:shd w:val="clear" w:color="auto" w:fill="auto"/>
          </w:tcPr>
          <w:p w14:paraId="5CD42DCC" w14:textId="4955CF5E" w:rsidR="00275D4D" w:rsidRPr="006855D4" w:rsidRDefault="00275D4D" w:rsidP="00275D4D">
            <w:pPr>
              <w:pStyle w:val="ac"/>
              <w:shd w:val="clear" w:color="auto" w:fill="FFFFFF" w:themeFill="background1"/>
              <w:ind w:firstLine="0"/>
              <w:jc w:val="center"/>
              <w:rPr>
                <w:rFonts w:ascii="Courier New" w:hAnsi="Courier New" w:cs="Courier New"/>
                <w:sz w:val="22"/>
                <w:szCs w:val="22"/>
              </w:rPr>
            </w:pPr>
            <w:r w:rsidRPr="006855D4">
              <w:rPr>
                <w:rFonts w:ascii="Courier New" w:hAnsi="Courier New" w:cs="Courier New"/>
                <w:sz w:val="22"/>
                <w:szCs w:val="22"/>
              </w:rPr>
              <w:t>0,0</w:t>
            </w:r>
          </w:p>
        </w:tc>
        <w:tc>
          <w:tcPr>
            <w:tcW w:w="1184" w:type="dxa"/>
            <w:shd w:val="clear" w:color="auto" w:fill="auto"/>
          </w:tcPr>
          <w:p w14:paraId="52EDE59E" w14:textId="0934367B" w:rsidR="00275D4D" w:rsidRPr="006855D4" w:rsidRDefault="00275D4D" w:rsidP="00275D4D">
            <w:pPr>
              <w:pStyle w:val="ac"/>
              <w:shd w:val="clear" w:color="auto" w:fill="FFFFFF" w:themeFill="background1"/>
              <w:ind w:firstLine="0"/>
              <w:jc w:val="center"/>
              <w:rPr>
                <w:rFonts w:ascii="Courier New" w:hAnsi="Courier New" w:cs="Courier New"/>
                <w:sz w:val="22"/>
                <w:szCs w:val="22"/>
              </w:rPr>
            </w:pPr>
            <w:r w:rsidRPr="006855D4">
              <w:rPr>
                <w:rFonts w:ascii="Courier New" w:hAnsi="Courier New" w:cs="Courier New"/>
                <w:sz w:val="22"/>
                <w:szCs w:val="22"/>
              </w:rPr>
              <w:t>0,0</w:t>
            </w:r>
          </w:p>
        </w:tc>
        <w:tc>
          <w:tcPr>
            <w:tcW w:w="1131" w:type="dxa"/>
            <w:shd w:val="clear" w:color="auto" w:fill="auto"/>
          </w:tcPr>
          <w:p w14:paraId="0B8EB791" w14:textId="331AC9AD" w:rsidR="00275D4D" w:rsidRPr="006855D4" w:rsidRDefault="00275D4D" w:rsidP="00275D4D">
            <w:pPr>
              <w:pStyle w:val="ac"/>
              <w:shd w:val="clear" w:color="auto" w:fill="FFFFFF" w:themeFill="background1"/>
              <w:ind w:firstLine="0"/>
              <w:jc w:val="center"/>
              <w:rPr>
                <w:rFonts w:ascii="Courier New" w:hAnsi="Courier New" w:cs="Courier New"/>
                <w:sz w:val="22"/>
                <w:szCs w:val="22"/>
              </w:rPr>
            </w:pPr>
            <w:r w:rsidRPr="006855D4">
              <w:rPr>
                <w:rFonts w:ascii="Courier New" w:hAnsi="Courier New" w:cs="Courier New"/>
                <w:sz w:val="22"/>
                <w:szCs w:val="22"/>
              </w:rPr>
              <w:t>0,0</w:t>
            </w:r>
          </w:p>
        </w:tc>
        <w:tc>
          <w:tcPr>
            <w:tcW w:w="1134" w:type="dxa"/>
            <w:shd w:val="clear" w:color="auto" w:fill="auto"/>
          </w:tcPr>
          <w:p w14:paraId="7D24EEFE" w14:textId="25B7C625" w:rsidR="00275D4D" w:rsidRPr="006855D4" w:rsidRDefault="00275D4D" w:rsidP="00275D4D">
            <w:pPr>
              <w:pStyle w:val="ac"/>
              <w:shd w:val="clear" w:color="auto" w:fill="FFFFFF" w:themeFill="background1"/>
              <w:ind w:firstLine="0"/>
              <w:jc w:val="center"/>
              <w:rPr>
                <w:rFonts w:ascii="Courier New" w:hAnsi="Courier New" w:cs="Courier New"/>
                <w:sz w:val="22"/>
                <w:szCs w:val="22"/>
              </w:rPr>
            </w:pPr>
            <w:r w:rsidRPr="006855D4">
              <w:rPr>
                <w:rFonts w:ascii="Courier New" w:hAnsi="Courier New" w:cs="Courier New"/>
                <w:sz w:val="22"/>
                <w:szCs w:val="22"/>
              </w:rPr>
              <w:t>0,0</w:t>
            </w:r>
          </w:p>
        </w:tc>
      </w:tr>
      <w:tr w:rsidR="00275D4D" w:rsidRPr="006855D4" w14:paraId="241B8C08" w14:textId="77777777" w:rsidTr="00185A3F">
        <w:tc>
          <w:tcPr>
            <w:tcW w:w="988" w:type="dxa"/>
            <w:vMerge/>
            <w:shd w:val="clear" w:color="auto" w:fill="auto"/>
          </w:tcPr>
          <w:p w14:paraId="77E2A2D5" w14:textId="77777777" w:rsidR="00275D4D" w:rsidRPr="006855D4" w:rsidRDefault="00275D4D" w:rsidP="00275D4D">
            <w:pPr>
              <w:pStyle w:val="ac"/>
              <w:shd w:val="clear" w:color="auto" w:fill="FFFFFF" w:themeFill="background1"/>
              <w:ind w:firstLine="0"/>
              <w:jc w:val="center"/>
              <w:rPr>
                <w:rFonts w:ascii="Courier New" w:hAnsi="Courier New" w:cs="Courier New"/>
                <w:sz w:val="22"/>
                <w:szCs w:val="22"/>
              </w:rPr>
            </w:pPr>
          </w:p>
        </w:tc>
        <w:tc>
          <w:tcPr>
            <w:tcW w:w="382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C8DC7FA" w14:textId="77777777" w:rsidR="00275D4D" w:rsidRPr="006855D4" w:rsidRDefault="00275D4D" w:rsidP="00275D4D">
            <w:pPr>
              <w:pStyle w:val="ac"/>
              <w:shd w:val="clear" w:color="auto" w:fill="FFFFFF" w:themeFill="background1"/>
              <w:ind w:firstLine="0"/>
              <w:rPr>
                <w:rFonts w:ascii="Courier New" w:hAnsi="Courier New" w:cs="Courier New"/>
                <w:sz w:val="22"/>
                <w:szCs w:val="20"/>
              </w:rPr>
            </w:pPr>
          </w:p>
        </w:tc>
        <w:tc>
          <w:tcPr>
            <w:tcW w:w="1275" w:type="dxa"/>
            <w:vMerge/>
            <w:shd w:val="clear" w:color="auto" w:fill="auto"/>
          </w:tcPr>
          <w:p w14:paraId="763DB2BC" w14:textId="77777777" w:rsidR="00275D4D" w:rsidRPr="006855D4" w:rsidRDefault="00275D4D" w:rsidP="00275D4D">
            <w:pPr>
              <w:pStyle w:val="ac"/>
              <w:shd w:val="clear" w:color="auto" w:fill="FFFFFF" w:themeFill="background1"/>
              <w:ind w:firstLine="0"/>
              <w:jc w:val="center"/>
              <w:rPr>
                <w:rFonts w:ascii="Courier New" w:hAnsi="Courier New" w:cs="Courier New"/>
                <w:sz w:val="22"/>
                <w:szCs w:val="22"/>
              </w:rPr>
            </w:pPr>
          </w:p>
        </w:tc>
        <w:tc>
          <w:tcPr>
            <w:tcW w:w="1701" w:type="dxa"/>
            <w:shd w:val="clear" w:color="auto" w:fill="auto"/>
          </w:tcPr>
          <w:p w14:paraId="37FECC3C" w14:textId="3CAB26DB" w:rsidR="00275D4D" w:rsidRPr="006855D4" w:rsidRDefault="00275D4D" w:rsidP="00275D4D">
            <w:pPr>
              <w:pStyle w:val="ac"/>
              <w:shd w:val="clear" w:color="auto" w:fill="FFFFFF" w:themeFill="background1"/>
              <w:ind w:firstLine="0"/>
              <w:jc w:val="center"/>
              <w:rPr>
                <w:rFonts w:ascii="Courier New" w:hAnsi="Courier New" w:cs="Courier New"/>
                <w:sz w:val="22"/>
              </w:rPr>
            </w:pPr>
            <w:r w:rsidRPr="006855D4">
              <w:rPr>
                <w:rFonts w:ascii="Courier New" w:hAnsi="Courier New" w:cs="Courier New"/>
                <w:sz w:val="22"/>
              </w:rPr>
              <w:t xml:space="preserve">Областной бюджет </w:t>
            </w:r>
          </w:p>
        </w:tc>
        <w:tc>
          <w:tcPr>
            <w:tcW w:w="1134" w:type="dxa"/>
            <w:shd w:val="clear" w:color="auto" w:fill="auto"/>
          </w:tcPr>
          <w:p w14:paraId="44EDF00A" w14:textId="7C012708" w:rsidR="00275D4D" w:rsidRPr="006855D4" w:rsidRDefault="00275D4D" w:rsidP="00275D4D">
            <w:pPr>
              <w:pStyle w:val="ac"/>
              <w:shd w:val="clear" w:color="auto" w:fill="FFFFFF" w:themeFill="background1"/>
              <w:ind w:firstLine="0"/>
              <w:jc w:val="center"/>
              <w:rPr>
                <w:rFonts w:ascii="Courier New" w:hAnsi="Courier New" w:cs="Courier New"/>
                <w:sz w:val="22"/>
                <w:szCs w:val="22"/>
              </w:rPr>
            </w:pPr>
            <w:r w:rsidRPr="006855D4">
              <w:rPr>
                <w:rFonts w:ascii="Courier New" w:hAnsi="Courier New" w:cs="Courier New"/>
                <w:sz w:val="22"/>
                <w:szCs w:val="22"/>
              </w:rPr>
              <w:t>0,0</w:t>
            </w:r>
          </w:p>
        </w:tc>
        <w:tc>
          <w:tcPr>
            <w:tcW w:w="1135" w:type="dxa"/>
            <w:shd w:val="clear" w:color="auto" w:fill="auto"/>
          </w:tcPr>
          <w:p w14:paraId="771E8C17" w14:textId="53434E99" w:rsidR="00275D4D" w:rsidRPr="006855D4" w:rsidRDefault="00275D4D" w:rsidP="00275D4D">
            <w:pPr>
              <w:pStyle w:val="ac"/>
              <w:shd w:val="clear" w:color="auto" w:fill="FFFFFF" w:themeFill="background1"/>
              <w:ind w:firstLine="0"/>
              <w:jc w:val="center"/>
              <w:rPr>
                <w:rFonts w:ascii="Courier New" w:hAnsi="Courier New" w:cs="Courier New"/>
                <w:sz w:val="22"/>
                <w:szCs w:val="22"/>
              </w:rPr>
            </w:pPr>
            <w:r w:rsidRPr="006855D4">
              <w:rPr>
                <w:rFonts w:ascii="Courier New" w:hAnsi="Courier New" w:cs="Courier New"/>
                <w:sz w:val="22"/>
                <w:szCs w:val="22"/>
              </w:rPr>
              <w:t>0,0</w:t>
            </w:r>
          </w:p>
        </w:tc>
        <w:tc>
          <w:tcPr>
            <w:tcW w:w="1275" w:type="dxa"/>
            <w:shd w:val="clear" w:color="auto" w:fill="auto"/>
          </w:tcPr>
          <w:p w14:paraId="69F1541A" w14:textId="582B249D" w:rsidR="00275D4D" w:rsidRPr="006855D4" w:rsidRDefault="00275D4D" w:rsidP="00275D4D">
            <w:pPr>
              <w:pStyle w:val="ac"/>
              <w:shd w:val="clear" w:color="auto" w:fill="FFFFFF" w:themeFill="background1"/>
              <w:ind w:firstLine="0"/>
              <w:jc w:val="center"/>
              <w:rPr>
                <w:rFonts w:ascii="Courier New" w:hAnsi="Courier New" w:cs="Courier New"/>
                <w:sz w:val="22"/>
                <w:szCs w:val="22"/>
              </w:rPr>
            </w:pPr>
            <w:r w:rsidRPr="006855D4">
              <w:rPr>
                <w:rFonts w:ascii="Courier New" w:hAnsi="Courier New" w:cs="Courier New"/>
                <w:sz w:val="22"/>
                <w:szCs w:val="22"/>
              </w:rPr>
              <w:t>0,0</w:t>
            </w:r>
          </w:p>
        </w:tc>
        <w:tc>
          <w:tcPr>
            <w:tcW w:w="1184" w:type="dxa"/>
            <w:shd w:val="clear" w:color="auto" w:fill="auto"/>
          </w:tcPr>
          <w:p w14:paraId="6A344C20" w14:textId="16393A2F" w:rsidR="00275D4D" w:rsidRPr="006855D4" w:rsidRDefault="00275D4D" w:rsidP="00275D4D">
            <w:pPr>
              <w:pStyle w:val="ac"/>
              <w:shd w:val="clear" w:color="auto" w:fill="FFFFFF" w:themeFill="background1"/>
              <w:ind w:firstLine="0"/>
              <w:jc w:val="center"/>
              <w:rPr>
                <w:rFonts w:ascii="Courier New" w:hAnsi="Courier New" w:cs="Courier New"/>
                <w:sz w:val="22"/>
                <w:szCs w:val="22"/>
              </w:rPr>
            </w:pPr>
            <w:r w:rsidRPr="006855D4">
              <w:rPr>
                <w:rFonts w:ascii="Courier New" w:hAnsi="Courier New" w:cs="Courier New"/>
                <w:sz w:val="22"/>
                <w:szCs w:val="22"/>
              </w:rPr>
              <w:t>0,0</w:t>
            </w:r>
          </w:p>
        </w:tc>
        <w:tc>
          <w:tcPr>
            <w:tcW w:w="1131" w:type="dxa"/>
            <w:shd w:val="clear" w:color="auto" w:fill="auto"/>
          </w:tcPr>
          <w:p w14:paraId="735949EE" w14:textId="2C79CE27" w:rsidR="00275D4D" w:rsidRPr="006855D4" w:rsidRDefault="00275D4D" w:rsidP="00275D4D">
            <w:pPr>
              <w:pStyle w:val="ac"/>
              <w:shd w:val="clear" w:color="auto" w:fill="FFFFFF" w:themeFill="background1"/>
              <w:ind w:firstLine="0"/>
              <w:jc w:val="center"/>
              <w:rPr>
                <w:rFonts w:ascii="Courier New" w:hAnsi="Courier New" w:cs="Courier New"/>
                <w:sz w:val="22"/>
                <w:szCs w:val="22"/>
              </w:rPr>
            </w:pPr>
            <w:r w:rsidRPr="006855D4">
              <w:rPr>
                <w:rFonts w:ascii="Courier New" w:hAnsi="Courier New" w:cs="Courier New"/>
                <w:sz w:val="22"/>
                <w:szCs w:val="22"/>
              </w:rPr>
              <w:t>0,0</w:t>
            </w:r>
          </w:p>
        </w:tc>
        <w:tc>
          <w:tcPr>
            <w:tcW w:w="1134" w:type="dxa"/>
            <w:shd w:val="clear" w:color="auto" w:fill="auto"/>
          </w:tcPr>
          <w:p w14:paraId="4376154A" w14:textId="57E68708" w:rsidR="00275D4D" w:rsidRPr="006855D4" w:rsidRDefault="00275D4D" w:rsidP="00275D4D">
            <w:pPr>
              <w:pStyle w:val="ac"/>
              <w:shd w:val="clear" w:color="auto" w:fill="FFFFFF" w:themeFill="background1"/>
              <w:ind w:firstLine="0"/>
              <w:jc w:val="center"/>
              <w:rPr>
                <w:rFonts w:ascii="Courier New" w:hAnsi="Courier New" w:cs="Courier New"/>
                <w:sz w:val="22"/>
                <w:szCs w:val="22"/>
              </w:rPr>
            </w:pPr>
            <w:r w:rsidRPr="006855D4">
              <w:rPr>
                <w:rFonts w:ascii="Courier New" w:hAnsi="Courier New" w:cs="Courier New"/>
                <w:sz w:val="22"/>
                <w:szCs w:val="22"/>
              </w:rPr>
              <w:t>0,0</w:t>
            </w:r>
          </w:p>
        </w:tc>
      </w:tr>
      <w:tr w:rsidR="00275D4D" w:rsidRPr="006855D4" w14:paraId="0BCE81EE" w14:textId="77777777" w:rsidTr="00185A3F">
        <w:tc>
          <w:tcPr>
            <w:tcW w:w="988" w:type="dxa"/>
            <w:vMerge/>
            <w:shd w:val="clear" w:color="auto" w:fill="auto"/>
          </w:tcPr>
          <w:p w14:paraId="0106E9FB" w14:textId="77777777" w:rsidR="00275D4D" w:rsidRPr="006855D4" w:rsidRDefault="00275D4D" w:rsidP="00275D4D">
            <w:pPr>
              <w:pStyle w:val="ac"/>
              <w:shd w:val="clear" w:color="auto" w:fill="FFFFFF" w:themeFill="background1"/>
              <w:ind w:firstLine="0"/>
              <w:jc w:val="center"/>
              <w:rPr>
                <w:rFonts w:ascii="Courier New" w:hAnsi="Courier New" w:cs="Courier New"/>
                <w:sz w:val="22"/>
                <w:szCs w:val="22"/>
              </w:rPr>
            </w:pPr>
          </w:p>
        </w:tc>
        <w:tc>
          <w:tcPr>
            <w:tcW w:w="382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4AF5AA" w14:textId="77777777" w:rsidR="00275D4D" w:rsidRPr="006855D4" w:rsidRDefault="00275D4D" w:rsidP="00275D4D">
            <w:pPr>
              <w:pStyle w:val="ac"/>
              <w:shd w:val="clear" w:color="auto" w:fill="FFFFFF" w:themeFill="background1"/>
              <w:ind w:firstLine="0"/>
              <w:rPr>
                <w:rFonts w:ascii="Courier New" w:hAnsi="Courier New" w:cs="Courier New"/>
                <w:sz w:val="22"/>
                <w:szCs w:val="20"/>
              </w:rPr>
            </w:pPr>
          </w:p>
        </w:tc>
        <w:tc>
          <w:tcPr>
            <w:tcW w:w="1275" w:type="dxa"/>
            <w:vMerge/>
            <w:shd w:val="clear" w:color="auto" w:fill="auto"/>
          </w:tcPr>
          <w:p w14:paraId="33BF2612" w14:textId="77777777" w:rsidR="00275D4D" w:rsidRPr="006855D4" w:rsidRDefault="00275D4D" w:rsidP="00275D4D">
            <w:pPr>
              <w:pStyle w:val="ac"/>
              <w:shd w:val="clear" w:color="auto" w:fill="FFFFFF" w:themeFill="background1"/>
              <w:ind w:firstLine="0"/>
              <w:jc w:val="center"/>
              <w:rPr>
                <w:rFonts w:ascii="Courier New" w:hAnsi="Courier New" w:cs="Courier New"/>
                <w:sz w:val="22"/>
                <w:szCs w:val="22"/>
              </w:rPr>
            </w:pPr>
          </w:p>
        </w:tc>
        <w:tc>
          <w:tcPr>
            <w:tcW w:w="1701" w:type="dxa"/>
            <w:shd w:val="clear" w:color="auto" w:fill="auto"/>
          </w:tcPr>
          <w:p w14:paraId="47243F10" w14:textId="1A3087F8" w:rsidR="00275D4D" w:rsidRPr="006855D4" w:rsidRDefault="00275D4D" w:rsidP="00275D4D">
            <w:pPr>
              <w:pStyle w:val="ac"/>
              <w:shd w:val="clear" w:color="auto" w:fill="FFFFFF" w:themeFill="background1"/>
              <w:ind w:firstLine="0"/>
              <w:jc w:val="center"/>
              <w:rPr>
                <w:rFonts w:ascii="Courier New" w:hAnsi="Courier New" w:cs="Courier New"/>
                <w:sz w:val="22"/>
              </w:rPr>
            </w:pPr>
            <w:r w:rsidRPr="006855D4">
              <w:rPr>
                <w:rFonts w:ascii="Courier New" w:hAnsi="Courier New" w:cs="Courier New"/>
                <w:sz w:val="22"/>
              </w:rPr>
              <w:t>Местный бюджет</w:t>
            </w:r>
          </w:p>
        </w:tc>
        <w:tc>
          <w:tcPr>
            <w:tcW w:w="1134" w:type="dxa"/>
            <w:shd w:val="clear" w:color="auto" w:fill="auto"/>
          </w:tcPr>
          <w:p w14:paraId="5494350C" w14:textId="7ED1086A" w:rsidR="00275D4D" w:rsidRPr="006855D4" w:rsidRDefault="00C751C8" w:rsidP="00275D4D">
            <w:pPr>
              <w:pStyle w:val="ac"/>
              <w:shd w:val="clear" w:color="auto" w:fill="FFFFFF" w:themeFill="background1"/>
              <w:ind w:firstLine="0"/>
              <w:jc w:val="center"/>
              <w:rPr>
                <w:rFonts w:ascii="Courier New" w:hAnsi="Courier New" w:cs="Courier New"/>
                <w:sz w:val="22"/>
                <w:szCs w:val="22"/>
              </w:rPr>
            </w:pPr>
            <w:r>
              <w:rPr>
                <w:rFonts w:ascii="Courier New" w:hAnsi="Courier New" w:cs="Courier New"/>
                <w:sz w:val="22"/>
                <w:szCs w:val="22"/>
              </w:rPr>
              <w:t>32126,</w:t>
            </w:r>
            <w:r w:rsidR="00D5262B">
              <w:rPr>
                <w:rFonts w:ascii="Courier New" w:hAnsi="Courier New" w:cs="Courier New"/>
                <w:sz w:val="22"/>
                <w:szCs w:val="22"/>
              </w:rPr>
              <w:t>3</w:t>
            </w:r>
          </w:p>
        </w:tc>
        <w:tc>
          <w:tcPr>
            <w:tcW w:w="1135" w:type="dxa"/>
            <w:shd w:val="clear" w:color="auto" w:fill="auto"/>
          </w:tcPr>
          <w:p w14:paraId="54C3E2A0" w14:textId="7BC58323" w:rsidR="00275D4D" w:rsidRPr="006855D4" w:rsidRDefault="00275D4D" w:rsidP="00275D4D">
            <w:pPr>
              <w:pStyle w:val="ac"/>
              <w:shd w:val="clear" w:color="auto" w:fill="FFFFFF" w:themeFill="background1"/>
              <w:ind w:firstLine="0"/>
              <w:jc w:val="center"/>
              <w:rPr>
                <w:rFonts w:ascii="Courier New" w:hAnsi="Courier New" w:cs="Courier New"/>
                <w:sz w:val="22"/>
                <w:szCs w:val="22"/>
              </w:rPr>
            </w:pPr>
            <w:r w:rsidRPr="006855D4">
              <w:rPr>
                <w:rFonts w:ascii="Courier New" w:hAnsi="Courier New" w:cs="Courier New"/>
                <w:sz w:val="22"/>
                <w:szCs w:val="22"/>
              </w:rPr>
              <w:t>27953,7</w:t>
            </w:r>
          </w:p>
        </w:tc>
        <w:tc>
          <w:tcPr>
            <w:tcW w:w="1275" w:type="dxa"/>
            <w:shd w:val="clear" w:color="auto" w:fill="auto"/>
          </w:tcPr>
          <w:p w14:paraId="79DA0916" w14:textId="2E35A093" w:rsidR="00275D4D" w:rsidRPr="006855D4" w:rsidRDefault="00275D4D" w:rsidP="00275D4D">
            <w:pPr>
              <w:pStyle w:val="ac"/>
              <w:shd w:val="clear" w:color="auto" w:fill="FFFFFF" w:themeFill="background1"/>
              <w:ind w:firstLine="0"/>
              <w:jc w:val="center"/>
              <w:rPr>
                <w:rFonts w:ascii="Courier New" w:hAnsi="Courier New" w:cs="Courier New"/>
                <w:sz w:val="22"/>
                <w:szCs w:val="22"/>
              </w:rPr>
            </w:pPr>
            <w:r w:rsidRPr="006855D4">
              <w:rPr>
                <w:rFonts w:ascii="Courier New" w:hAnsi="Courier New" w:cs="Courier New"/>
                <w:sz w:val="22"/>
                <w:szCs w:val="22"/>
              </w:rPr>
              <w:t>27606,</w:t>
            </w:r>
            <w:r>
              <w:rPr>
                <w:rFonts w:ascii="Courier New" w:hAnsi="Courier New" w:cs="Courier New"/>
                <w:sz w:val="22"/>
                <w:szCs w:val="22"/>
              </w:rPr>
              <w:t>1</w:t>
            </w:r>
          </w:p>
        </w:tc>
        <w:tc>
          <w:tcPr>
            <w:tcW w:w="1184" w:type="dxa"/>
            <w:shd w:val="clear" w:color="auto" w:fill="auto"/>
          </w:tcPr>
          <w:p w14:paraId="3C9B7F96" w14:textId="1FE9A338" w:rsidR="00275D4D" w:rsidRPr="006855D4" w:rsidRDefault="00275D4D" w:rsidP="00275D4D">
            <w:pPr>
              <w:pStyle w:val="ac"/>
              <w:shd w:val="clear" w:color="auto" w:fill="FFFFFF" w:themeFill="background1"/>
              <w:ind w:firstLine="0"/>
              <w:jc w:val="center"/>
              <w:rPr>
                <w:rFonts w:ascii="Courier New" w:hAnsi="Courier New" w:cs="Courier New"/>
                <w:sz w:val="22"/>
                <w:szCs w:val="22"/>
              </w:rPr>
            </w:pPr>
            <w:r w:rsidRPr="006855D4">
              <w:rPr>
                <w:rFonts w:ascii="Courier New" w:hAnsi="Courier New" w:cs="Courier New"/>
                <w:sz w:val="22"/>
                <w:szCs w:val="22"/>
              </w:rPr>
              <w:t>27606,</w:t>
            </w:r>
            <w:r>
              <w:rPr>
                <w:rFonts w:ascii="Courier New" w:hAnsi="Courier New" w:cs="Courier New"/>
                <w:sz w:val="22"/>
                <w:szCs w:val="22"/>
              </w:rPr>
              <w:t>1</w:t>
            </w:r>
          </w:p>
        </w:tc>
        <w:tc>
          <w:tcPr>
            <w:tcW w:w="1131" w:type="dxa"/>
            <w:shd w:val="clear" w:color="auto" w:fill="auto"/>
          </w:tcPr>
          <w:p w14:paraId="347A7B3A" w14:textId="3D9CEDBA" w:rsidR="00275D4D" w:rsidRPr="006855D4" w:rsidRDefault="00275D4D" w:rsidP="00275D4D">
            <w:pPr>
              <w:pStyle w:val="ac"/>
              <w:shd w:val="clear" w:color="auto" w:fill="FFFFFF" w:themeFill="background1"/>
              <w:ind w:firstLine="0"/>
              <w:jc w:val="center"/>
              <w:rPr>
                <w:rFonts w:ascii="Courier New" w:hAnsi="Courier New" w:cs="Courier New"/>
                <w:sz w:val="22"/>
                <w:szCs w:val="22"/>
              </w:rPr>
            </w:pPr>
            <w:r w:rsidRPr="006855D4">
              <w:rPr>
                <w:rFonts w:ascii="Courier New" w:hAnsi="Courier New" w:cs="Courier New"/>
                <w:sz w:val="22"/>
                <w:szCs w:val="22"/>
              </w:rPr>
              <w:t>27606,</w:t>
            </w:r>
            <w:r>
              <w:rPr>
                <w:rFonts w:ascii="Courier New" w:hAnsi="Courier New" w:cs="Courier New"/>
                <w:sz w:val="22"/>
                <w:szCs w:val="22"/>
              </w:rPr>
              <w:t>1</w:t>
            </w:r>
          </w:p>
        </w:tc>
        <w:tc>
          <w:tcPr>
            <w:tcW w:w="1134" w:type="dxa"/>
            <w:shd w:val="clear" w:color="auto" w:fill="auto"/>
          </w:tcPr>
          <w:p w14:paraId="59D642D3" w14:textId="11A4024B" w:rsidR="00275D4D" w:rsidRPr="006855D4" w:rsidRDefault="00275D4D" w:rsidP="00275D4D">
            <w:pPr>
              <w:pStyle w:val="ac"/>
              <w:shd w:val="clear" w:color="auto" w:fill="FFFFFF" w:themeFill="background1"/>
              <w:ind w:firstLine="0"/>
              <w:jc w:val="center"/>
              <w:rPr>
                <w:rFonts w:ascii="Courier New" w:hAnsi="Courier New" w:cs="Courier New"/>
                <w:sz w:val="22"/>
                <w:szCs w:val="22"/>
              </w:rPr>
            </w:pPr>
            <w:r w:rsidRPr="00275D4D">
              <w:rPr>
                <w:rFonts w:ascii="Courier New" w:hAnsi="Courier New" w:cs="Courier New"/>
                <w:sz w:val="22"/>
                <w:szCs w:val="22"/>
              </w:rPr>
              <w:t>27606,1</w:t>
            </w:r>
          </w:p>
        </w:tc>
      </w:tr>
      <w:tr w:rsidR="00275D4D" w:rsidRPr="006855D4" w14:paraId="28EFF0DA" w14:textId="77777777" w:rsidTr="00185A3F">
        <w:tc>
          <w:tcPr>
            <w:tcW w:w="988" w:type="dxa"/>
            <w:vMerge w:val="restart"/>
            <w:shd w:val="clear" w:color="auto" w:fill="auto"/>
          </w:tcPr>
          <w:p w14:paraId="2E2D42C1" w14:textId="609E465D" w:rsidR="00275D4D" w:rsidRPr="006855D4" w:rsidRDefault="00275D4D" w:rsidP="00275D4D">
            <w:pPr>
              <w:pStyle w:val="ac"/>
              <w:shd w:val="clear" w:color="auto" w:fill="FFFFFF" w:themeFill="background1"/>
              <w:ind w:firstLine="0"/>
              <w:jc w:val="center"/>
              <w:rPr>
                <w:rFonts w:ascii="Courier New" w:hAnsi="Courier New" w:cs="Courier New"/>
                <w:sz w:val="22"/>
                <w:szCs w:val="22"/>
              </w:rPr>
            </w:pPr>
            <w:r w:rsidRPr="006855D4">
              <w:rPr>
                <w:rFonts w:ascii="Courier New" w:hAnsi="Courier New" w:cs="Courier New"/>
                <w:sz w:val="22"/>
                <w:szCs w:val="22"/>
              </w:rPr>
              <w:t>1.2.5</w:t>
            </w:r>
          </w:p>
        </w:tc>
        <w:tc>
          <w:tcPr>
            <w:tcW w:w="3827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966B3AB" w14:textId="516DC0ED" w:rsidR="00275D4D" w:rsidRPr="006855D4" w:rsidRDefault="00275D4D" w:rsidP="00275D4D">
            <w:pPr>
              <w:pStyle w:val="ac"/>
              <w:shd w:val="clear" w:color="auto" w:fill="FFFFFF" w:themeFill="background1"/>
              <w:ind w:firstLine="0"/>
              <w:rPr>
                <w:rFonts w:ascii="Courier New" w:hAnsi="Courier New" w:cs="Courier New"/>
                <w:sz w:val="22"/>
                <w:szCs w:val="22"/>
              </w:rPr>
            </w:pPr>
            <w:r w:rsidRPr="006855D4">
              <w:rPr>
                <w:rFonts w:ascii="Courier New" w:hAnsi="Courier New" w:cs="Courier New"/>
                <w:sz w:val="22"/>
                <w:szCs w:val="20"/>
              </w:rPr>
              <w:t>Прочие мероприятия в области коммунального хозяйства</w:t>
            </w:r>
          </w:p>
        </w:tc>
        <w:tc>
          <w:tcPr>
            <w:tcW w:w="1275" w:type="dxa"/>
            <w:vMerge w:val="restart"/>
            <w:shd w:val="clear" w:color="auto" w:fill="auto"/>
          </w:tcPr>
          <w:p w14:paraId="14075A86" w14:textId="075BD48E" w:rsidR="00275D4D" w:rsidRPr="006855D4" w:rsidRDefault="00275D4D" w:rsidP="00275D4D">
            <w:pPr>
              <w:pStyle w:val="ac"/>
              <w:shd w:val="clear" w:color="auto" w:fill="FFFFFF" w:themeFill="background1"/>
              <w:ind w:firstLine="0"/>
              <w:jc w:val="center"/>
              <w:rPr>
                <w:rFonts w:ascii="Courier New" w:hAnsi="Courier New" w:cs="Courier New"/>
                <w:sz w:val="22"/>
                <w:szCs w:val="22"/>
              </w:rPr>
            </w:pPr>
            <w:r w:rsidRPr="006855D4">
              <w:rPr>
                <w:rFonts w:ascii="Courier New" w:hAnsi="Courier New" w:cs="Courier New"/>
                <w:sz w:val="22"/>
                <w:szCs w:val="22"/>
              </w:rPr>
              <w:t>Комитет</w:t>
            </w:r>
          </w:p>
        </w:tc>
        <w:tc>
          <w:tcPr>
            <w:tcW w:w="1701" w:type="dxa"/>
            <w:shd w:val="clear" w:color="auto" w:fill="auto"/>
          </w:tcPr>
          <w:p w14:paraId="79289161" w14:textId="61FC73C1" w:rsidR="00275D4D" w:rsidRPr="006855D4" w:rsidRDefault="00275D4D" w:rsidP="00275D4D">
            <w:pPr>
              <w:pStyle w:val="ac"/>
              <w:shd w:val="clear" w:color="auto" w:fill="FFFFFF" w:themeFill="background1"/>
              <w:ind w:firstLine="0"/>
              <w:jc w:val="center"/>
              <w:rPr>
                <w:rFonts w:ascii="Courier New" w:hAnsi="Courier New" w:cs="Courier New"/>
                <w:sz w:val="22"/>
              </w:rPr>
            </w:pPr>
            <w:r w:rsidRPr="006855D4">
              <w:rPr>
                <w:rFonts w:ascii="Courier New" w:hAnsi="Courier New" w:cs="Courier New"/>
                <w:sz w:val="22"/>
              </w:rPr>
              <w:t>Всего, в том числе:</w:t>
            </w:r>
          </w:p>
        </w:tc>
        <w:tc>
          <w:tcPr>
            <w:tcW w:w="1134" w:type="dxa"/>
            <w:shd w:val="clear" w:color="auto" w:fill="auto"/>
          </w:tcPr>
          <w:p w14:paraId="245E3A1D" w14:textId="544B2725" w:rsidR="00275D4D" w:rsidRPr="006855D4" w:rsidRDefault="00971763" w:rsidP="00536B54">
            <w:pPr>
              <w:pStyle w:val="ac"/>
              <w:shd w:val="clear" w:color="auto" w:fill="FFFFFF" w:themeFill="background1"/>
              <w:ind w:firstLine="0"/>
              <w:jc w:val="center"/>
              <w:rPr>
                <w:rFonts w:ascii="Courier New" w:hAnsi="Courier New" w:cs="Courier New"/>
                <w:sz w:val="22"/>
                <w:szCs w:val="22"/>
              </w:rPr>
            </w:pPr>
            <w:r>
              <w:rPr>
                <w:rFonts w:ascii="Courier New" w:hAnsi="Courier New" w:cs="Courier New"/>
                <w:sz w:val="22"/>
                <w:szCs w:val="22"/>
              </w:rPr>
              <w:t>30</w:t>
            </w:r>
            <w:r w:rsidR="00536B54">
              <w:rPr>
                <w:rFonts w:ascii="Courier New" w:hAnsi="Courier New" w:cs="Courier New"/>
                <w:sz w:val="22"/>
                <w:szCs w:val="22"/>
              </w:rPr>
              <w:t>16,2</w:t>
            </w:r>
          </w:p>
        </w:tc>
        <w:tc>
          <w:tcPr>
            <w:tcW w:w="1135" w:type="dxa"/>
            <w:shd w:val="clear" w:color="auto" w:fill="auto"/>
          </w:tcPr>
          <w:p w14:paraId="4DE83863" w14:textId="67F7E8E3" w:rsidR="00275D4D" w:rsidRPr="006855D4" w:rsidRDefault="00275D4D" w:rsidP="00275D4D">
            <w:pPr>
              <w:pStyle w:val="ac"/>
              <w:shd w:val="clear" w:color="auto" w:fill="FFFFFF" w:themeFill="background1"/>
              <w:ind w:firstLine="0"/>
              <w:jc w:val="center"/>
              <w:rPr>
                <w:rFonts w:ascii="Courier New" w:hAnsi="Courier New" w:cs="Courier New"/>
                <w:sz w:val="22"/>
                <w:szCs w:val="22"/>
              </w:rPr>
            </w:pPr>
            <w:r w:rsidRPr="006855D4">
              <w:rPr>
                <w:rFonts w:ascii="Courier New" w:hAnsi="Courier New" w:cs="Courier New"/>
                <w:sz w:val="22"/>
                <w:szCs w:val="22"/>
              </w:rPr>
              <w:t>776,</w:t>
            </w:r>
            <w:r>
              <w:rPr>
                <w:rFonts w:ascii="Courier New" w:hAnsi="Courier New" w:cs="Courier New"/>
                <w:sz w:val="22"/>
                <w:szCs w:val="22"/>
              </w:rPr>
              <w:t>3</w:t>
            </w:r>
          </w:p>
        </w:tc>
        <w:tc>
          <w:tcPr>
            <w:tcW w:w="1275" w:type="dxa"/>
            <w:shd w:val="clear" w:color="auto" w:fill="auto"/>
          </w:tcPr>
          <w:p w14:paraId="60C7FD3D" w14:textId="6C56B0DF" w:rsidR="00275D4D" w:rsidRPr="006855D4" w:rsidRDefault="00275D4D" w:rsidP="00275D4D">
            <w:pPr>
              <w:pStyle w:val="ac"/>
              <w:shd w:val="clear" w:color="auto" w:fill="FFFFFF" w:themeFill="background1"/>
              <w:ind w:firstLine="0"/>
              <w:jc w:val="center"/>
              <w:rPr>
                <w:rFonts w:ascii="Courier New" w:hAnsi="Courier New" w:cs="Courier New"/>
                <w:sz w:val="22"/>
                <w:szCs w:val="22"/>
              </w:rPr>
            </w:pPr>
            <w:r w:rsidRPr="006855D4">
              <w:rPr>
                <w:rFonts w:ascii="Courier New" w:hAnsi="Courier New" w:cs="Courier New"/>
                <w:sz w:val="22"/>
                <w:szCs w:val="22"/>
              </w:rPr>
              <w:t>806,</w:t>
            </w:r>
            <w:r>
              <w:rPr>
                <w:rFonts w:ascii="Courier New" w:hAnsi="Courier New" w:cs="Courier New"/>
                <w:sz w:val="22"/>
                <w:szCs w:val="22"/>
              </w:rPr>
              <w:t>7</w:t>
            </w:r>
          </w:p>
        </w:tc>
        <w:tc>
          <w:tcPr>
            <w:tcW w:w="1184" w:type="dxa"/>
            <w:shd w:val="clear" w:color="auto" w:fill="auto"/>
          </w:tcPr>
          <w:p w14:paraId="734AEDBD" w14:textId="2E3C3089" w:rsidR="00275D4D" w:rsidRPr="006855D4" w:rsidRDefault="00275D4D" w:rsidP="00275D4D">
            <w:pPr>
              <w:pStyle w:val="ac"/>
              <w:shd w:val="clear" w:color="auto" w:fill="FFFFFF" w:themeFill="background1"/>
              <w:ind w:firstLine="0"/>
              <w:jc w:val="center"/>
              <w:rPr>
                <w:rFonts w:ascii="Courier New" w:hAnsi="Courier New" w:cs="Courier New"/>
                <w:sz w:val="22"/>
                <w:szCs w:val="22"/>
              </w:rPr>
            </w:pPr>
            <w:r w:rsidRPr="006855D4">
              <w:rPr>
                <w:rFonts w:ascii="Courier New" w:hAnsi="Courier New" w:cs="Courier New"/>
                <w:sz w:val="22"/>
                <w:szCs w:val="22"/>
              </w:rPr>
              <w:t>806,</w:t>
            </w:r>
            <w:r>
              <w:rPr>
                <w:rFonts w:ascii="Courier New" w:hAnsi="Courier New" w:cs="Courier New"/>
                <w:sz w:val="22"/>
                <w:szCs w:val="22"/>
              </w:rPr>
              <w:t>7</w:t>
            </w:r>
          </w:p>
        </w:tc>
        <w:tc>
          <w:tcPr>
            <w:tcW w:w="1131" w:type="dxa"/>
            <w:shd w:val="clear" w:color="auto" w:fill="auto"/>
          </w:tcPr>
          <w:p w14:paraId="1C8F7109" w14:textId="7276D7BA" w:rsidR="00275D4D" w:rsidRPr="006855D4" w:rsidRDefault="00275D4D" w:rsidP="00275D4D">
            <w:pPr>
              <w:pStyle w:val="ac"/>
              <w:shd w:val="clear" w:color="auto" w:fill="FFFFFF" w:themeFill="background1"/>
              <w:ind w:firstLine="0"/>
              <w:jc w:val="center"/>
              <w:rPr>
                <w:rFonts w:ascii="Courier New" w:hAnsi="Courier New" w:cs="Courier New"/>
                <w:sz w:val="22"/>
                <w:szCs w:val="22"/>
              </w:rPr>
            </w:pPr>
            <w:r w:rsidRPr="006855D4">
              <w:rPr>
                <w:rFonts w:ascii="Courier New" w:hAnsi="Courier New" w:cs="Courier New"/>
                <w:sz w:val="22"/>
                <w:szCs w:val="22"/>
              </w:rPr>
              <w:t>806,</w:t>
            </w:r>
            <w:r>
              <w:rPr>
                <w:rFonts w:ascii="Courier New" w:hAnsi="Courier New" w:cs="Courier New"/>
                <w:sz w:val="22"/>
                <w:szCs w:val="22"/>
              </w:rPr>
              <w:t>7</w:t>
            </w:r>
          </w:p>
        </w:tc>
        <w:tc>
          <w:tcPr>
            <w:tcW w:w="1134" w:type="dxa"/>
            <w:shd w:val="clear" w:color="auto" w:fill="auto"/>
          </w:tcPr>
          <w:p w14:paraId="45F02609" w14:textId="0E249B52" w:rsidR="00275D4D" w:rsidRPr="006855D4" w:rsidRDefault="00275D4D" w:rsidP="00275D4D">
            <w:pPr>
              <w:pStyle w:val="ac"/>
              <w:shd w:val="clear" w:color="auto" w:fill="FFFFFF" w:themeFill="background1"/>
              <w:ind w:firstLine="0"/>
              <w:jc w:val="center"/>
              <w:rPr>
                <w:rFonts w:ascii="Courier New" w:hAnsi="Courier New" w:cs="Courier New"/>
                <w:sz w:val="22"/>
                <w:szCs w:val="22"/>
              </w:rPr>
            </w:pPr>
            <w:r w:rsidRPr="006855D4">
              <w:rPr>
                <w:rFonts w:ascii="Courier New" w:hAnsi="Courier New" w:cs="Courier New"/>
                <w:sz w:val="22"/>
                <w:szCs w:val="22"/>
              </w:rPr>
              <w:t>806,</w:t>
            </w:r>
            <w:r>
              <w:rPr>
                <w:rFonts w:ascii="Courier New" w:hAnsi="Courier New" w:cs="Courier New"/>
                <w:sz w:val="22"/>
                <w:szCs w:val="22"/>
              </w:rPr>
              <w:t>7</w:t>
            </w:r>
          </w:p>
        </w:tc>
      </w:tr>
      <w:tr w:rsidR="00275D4D" w:rsidRPr="006855D4" w14:paraId="7EBAD290" w14:textId="77777777" w:rsidTr="00185A3F">
        <w:tc>
          <w:tcPr>
            <w:tcW w:w="988" w:type="dxa"/>
            <w:vMerge/>
            <w:shd w:val="clear" w:color="auto" w:fill="auto"/>
          </w:tcPr>
          <w:p w14:paraId="358D3B05" w14:textId="77777777" w:rsidR="00275D4D" w:rsidRPr="006855D4" w:rsidRDefault="00275D4D" w:rsidP="00275D4D">
            <w:pPr>
              <w:pStyle w:val="ac"/>
              <w:shd w:val="clear" w:color="auto" w:fill="FFFFFF" w:themeFill="background1"/>
              <w:ind w:firstLine="0"/>
              <w:jc w:val="center"/>
              <w:rPr>
                <w:rFonts w:ascii="Courier New" w:hAnsi="Courier New" w:cs="Courier New"/>
                <w:sz w:val="22"/>
                <w:szCs w:val="22"/>
              </w:rPr>
            </w:pPr>
          </w:p>
        </w:tc>
        <w:tc>
          <w:tcPr>
            <w:tcW w:w="382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61E02AA" w14:textId="77777777" w:rsidR="00275D4D" w:rsidRPr="006855D4" w:rsidRDefault="00275D4D" w:rsidP="00275D4D">
            <w:pPr>
              <w:pStyle w:val="ac"/>
              <w:shd w:val="clear" w:color="auto" w:fill="FFFFFF" w:themeFill="background1"/>
              <w:ind w:firstLine="0"/>
              <w:rPr>
                <w:rFonts w:ascii="Courier New" w:hAnsi="Courier New" w:cs="Courier New"/>
                <w:sz w:val="22"/>
                <w:szCs w:val="20"/>
              </w:rPr>
            </w:pPr>
          </w:p>
        </w:tc>
        <w:tc>
          <w:tcPr>
            <w:tcW w:w="1275" w:type="dxa"/>
            <w:vMerge/>
            <w:shd w:val="clear" w:color="auto" w:fill="auto"/>
          </w:tcPr>
          <w:p w14:paraId="4858F10D" w14:textId="77777777" w:rsidR="00275D4D" w:rsidRPr="006855D4" w:rsidRDefault="00275D4D" w:rsidP="00275D4D">
            <w:pPr>
              <w:pStyle w:val="ac"/>
              <w:shd w:val="clear" w:color="auto" w:fill="FFFFFF" w:themeFill="background1"/>
              <w:ind w:firstLine="0"/>
              <w:jc w:val="center"/>
              <w:rPr>
                <w:rFonts w:ascii="Courier New" w:hAnsi="Courier New" w:cs="Courier New"/>
                <w:sz w:val="22"/>
                <w:szCs w:val="22"/>
              </w:rPr>
            </w:pPr>
          </w:p>
        </w:tc>
        <w:tc>
          <w:tcPr>
            <w:tcW w:w="1701" w:type="dxa"/>
            <w:shd w:val="clear" w:color="auto" w:fill="auto"/>
          </w:tcPr>
          <w:p w14:paraId="17244988" w14:textId="2CF196C5" w:rsidR="00275D4D" w:rsidRPr="006855D4" w:rsidRDefault="00275D4D" w:rsidP="00275D4D">
            <w:pPr>
              <w:pStyle w:val="ac"/>
              <w:shd w:val="clear" w:color="auto" w:fill="FFFFFF" w:themeFill="background1"/>
              <w:ind w:firstLine="0"/>
              <w:jc w:val="center"/>
              <w:rPr>
                <w:rFonts w:ascii="Courier New" w:hAnsi="Courier New" w:cs="Courier New"/>
                <w:sz w:val="22"/>
              </w:rPr>
            </w:pPr>
            <w:r w:rsidRPr="006855D4">
              <w:rPr>
                <w:rFonts w:ascii="Courier New" w:hAnsi="Courier New" w:cs="Courier New"/>
                <w:sz w:val="22"/>
              </w:rPr>
              <w:t xml:space="preserve">Федеральный бюджет </w:t>
            </w:r>
          </w:p>
        </w:tc>
        <w:tc>
          <w:tcPr>
            <w:tcW w:w="1134" w:type="dxa"/>
            <w:shd w:val="clear" w:color="auto" w:fill="auto"/>
          </w:tcPr>
          <w:p w14:paraId="662596A8" w14:textId="0A287D7F" w:rsidR="00275D4D" w:rsidRPr="006855D4" w:rsidRDefault="00275D4D" w:rsidP="00275D4D">
            <w:pPr>
              <w:pStyle w:val="ac"/>
              <w:shd w:val="clear" w:color="auto" w:fill="FFFFFF" w:themeFill="background1"/>
              <w:ind w:firstLine="0"/>
              <w:jc w:val="center"/>
              <w:rPr>
                <w:rFonts w:ascii="Courier New" w:hAnsi="Courier New" w:cs="Courier New"/>
                <w:sz w:val="22"/>
                <w:szCs w:val="22"/>
              </w:rPr>
            </w:pPr>
            <w:r w:rsidRPr="006855D4">
              <w:rPr>
                <w:rFonts w:ascii="Courier New" w:hAnsi="Courier New" w:cs="Courier New"/>
                <w:sz w:val="22"/>
                <w:szCs w:val="22"/>
              </w:rPr>
              <w:t>0,0</w:t>
            </w:r>
          </w:p>
        </w:tc>
        <w:tc>
          <w:tcPr>
            <w:tcW w:w="1135" w:type="dxa"/>
            <w:shd w:val="clear" w:color="auto" w:fill="auto"/>
          </w:tcPr>
          <w:p w14:paraId="4B11AA56" w14:textId="4E63182C" w:rsidR="00275D4D" w:rsidRPr="006855D4" w:rsidRDefault="00275D4D" w:rsidP="00275D4D">
            <w:pPr>
              <w:pStyle w:val="ac"/>
              <w:shd w:val="clear" w:color="auto" w:fill="FFFFFF" w:themeFill="background1"/>
              <w:ind w:firstLine="0"/>
              <w:jc w:val="center"/>
              <w:rPr>
                <w:rFonts w:ascii="Courier New" w:hAnsi="Courier New" w:cs="Courier New"/>
                <w:sz w:val="22"/>
                <w:szCs w:val="22"/>
              </w:rPr>
            </w:pPr>
            <w:r w:rsidRPr="006855D4">
              <w:rPr>
                <w:rFonts w:ascii="Courier New" w:hAnsi="Courier New" w:cs="Courier New"/>
                <w:sz w:val="22"/>
                <w:szCs w:val="22"/>
              </w:rPr>
              <w:t>0,0</w:t>
            </w:r>
          </w:p>
        </w:tc>
        <w:tc>
          <w:tcPr>
            <w:tcW w:w="1275" w:type="dxa"/>
            <w:shd w:val="clear" w:color="auto" w:fill="auto"/>
          </w:tcPr>
          <w:p w14:paraId="7FC07004" w14:textId="4AA3422D" w:rsidR="00275D4D" w:rsidRPr="006855D4" w:rsidRDefault="00275D4D" w:rsidP="00275D4D">
            <w:pPr>
              <w:pStyle w:val="ac"/>
              <w:shd w:val="clear" w:color="auto" w:fill="FFFFFF" w:themeFill="background1"/>
              <w:ind w:firstLine="0"/>
              <w:jc w:val="center"/>
              <w:rPr>
                <w:rFonts w:ascii="Courier New" w:hAnsi="Courier New" w:cs="Courier New"/>
                <w:sz w:val="22"/>
                <w:szCs w:val="22"/>
              </w:rPr>
            </w:pPr>
            <w:r w:rsidRPr="006855D4">
              <w:rPr>
                <w:rFonts w:ascii="Courier New" w:hAnsi="Courier New" w:cs="Courier New"/>
                <w:sz w:val="22"/>
                <w:szCs w:val="22"/>
              </w:rPr>
              <w:t>0,0</w:t>
            </w:r>
          </w:p>
        </w:tc>
        <w:tc>
          <w:tcPr>
            <w:tcW w:w="1184" w:type="dxa"/>
            <w:shd w:val="clear" w:color="auto" w:fill="auto"/>
          </w:tcPr>
          <w:p w14:paraId="1496544C" w14:textId="53C2B740" w:rsidR="00275D4D" w:rsidRPr="006855D4" w:rsidRDefault="00275D4D" w:rsidP="00275D4D">
            <w:pPr>
              <w:pStyle w:val="ac"/>
              <w:shd w:val="clear" w:color="auto" w:fill="FFFFFF" w:themeFill="background1"/>
              <w:ind w:firstLine="0"/>
              <w:jc w:val="center"/>
              <w:rPr>
                <w:rFonts w:ascii="Courier New" w:hAnsi="Courier New" w:cs="Courier New"/>
                <w:sz w:val="22"/>
                <w:szCs w:val="22"/>
              </w:rPr>
            </w:pPr>
            <w:r w:rsidRPr="006855D4">
              <w:rPr>
                <w:rFonts w:ascii="Courier New" w:hAnsi="Courier New" w:cs="Courier New"/>
                <w:sz w:val="22"/>
                <w:szCs w:val="22"/>
              </w:rPr>
              <w:t>0,0</w:t>
            </w:r>
          </w:p>
        </w:tc>
        <w:tc>
          <w:tcPr>
            <w:tcW w:w="1131" w:type="dxa"/>
            <w:shd w:val="clear" w:color="auto" w:fill="auto"/>
          </w:tcPr>
          <w:p w14:paraId="662CB169" w14:textId="6FFCF3A7" w:rsidR="00275D4D" w:rsidRPr="006855D4" w:rsidRDefault="00275D4D" w:rsidP="00275D4D">
            <w:pPr>
              <w:pStyle w:val="ac"/>
              <w:shd w:val="clear" w:color="auto" w:fill="FFFFFF" w:themeFill="background1"/>
              <w:ind w:firstLine="0"/>
              <w:jc w:val="center"/>
              <w:rPr>
                <w:rFonts w:ascii="Courier New" w:hAnsi="Courier New" w:cs="Courier New"/>
                <w:sz w:val="22"/>
                <w:szCs w:val="22"/>
              </w:rPr>
            </w:pPr>
            <w:r w:rsidRPr="006855D4">
              <w:rPr>
                <w:rFonts w:ascii="Courier New" w:hAnsi="Courier New" w:cs="Courier New"/>
                <w:sz w:val="22"/>
                <w:szCs w:val="22"/>
              </w:rPr>
              <w:t>0,0</w:t>
            </w:r>
          </w:p>
        </w:tc>
        <w:tc>
          <w:tcPr>
            <w:tcW w:w="1134" w:type="dxa"/>
            <w:shd w:val="clear" w:color="auto" w:fill="auto"/>
          </w:tcPr>
          <w:p w14:paraId="5B9F0620" w14:textId="561C52F7" w:rsidR="00275D4D" w:rsidRPr="006855D4" w:rsidRDefault="00275D4D" w:rsidP="00275D4D">
            <w:pPr>
              <w:pStyle w:val="ac"/>
              <w:shd w:val="clear" w:color="auto" w:fill="FFFFFF" w:themeFill="background1"/>
              <w:ind w:firstLine="0"/>
              <w:jc w:val="center"/>
              <w:rPr>
                <w:rFonts w:ascii="Courier New" w:hAnsi="Courier New" w:cs="Courier New"/>
                <w:sz w:val="22"/>
                <w:szCs w:val="22"/>
              </w:rPr>
            </w:pPr>
            <w:r w:rsidRPr="006855D4">
              <w:rPr>
                <w:rFonts w:ascii="Courier New" w:hAnsi="Courier New" w:cs="Courier New"/>
                <w:sz w:val="22"/>
                <w:szCs w:val="22"/>
              </w:rPr>
              <w:t>0,0</w:t>
            </w:r>
          </w:p>
        </w:tc>
      </w:tr>
      <w:tr w:rsidR="00275D4D" w:rsidRPr="006855D4" w14:paraId="26403486" w14:textId="77777777" w:rsidTr="00185A3F">
        <w:tc>
          <w:tcPr>
            <w:tcW w:w="988" w:type="dxa"/>
            <w:vMerge/>
            <w:shd w:val="clear" w:color="auto" w:fill="auto"/>
          </w:tcPr>
          <w:p w14:paraId="5C1D51D9" w14:textId="77777777" w:rsidR="00275D4D" w:rsidRPr="006855D4" w:rsidRDefault="00275D4D" w:rsidP="00275D4D">
            <w:pPr>
              <w:pStyle w:val="ac"/>
              <w:shd w:val="clear" w:color="auto" w:fill="FFFFFF" w:themeFill="background1"/>
              <w:ind w:firstLine="0"/>
              <w:jc w:val="center"/>
              <w:rPr>
                <w:rFonts w:ascii="Courier New" w:hAnsi="Courier New" w:cs="Courier New"/>
                <w:sz w:val="22"/>
                <w:szCs w:val="22"/>
              </w:rPr>
            </w:pPr>
          </w:p>
        </w:tc>
        <w:tc>
          <w:tcPr>
            <w:tcW w:w="382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BD9CEAA" w14:textId="77777777" w:rsidR="00275D4D" w:rsidRPr="006855D4" w:rsidRDefault="00275D4D" w:rsidP="00275D4D">
            <w:pPr>
              <w:pStyle w:val="ac"/>
              <w:shd w:val="clear" w:color="auto" w:fill="FFFFFF" w:themeFill="background1"/>
              <w:ind w:firstLine="0"/>
              <w:rPr>
                <w:rFonts w:ascii="Courier New" w:hAnsi="Courier New" w:cs="Courier New"/>
                <w:sz w:val="22"/>
                <w:szCs w:val="20"/>
              </w:rPr>
            </w:pPr>
          </w:p>
        </w:tc>
        <w:tc>
          <w:tcPr>
            <w:tcW w:w="1275" w:type="dxa"/>
            <w:vMerge/>
            <w:shd w:val="clear" w:color="auto" w:fill="auto"/>
          </w:tcPr>
          <w:p w14:paraId="1DDA51FC" w14:textId="77777777" w:rsidR="00275D4D" w:rsidRPr="006855D4" w:rsidRDefault="00275D4D" w:rsidP="00275D4D">
            <w:pPr>
              <w:pStyle w:val="ac"/>
              <w:shd w:val="clear" w:color="auto" w:fill="FFFFFF" w:themeFill="background1"/>
              <w:ind w:firstLine="0"/>
              <w:jc w:val="center"/>
              <w:rPr>
                <w:rFonts w:ascii="Courier New" w:hAnsi="Courier New" w:cs="Courier New"/>
                <w:sz w:val="22"/>
                <w:szCs w:val="22"/>
              </w:rPr>
            </w:pPr>
          </w:p>
        </w:tc>
        <w:tc>
          <w:tcPr>
            <w:tcW w:w="1701" w:type="dxa"/>
            <w:shd w:val="clear" w:color="auto" w:fill="auto"/>
          </w:tcPr>
          <w:p w14:paraId="5B87FEB2" w14:textId="4B31CD5F" w:rsidR="00275D4D" w:rsidRPr="006855D4" w:rsidRDefault="00275D4D" w:rsidP="00275D4D">
            <w:pPr>
              <w:pStyle w:val="ac"/>
              <w:shd w:val="clear" w:color="auto" w:fill="FFFFFF" w:themeFill="background1"/>
              <w:ind w:firstLine="0"/>
              <w:jc w:val="center"/>
              <w:rPr>
                <w:rFonts w:ascii="Courier New" w:hAnsi="Courier New" w:cs="Courier New"/>
                <w:sz w:val="22"/>
              </w:rPr>
            </w:pPr>
            <w:r w:rsidRPr="006855D4">
              <w:rPr>
                <w:rFonts w:ascii="Courier New" w:hAnsi="Courier New" w:cs="Courier New"/>
                <w:sz w:val="22"/>
              </w:rPr>
              <w:t xml:space="preserve">Областной бюджет </w:t>
            </w:r>
          </w:p>
        </w:tc>
        <w:tc>
          <w:tcPr>
            <w:tcW w:w="1134" w:type="dxa"/>
            <w:shd w:val="clear" w:color="auto" w:fill="auto"/>
          </w:tcPr>
          <w:p w14:paraId="0B42DDD1" w14:textId="38A29902" w:rsidR="00275D4D" w:rsidRPr="006855D4" w:rsidRDefault="00275D4D" w:rsidP="00275D4D">
            <w:pPr>
              <w:pStyle w:val="ac"/>
              <w:shd w:val="clear" w:color="auto" w:fill="FFFFFF" w:themeFill="background1"/>
              <w:ind w:firstLine="0"/>
              <w:jc w:val="center"/>
              <w:rPr>
                <w:rFonts w:ascii="Courier New" w:hAnsi="Courier New" w:cs="Courier New"/>
                <w:sz w:val="22"/>
                <w:szCs w:val="22"/>
              </w:rPr>
            </w:pPr>
            <w:r w:rsidRPr="006855D4">
              <w:rPr>
                <w:rFonts w:ascii="Courier New" w:hAnsi="Courier New" w:cs="Courier New"/>
                <w:sz w:val="22"/>
                <w:szCs w:val="22"/>
              </w:rPr>
              <w:t>0,0</w:t>
            </w:r>
          </w:p>
        </w:tc>
        <w:tc>
          <w:tcPr>
            <w:tcW w:w="1135" w:type="dxa"/>
            <w:shd w:val="clear" w:color="auto" w:fill="auto"/>
          </w:tcPr>
          <w:p w14:paraId="1F4444AA" w14:textId="50D4B6C5" w:rsidR="00275D4D" w:rsidRPr="006855D4" w:rsidRDefault="00275D4D" w:rsidP="00275D4D">
            <w:pPr>
              <w:pStyle w:val="ac"/>
              <w:shd w:val="clear" w:color="auto" w:fill="FFFFFF" w:themeFill="background1"/>
              <w:ind w:firstLine="0"/>
              <w:jc w:val="center"/>
              <w:rPr>
                <w:rFonts w:ascii="Courier New" w:hAnsi="Courier New" w:cs="Courier New"/>
                <w:sz w:val="22"/>
                <w:szCs w:val="22"/>
              </w:rPr>
            </w:pPr>
            <w:r w:rsidRPr="006855D4">
              <w:rPr>
                <w:rFonts w:ascii="Courier New" w:hAnsi="Courier New" w:cs="Courier New"/>
                <w:sz w:val="22"/>
                <w:szCs w:val="22"/>
              </w:rPr>
              <w:t>0,0</w:t>
            </w:r>
          </w:p>
        </w:tc>
        <w:tc>
          <w:tcPr>
            <w:tcW w:w="1275" w:type="dxa"/>
            <w:shd w:val="clear" w:color="auto" w:fill="auto"/>
          </w:tcPr>
          <w:p w14:paraId="190AE7E8" w14:textId="0B7483A1" w:rsidR="00275D4D" w:rsidRPr="006855D4" w:rsidRDefault="00275D4D" w:rsidP="00275D4D">
            <w:pPr>
              <w:pStyle w:val="ac"/>
              <w:shd w:val="clear" w:color="auto" w:fill="FFFFFF" w:themeFill="background1"/>
              <w:ind w:firstLine="0"/>
              <w:jc w:val="center"/>
              <w:rPr>
                <w:rFonts w:ascii="Courier New" w:hAnsi="Courier New" w:cs="Courier New"/>
                <w:sz w:val="22"/>
                <w:szCs w:val="22"/>
              </w:rPr>
            </w:pPr>
            <w:r w:rsidRPr="006855D4">
              <w:rPr>
                <w:rFonts w:ascii="Courier New" w:hAnsi="Courier New" w:cs="Courier New"/>
                <w:sz w:val="22"/>
                <w:szCs w:val="22"/>
              </w:rPr>
              <w:t>0,0</w:t>
            </w:r>
          </w:p>
        </w:tc>
        <w:tc>
          <w:tcPr>
            <w:tcW w:w="1184" w:type="dxa"/>
            <w:shd w:val="clear" w:color="auto" w:fill="auto"/>
          </w:tcPr>
          <w:p w14:paraId="526F60F5" w14:textId="17A7ACF8" w:rsidR="00275D4D" w:rsidRPr="006855D4" w:rsidRDefault="00275D4D" w:rsidP="00275D4D">
            <w:pPr>
              <w:pStyle w:val="ac"/>
              <w:shd w:val="clear" w:color="auto" w:fill="FFFFFF" w:themeFill="background1"/>
              <w:ind w:firstLine="0"/>
              <w:jc w:val="center"/>
              <w:rPr>
                <w:rFonts w:ascii="Courier New" w:hAnsi="Courier New" w:cs="Courier New"/>
                <w:sz w:val="22"/>
                <w:szCs w:val="22"/>
              </w:rPr>
            </w:pPr>
            <w:r w:rsidRPr="006855D4">
              <w:rPr>
                <w:rFonts w:ascii="Courier New" w:hAnsi="Courier New" w:cs="Courier New"/>
                <w:sz w:val="22"/>
                <w:szCs w:val="22"/>
              </w:rPr>
              <w:t>0,0</w:t>
            </w:r>
          </w:p>
        </w:tc>
        <w:tc>
          <w:tcPr>
            <w:tcW w:w="1131" w:type="dxa"/>
            <w:shd w:val="clear" w:color="auto" w:fill="auto"/>
          </w:tcPr>
          <w:p w14:paraId="15E78141" w14:textId="16A35467" w:rsidR="00275D4D" w:rsidRPr="006855D4" w:rsidRDefault="00275D4D" w:rsidP="00275D4D">
            <w:pPr>
              <w:pStyle w:val="ac"/>
              <w:shd w:val="clear" w:color="auto" w:fill="FFFFFF" w:themeFill="background1"/>
              <w:ind w:firstLine="0"/>
              <w:jc w:val="center"/>
              <w:rPr>
                <w:rFonts w:ascii="Courier New" w:hAnsi="Courier New" w:cs="Courier New"/>
                <w:sz w:val="22"/>
                <w:szCs w:val="22"/>
              </w:rPr>
            </w:pPr>
            <w:r w:rsidRPr="006855D4">
              <w:rPr>
                <w:rFonts w:ascii="Courier New" w:hAnsi="Courier New" w:cs="Courier New"/>
                <w:sz w:val="22"/>
                <w:szCs w:val="22"/>
              </w:rPr>
              <w:t>0,0</w:t>
            </w:r>
          </w:p>
        </w:tc>
        <w:tc>
          <w:tcPr>
            <w:tcW w:w="1134" w:type="dxa"/>
            <w:shd w:val="clear" w:color="auto" w:fill="auto"/>
          </w:tcPr>
          <w:p w14:paraId="6D5663D1" w14:textId="12E9B0A3" w:rsidR="00275D4D" w:rsidRPr="006855D4" w:rsidRDefault="00275D4D" w:rsidP="00275D4D">
            <w:pPr>
              <w:pStyle w:val="ac"/>
              <w:shd w:val="clear" w:color="auto" w:fill="FFFFFF" w:themeFill="background1"/>
              <w:ind w:firstLine="0"/>
              <w:jc w:val="center"/>
              <w:rPr>
                <w:rFonts w:ascii="Courier New" w:hAnsi="Courier New" w:cs="Courier New"/>
                <w:sz w:val="22"/>
                <w:szCs w:val="22"/>
              </w:rPr>
            </w:pPr>
            <w:r w:rsidRPr="006855D4">
              <w:rPr>
                <w:rFonts w:ascii="Courier New" w:hAnsi="Courier New" w:cs="Courier New"/>
                <w:sz w:val="22"/>
                <w:szCs w:val="22"/>
              </w:rPr>
              <w:t>0,0</w:t>
            </w:r>
          </w:p>
        </w:tc>
      </w:tr>
      <w:tr w:rsidR="00275D4D" w:rsidRPr="006855D4" w14:paraId="7104193F" w14:textId="77777777" w:rsidTr="00185A3F">
        <w:tc>
          <w:tcPr>
            <w:tcW w:w="988" w:type="dxa"/>
            <w:vMerge/>
            <w:shd w:val="clear" w:color="auto" w:fill="auto"/>
          </w:tcPr>
          <w:p w14:paraId="04928DBF" w14:textId="77777777" w:rsidR="00275D4D" w:rsidRPr="006855D4" w:rsidRDefault="00275D4D" w:rsidP="00275D4D">
            <w:pPr>
              <w:pStyle w:val="ac"/>
              <w:shd w:val="clear" w:color="auto" w:fill="FFFFFF" w:themeFill="background1"/>
              <w:ind w:firstLine="0"/>
              <w:jc w:val="center"/>
              <w:rPr>
                <w:rFonts w:ascii="Courier New" w:hAnsi="Courier New" w:cs="Courier New"/>
                <w:sz w:val="22"/>
                <w:szCs w:val="22"/>
              </w:rPr>
            </w:pPr>
          </w:p>
        </w:tc>
        <w:tc>
          <w:tcPr>
            <w:tcW w:w="382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548AF8" w14:textId="77777777" w:rsidR="00275D4D" w:rsidRPr="006855D4" w:rsidRDefault="00275D4D" w:rsidP="00275D4D">
            <w:pPr>
              <w:pStyle w:val="ac"/>
              <w:shd w:val="clear" w:color="auto" w:fill="FFFFFF" w:themeFill="background1"/>
              <w:ind w:firstLine="0"/>
              <w:rPr>
                <w:rFonts w:ascii="Courier New" w:hAnsi="Courier New" w:cs="Courier New"/>
                <w:sz w:val="22"/>
                <w:szCs w:val="20"/>
              </w:rPr>
            </w:pPr>
          </w:p>
        </w:tc>
        <w:tc>
          <w:tcPr>
            <w:tcW w:w="1275" w:type="dxa"/>
            <w:vMerge/>
            <w:shd w:val="clear" w:color="auto" w:fill="auto"/>
          </w:tcPr>
          <w:p w14:paraId="1763F083" w14:textId="77777777" w:rsidR="00275D4D" w:rsidRPr="006855D4" w:rsidRDefault="00275D4D" w:rsidP="00275D4D">
            <w:pPr>
              <w:pStyle w:val="ac"/>
              <w:shd w:val="clear" w:color="auto" w:fill="FFFFFF" w:themeFill="background1"/>
              <w:ind w:firstLine="0"/>
              <w:jc w:val="center"/>
              <w:rPr>
                <w:rFonts w:ascii="Courier New" w:hAnsi="Courier New" w:cs="Courier New"/>
                <w:sz w:val="22"/>
                <w:szCs w:val="22"/>
              </w:rPr>
            </w:pPr>
          </w:p>
        </w:tc>
        <w:tc>
          <w:tcPr>
            <w:tcW w:w="1701" w:type="dxa"/>
            <w:shd w:val="clear" w:color="auto" w:fill="auto"/>
          </w:tcPr>
          <w:p w14:paraId="700E8FB4" w14:textId="50A08C21" w:rsidR="00275D4D" w:rsidRPr="006855D4" w:rsidRDefault="00275D4D" w:rsidP="00275D4D">
            <w:pPr>
              <w:pStyle w:val="ac"/>
              <w:shd w:val="clear" w:color="auto" w:fill="FFFFFF" w:themeFill="background1"/>
              <w:ind w:firstLine="0"/>
              <w:jc w:val="center"/>
              <w:rPr>
                <w:rFonts w:ascii="Courier New" w:hAnsi="Courier New" w:cs="Courier New"/>
                <w:sz w:val="22"/>
              </w:rPr>
            </w:pPr>
            <w:r w:rsidRPr="006855D4">
              <w:rPr>
                <w:rFonts w:ascii="Courier New" w:hAnsi="Courier New" w:cs="Courier New"/>
                <w:sz w:val="22"/>
              </w:rPr>
              <w:t>Местный бюджет</w:t>
            </w:r>
          </w:p>
        </w:tc>
        <w:tc>
          <w:tcPr>
            <w:tcW w:w="1134" w:type="dxa"/>
            <w:shd w:val="clear" w:color="auto" w:fill="auto"/>
          </w:tcPr>
          <w:p w14:paraId="79ABDC7B" w14:textId="7117BDBC" w:rsidR="00275D4D" w:rsidRPr="006855D4" w:rsidRDefault="00971763" w:rsidP="00536B54">
            <w:pPr>
              <w:pStyle w:val="ac"/>
              <w:shd w:val="clear" w:color="auto" w:fill="FFFFFF" w:themeFill="background1"/>
              <w:ind w:firstLine="0"/>
              <w:jc w:val="center"/>
              <w:rPr>
                <w:rFonts w:ascii="Courier New" w:hAnsi="Courier New" w:cs="Courier New"/>
                <w:sz w:val="22"/>
                <w:szCs w:val="22"/>
              </w:rPr>
            </w:pPr>
            <w:r>
              <w:rPr>
                <w:rFonts w:ascii="Courier New" w:hAnsi="Courier New" w:cs="Courier New"/>
                <w:sz w:val="22"/>
                <w:szCs w:val="22"/>
              </w:rPr>
              <w:t>30</w:t>
            </w:r>
            <w:r w:rsidR="00536B54">
              <w:rPr>
                <w:rFonts w:ascii="Courier New" w:hAnsi="Courier New" w:cs="Courier New"/>
                <w:sz w:val="22"/>
                <w:szCs w:val="22"/>
              </w:rPr>
              <w:t>16</w:t>
            </w:r>
            <w:r>
              <w:rPr>
                <w:rFonts w:ascii="Courier New" w:hAnsi="Courier New" w:cs="Courier New"/>
                <w:sz w:val="22"/>
                <w:szCs w:val="22"/>
              </w:rPr>
              <w:t>,</w:t>
            </w:r>
            <w:r w:rsidR="00536B54">
              <w:rPr>
                <w:rFonts w:ascii="Courier New" w:hAnsi="Courier New" w:cs="Courier New"/>
                <w:sz w:val="22"/>
                <w:szCs w:val="22"/>
              </w:rPr>
              <w:t>2</w:t>
            </w:r>
          </w:p>
        </w:tc>
        <w:tc>
          <w:tcPr>
            <w:tcW w:w="1135" w:type="dxa"/>
            <w:shd w:val="clear" w:color="auto" w:fill="auto"/>
          </w:tcPr>
          <w:p w14:paraId="513650B2" w14:textId="7D719C1E" w:rsidR="00275D4D" w:rsidRPr="006855D4" w:rsidRDefault="00275D4D" w:rsidP="00275D4D">
            <w:pPr>
              <w:pStyle w:val="ac"/>
              <w:shd w:val="clear" w:color="auto" w:fill="FFFFFF" w:themeFill="background1"/>
              <w:ind w:firstLine="0"/>
              <w:jc w:val="center"/>
              <w:rPr>
                <w:rFonts w:ascii="Courier New" w:hAnsi="Courier New" w:cs="Courier New"/>
                <w:sz w:val="22"/>
                <w:szCs w:val="22"/>
              </w:rPr>
            </w:pPr>
            <w:r w:rsidRPr="006855D4">
              <w:rPr>
                <w:rFonts w:ascii="Courier New" w:hAnsi="Courier New" w:cs="Courier New"/>
                <w:sz w:val="22"/>
                <w:szCs w:val="22"/>
              </w:rPr>
              <w:t>776,</w:t>
            </w:r>
            <w:r>
              <w:rPr>
                <w:rFonts w:ascii="Courier New" w:hAnsi="Courier New" w:cs="Courier New"/>
                <w:sz w:val="22"/>
                <w:szCs w:val="22"/>
              </w:rPr>
              <w:t>3</w:t>
            </w:r>
          </w:p>
        </w:tc>
        <w:tc>
          <w:tcPr>
            <w:tcW w:w="1275" w:type="dxa"/>
            <w:shd w:val="clear" w:color="auto" w:fill="auto"/>
          </w:tcPr>
          <w:p w14:paraId="2BC299CD" w14:textId="0518FC02" w:rsidR="00275D4D" w:rsidRPr="006855D4" w:rsidRDefault="00275D4D" w:rsidP="00275D4D">
            <w:pPr>
              <w:pStyle w:val="ac"/>
              <w:shd w:val="clear" w:color="auto" w:fill="FFFFFF" w:themeFill="background1"/>
              <w:ind w:firstLine="0"/>
              <w:jc w:val="center"/>
              <w:rPr>
                <w:rFonts w:ascii="Courier New" w:hAnsi="Courier New" w:cs="Courier New"/>
                <w:sz w:val="22"/>
                <w:szCs w:val="22"/>
              </w:rPr>
            </w:pPr>
            <w:r w:rsidRPr="006855D4">
              <w:rPr>
                <w:rFonts w:ascii="Courier New" w:hAnsi="Courier New" w:cs="Courier New"/>
                <w:sz w:val="22"/>
                <w:szCs w:val="22"/>
              </w:rPr>
              <w:t>806,</w:t>
            </w:r>
            <w:r>
              <w:rPr>
                <w:rFonts w:ascii="Courier New" w:hAnsi="Courier New" w:cs="Courier New"/>
                <w:sz w:val="22"/>
                <w:szCs w:val="22"/>
              </w:rPr>
              <w:t>7</w:t>
            </w:r>
          </w:p>
        </w:tc>
        <w:tc>
          <w:tcPr>
            <w:tcW w:w="1184" w:type="dxa"/>
            <w:shd w:val="clear" w:color="auto" w:fill="auto"/>
          </w:tcPr>
          <w:p w14:paraId="63931ED8" w14:textId="084CB63C" w:rsidR="00275D4D" w:rsidRPr="006855D4" w:rsidRDefault="00275D4D" w:rsidP="00275D4D">
            <w:pPr>
              <w:pStyle w:val="ac"/>
              <w:shd w:val="clear" w:color="auto" w:fill="FFFFFF" w:themeFill="background1"/>
              <w:ind w:firstLine="0"/>
              <w:jc w:val="center"/>
              <w:rPr>
                <w:rFonts w:ascii="Courier New" w:hAnsi="Courier New" w:cs="Courier New"/>
                <w:sz w:val="22"/>
                <w:szCs w:val="22"/>
              </w:rPr>
            </w:pPr>
            <w:r w:rsidRPr="006855D4">
              <w:rPr>
                <w:rFonts w:ascii="Courier New" w:hAnsi="Courier New" w:cs="Courier New"/>
                <w:sz w:val="22"/>
                <w:szCs w:val="22"/>
              </w:rPr>
              <w:t>806,</w:t>
            </w:r>
            <w:r>
              <w:rPr>
                <w:rFonts w:ascii="Courier New" w:hAnsi="Courier New" w:cs="Courier New"/>
                <w:sz w:val="22"/>
                <w:szCs w:val="22"/>
              </w:rPr>
              <w:t>7</w:t>
            </w:r>
          </w:p>
        </w:tc>
        <w:tc>
          <w:tcPr>
            <w:tcW w:w="1131" w:type="dxa"/>
            <w:shd w:val="clear" w:color="auto" w:fill="auto"/>
          </w:tcPr>
          <w:p w14:paraId="1E13285A" w14:textId="1CC30BFD" w:rsidR="00275D4D" w:rsidRPr="006855D4" w:rsidRDefault="00275D4D" w:rsidP="00275D4D">
            <w:pPr>
              <w:pStyle w:val="ac"/>
              <w:shd w:val="clear" w:color="auto" w:fill="FFFFFF" w:themeFill="background1"/>
              <w:ind w:firstLine="0"/>
              <w:jc w:val="center"/>
              <w:rPr>
                <w:rFonts w:ascii="Courier New" w:hAnsi="Courier New" w:cs="Courier New"/>
                <w:sz w:val="22"/>
                <w:szCs w:val="22"/>
              </w:rPr>
            </w:pPr>
            <w:r w:rsidRPr="006855D4">
              <w:rPr>
                <w:rFonts w:ascii="Courier New" w:hAnsi="Courier New" w:cs="Courier New"/>
                <w:sz w:val="22"/>
                <w:szCs w:val="22"/>
              </w:rPr>
              <w:t>806,</w:t>
            </w:r>
            <w:r>
              <w:rPr>
                <w:rFonts w:ascii="Courier New" w:hAnsi="Courier New" w:cs="Courier New"/>
                <w:sz w:val="22"/>
                <w:szCs w:val="22"/>
              </w:rPr>
              <w:t>7</w:t>
            </w:r>
          </w:p>
        </w:tc>
        <w:tc>
          <w:tcPr>
            <w:tcW w:w="1134" w:type="dxa"/>
            <w:shd w:val="clear" w:color="auto" w:fill="auto"/>
          </w:tcPr>
          <w:p w14:paraId="5FFFBD0A" w14:textId="4C9EA1A5" w:rsidR="00275D4D" w:rsidRPr="006855D4" w:rsidRDefault="00275D4D" w:rsidP="00275D4D">
            <w:pPr>
              <w:pStyle w:val="ac"/>
              <w:shd w:val="clear" w:color="auto" w:fill="FFFFFF" w:themeFill="background1"/>
              <w:ind w:firstLine="0"/>
              <w:jc w:val="center"/>
              <w:rPr>
                <w:rFonts w:ascii="Courier New" w:hAnsi="Courier New" w:cs="Courier New"/>
                <w:sz w:val="22"/>
                <w:szCs w:val="22"/>
              </w:rPr>
            </w:pPr>
            <w:r w:rsidRPr="006855D4">
              <w:rPr>
                <w:rFonts w:ascii="Courier New" w:hAnsi="Courier New" w:cs="Courier New"/>
                <w:sz w:val="22"/>
                <w:szCs w:val="22"/>
              </w:rPr>
              <w:t>806,</w:t>
            </w:r>
            <w:r>
              <w:rPr>
                <w:rFonts w:ascii="Courier New" w:hAnsi="Courier New" w:cs="Courier New"/>
                <w:sz w:val="22"/>
                <w:szCs w:val="22"/>
              </w:rPr>
              <w:t>7</w:t>
            </w:r>
          </w:p>
        </w:tc>
      </w:tr>
      <w:tr w:rsidR="00275D4D" w:rsidRPr="006855D4" w14:paraId="398EB8F6" w14:textId="77777777" w:rsidTr="00185A3F">
        <w:tc>
          <w:tcPr>
            <w:tcW w:w="988" w:type="dxa"/>
            <w:vMerge w:val="restart"/>
            <w:shd w:val="clear" w:color="auto" w:fill="auto"/>
          </w:tcPr>
          <w:p w14:paraId="0D224A46" w14:textId="5DF9432D" w:rsidR="00275D4D" w:rsidRPr="006855D4" w:rsidRDefault="00275D4D" w:rsidP="00275D4D">
            <w:pPr>
              <w:pStyle w:val="ac"/>
              <w:shd w:val="clear" w:color="auto" w:fill="FFFFFF" w:themeFill="background1"/>
              <w:ind w:firstLine="0"/>
              <w:jc w:val="center"/>
              <w:rPr>
                <w:rFonts w:ascii="Courier New" w:hAnsi="Courier New" w:cs="Courier New"/>
                <w:sz w:val="22"/>
                <w:szCs w:val="22"/>
              </w:rPr>
            </w:pPr>
            <w:r w:rsidRPr="006855D4">
              <w:rPr>
                <w:rFonts w:ascii="Courier New" w:hAnsi="Courier New" w:cs="Courier New"/>
                <w:sz w:val="22"/>
                <w:szCs w:val="22"/>
              </w:rPr>
              <w:t>1.2.6</w:t>
            </w:r>
          </w:p>
        </w:tc>
        <w:tc>
          <w:tcPr>
            <w:tcW w:w="382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78827E2" w14:textId="2C17B8B1" w:rsidR="00275D4D" w:rsidRPr="006855D4" w:rsidRDefault="00275D4D" w:rsidP="00275D4D">
            <w:pPr>
              <w:pStyle w:val="ac"/>
              <w:shd w:val="clear" w:color="auto" w:fill="FFFFFF" w:themeFill="background1"/>
              <w:ind w:firstLine="0"/>
              <w:rPr>
                <w:rFonts w:ascii="Courier New" w:hAnsi="Courier New" w:cs="Courier New"/>
                <w:sz w:val="22"/>
                <w:szCs w:val="22"/>
              </w:rPr>
            </w:pPr>
            <w:r w:rsidRPr="006855D4">
              <w:rPr>
                <w:rFonts w:ascii="Courier New" w:hAnsi="Courier New" w:cs="Courier New"/>
                <w:sz w:val="22"/>
                <w:szCs w:val="20"/>
              </w:rPr>
              <w:t>Реализация мероприятий перечня проектов народных инициатив</w:t>
            </w:r>
            <w:r w:rsidR="00971763">
              <w:rPr>
                <w:rFonts w:ascii="Courier New" w:hAnsi="Courier New" w:cs="Courier New"/>
                <w:sz w:val="22"/>
                <w:szCs w:val="20"/>
              </w:rPr>
              <w:t>, инициативных проектов</w:t>
            </w:r>
          </w:p>
        </w:tc>
        <w:tc>
          <w:tcPr>
            <w:tcW w:w="1275" w:type="dxa"/>
            <w:vMerge w:val="restart"/>
            <w:shd w:val="clear" w:color="auto" w:fill="auto"/>
          </w:tcPr>
          <w:p w14:paraId="3D6EFBBE" w14:textId="68F60B6C" w:rsidR="00275D4D" w:rsidRPr="006855D4" w:rsidRDefault="00275D4D" w:rsidP="00275D4D">
            <w:pPr>
              <w:pStyle w:val="ac"/>
              <w:shd w:val="clear" w:color="auto" w:fill="FFFFFF" w:themeFill="background1"/>
              <w:ind w:firstLine="0"/>
              <w:jc w:val="center"/>
              <w:rPr>
                <w:rFonts w:ascii="Courier New" w:hAnsi="Courier New" w:cs="Courier New"/>
                <w:sz w:val="22"/>
                <w:szCs w:val="22"/>
              </w:rPr>
            </w:pPr>
            <w:r w:rsidRPr="006855D4">
              <w:rPr>
                <w:rFonts w:ascii="Courier New" w:hAnsi="Courier New" w:cs="Courier New"/>
                <w:sz w:val="22"/>
                <w:szCs w:val="22"/>
              </w:rPr>
              <w:t>Комитет</w:t>
            </w:r>
          </w:p>
        </w:tc>
        <w:tc>
          <w:tcPr>
            <w:tcW w:w="1701" w:type="dxa"/>
            <w:shd w:val="clear" w:color="auto" w:fill="auto"/>
          </w:tcPr>
          <w:p w14:paraId="65BC7E90" w14:textId="44F45757" w:rsidR="00275D4D" w:rsidRPr="006855D4" w:rsidRDefault="00275D4D" w:rsidP="00275D4D">
            <w:pPr>
              <w:pStyle w:val="ac"/>
              <w:shd w:val="clear" w:color="auto" w:fill="FFFFFF" w:themeFill="background1"/>
              <w:ind w:firstLine="0"/>
              <w:jc w:val="center"/>
              <w:rPr>
                <w:rFonts w:ascii="Courier New" w:hAnsi="Courier New" w:cs="Courier New"/>
                <w:sz w:val="22"/>
              </w:rPr>
            </w:pPr>
            <w:r w:rsidRPr="006855D4">
              <w:rPr>
                <w:rFonts w:ascii="Courier New" w:hAnsi="Courier New" w:cs="Courier New"/>
                <w:sz w:val="22"/>
              </w:rPr>
              <w:t>Всего, в том числе:</w:t>
            </w:r>
          </w:p>
        </w:tc>
        <w:tc>
          <w:tcPr>
            <w:tcW w:w="1134" w:type="dxa"/>
            <w:shd w:val="clear" w:color="auto" w:fill="auto"/>
          </w:tcPr>
          <w:p w14:paraId="0B5052A7" w14:textId="44F6302C" w:rsidR="00275D4D" w:rsidRPr="006855D4" w:rsidRDefault="00275D4D" w:rsidP="00971763">
            <w:pPr>
              <w:pStyle w:val="ac"/>
              <w:shd w:val="clear" w:color="auto" w:fill="FFFFFF" w:themeFill="background1"/>
              <w:ind w:firstLine="0"/>
              <w:jc w:val="center"/>
              <w:rPr>
                <w:rFonts w:ascii="Courier New" w:hAnsi="Courier New" w:cs="Courier New"/>
                <w:sz w:val="22"/>
                <w:szCs w:val="22"/>
              </w:rPr>
            </w:pPr>
            <w:r w:rsidRPr="006855D4">
              <w:rPr>
                <w:rFonts w:ascii="Courier New" w:hAnsi="Courier New" w:cs="Courier New"/>
                <w:sz w:val="22"/>
                <w:szCs w:val="22"/>
              </w:rPr>
              <w:t>4</w:t>
            </w:r>
            <w:r w:rsidR="00971763">
              <w:rPr>
                <w:rFonts w:ascii="Courier New" w:hAnsi="Courier New" w:cs="Courier New"/>
                <w:sz w:val="22"/>
                <w:szCs w:val="22"/>
              </w:rPr>
              <w:t>30</w:t>
            </w:r>
            <w:r w:rsidRPr="006855D4">
              <w:rPr>
                <w:rFonts w:ascii="Courier New" w:hAnsi="Courier New" w:cs="Courier New"/>
                <w:sz w:val="22"/>
                <w:szCs w:val="22"/>
              </w:rPr>
              <w:t>,0</w:t>
            </w:r>
          </w:p>
        </w:tc>
        <w:tc>
          <w:tcPr>
            <w:tcW w:w="1135" w:type="dxa"/>
            <w:shd w:val="clear" w:color="auto" w:fill="auto"/>
          </w:tcPr>
          <w:p w14:paraId="237F7935" w14:textId="4C15132E" w:rsidR="00275D4D" w:rsidRPr="006855D4" w:rsidRDefault="00275D4D" w:rsidP="00275D4D">
            <w:pPr>
              <w:pStyle w:val="ac"/>
              <w:shd w:val="clear" w:color="auto" w:fill="FFFFFF" w:themeFill="background1"/>
              <w:ind w:firstLine="0"/>
              <w:jc w:val="center"/>
              <w:rPr>
                <w:rFonts w:ascii="Courier New" w:hAnsi="Courier New" w:cs="Courier New"/>
                <w:sz w:val="22"/>
                <w:szCs w:val="22"/>
              </w:rPr>
            </w:pPr>
            <w:r w:rsidRPr="006855D4">
              <w:rPr>
                <w:rFonts w:ascii="Courier New" w:hAnsi="Courier New" w:cs="Courier New"/>
                <w:sz w:val="22"/>
                <w:szCs w:val="22"/>
              </w:rPr>
              <w:t>4286,0</w:t>
            </w:r>
          </w:p>
        </w:tc>
        <w:tc>
          <w:tcPr>
            <w:tcW w:w="1275" w:type="dxa"/>
            <w:shd w:val="clear" w:color="auto" w:fill="auto"/>
          </w:tcPr>
          <w:p w14:paraId="6C59A3FE" w14:textId="5F8DAACB" w:rsidR="00275D4D" w:rsidRPr="006855D4" w:rsidRDefault="00275D4D" w:rsidP="00275D4D">
            <w:pPr>
              <w:pStyle w:val="ac"/>
              <w:shd w:val="clear" w:color="auto" w:fill="FFFFFF" w:themeFill="background1"/>
              <w:ind w:firstLine="0"/>
              <w:jc w:val="center"/>
              <w:rPr>
                <w:rFonts w:ascii="Courier New" w:hAnsi="Courier New" w:cs="Courier New"/>
                <w:sz w:val="22"/>
                <w:szCs w:val="22"/>
              </w:rPr>
            </w:pPr>
            <w:r w:rsidRPr="006855D4">
              <w:rPr>
                <w:rFonts w:ascii="Courier New" w:hAnsi="Courier New" w:cs="Courier New"/>
                <w:sz w:val="22"/>
                <w:szCs w:val="22"/>
              </w:rPr>
              <w:t>4286,0</w:t>
            </w:r>
          </w:p>
        </w:tc>
        <w:tc>
          <w:tcPr>
            <w:tcW w:w="1184" w:type="dxa"/>
            <w:shd w:val="clear" w:color="auto" w:fill="auto"/>
          </w:tcPr>
          <w:p w14:paraId="45F53AE3" w14:textId="43060919" w:rsidR="00275D4D" w:rsidRPr="006855D4" w:rsidRDefault="00275D4D" w:rsidP="00275D4D">
            <w:pPr>
              <w:pStyle w:val="ac"/>
              <w:shd w:val="clear" w:color="auto" w:fill="FFFFFF" w:themeFill="background1"/>
              <w:ind w:firstLine="0"/>
              <w:jc w:val="center"/>
              <w:rPr>
                <w:rFonts w:ascii="Courier New" w:hAnsi="Courier New" w:cs="Courier New"/>
                <w:sz w:val="22"/>
                <w:szCs w:val="22"/>
              </w:rPr>
            </w:pPr>
            <w:r w:rsidRPr="006855D4">
              <w:rPr>
                <w:rFonts w:ascii="Courier New" w:hAnsi="Courier New" w:cs="Courier New"/>
                <w:sz w:val="22"/>
                <w:szCs w:val="22"/>
              </w:rPr>
              <w:t>1286,0</w:t>
            </w:r>
          </w:p>
        </w:tc>
        <w:tc>
          <w:tcPr>
            <w:tcW w:w="1131" w:type="dxa"/>
            <w:shd w:val="clear" w:color="auto" w:fill="auto"/>
          </w:tcPr>
          <w:p w14:paraId="6BE0FACB" w14:textId="3331EC82" w:rsidR="00275D4D" w:rsidRPr="006855D4" w:rsidRDefault="00275D4D" w:rsidP="00275D4D">
            <w:pPr>
              <w:pStyle w:val="ac"/>
              <w:shd w:val="clear" w:color="auto" w:fill="FFFFFF" w:themeFill="background1"/>
              <w:ind w:firstLine="0"/>
              <w:jc w:val="center"/>
              <w:rPr>
                <w:rFonts w:ascii="Courier New" w:hAnsi="Courier New" w:cs="Courier New"/>
                <w:sz w:val="22"/>
                <w:szCs w:val="22"/>
              </w:rPr>
            </w:pPr>
            <w:r w:rsidRPr="006855D4">
              <w:rPr>
                <w:rFonts w:ascii="Courier New" w:hAnsi="Courier New" w:cs="Courier New"/>
                <w:sz w:val="22"/>
                <w:szCs w:val="22"/>
              </w:rPr>
              <w:t>1286,0</w:t>
            </w:r>
          </w:p>
        </w:tc>
        <w:tc>
          <w:tcPr>
            <w:tcW w:w="1134" w:type="dxa"/>
            <w:shd w:val="clear" w:color="auto" w:fill="auto"/>
          </w:tcPr>
          <w:p w14:paraId="31021FE7" w14:textId="6475C3DD" w:rsidR="00275D4D" w:rsidRPr="006855D4" w:rsidRDefault="00275D4D" w:rsidP="00275D4D">
            <w:pPr>
              <w:pStyle w:val="ac"/>
              <w:shd w:val="clear" w:color="auto" w:fill="FFFFFF" w:themeFill="background1"/>
              <w:ind w:firstLine="0"/>
              <w:jc w:val="center"/>
              <w:rPr>
                <w:rFonts w:ascii="Courier New" w:hAnsi="Courier New" w:cs="Courier New"/>
                <w:sz w:val="22"/>
                <w:szCs w:val="22"/>
              </w:rPr>
            </w:pPr>
            <w:r w:rsidRPr="006855D4">
              <w:rPr>
                <w:rFonts w:ascii="Courier New" w:hAnsi="Courier New" w:cs="Courier New"/>
                <w:sz w:val="22"/>
                <w:szCs w:val="22"/>
              </w:rPr>
              <w:t>1286,0</w:t>
            </w:r>
          </w:p>
        </w:tc>
      </w:tr>
      <w:tr w:rsidR="00275D4D" w:rsidRPr="006855D4" w14:paraId="50134E3E" w14:textId="77777777" w:rsidTr="00185A3F">
        <w:tc>
          <w:tcPr>
            <w:tcW w:w="988" w:type="dxa"/>
            <w:vMerge/>
            <w:shd w:val="clear" w:color="auto" w:fill="auto"/>
          </w:tcPr>
          <w:p w14:paraId="5BD2D7C5" w14:textId="77777777" w:rsidR="00275D4D" w:rsidRPr="006855D4" w:rsidRDefault="00275D4D" w:rsidP="00275D4D">
            <w:pPr>
              <w:pStyle w:val="ac"/>
              <w:shd w:val="clear" w:color="auto" w:fill="FFFFFF" w:themeFill="background1"/>
              <w:ind w:firstLine="0"/>
              <w:jc w:val="center"/>
              <w:rPr>
                <w:rFonts w:ascii="Courier New" w:hAnsi="Courier New" w:cs="Courier New"/>
                <w:sz w:val="22"/>
                <w:szCs w:val="22"/>
              </w:rPr>
            </w:pPr>
          </w:p>
        </w:tc>
        <w:tc>
          <w:tcPr>
            <w:tcW w:w="382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2AC899E" w14:textId="77777777" w:rsidR="00275D4D" w:rsidRPr="006855D4" w:rsidRDefault="00275D4D" w:rsidP="00275D4D">
            <w:pPr>
              <w:pStyle w:val="ac"/>
              <w:shd w:val="clear" w:color="auto" w:fill="FFFFFF" w:themeFill="background1"/>
              <w:ind w:firstLine="0"/>
              <w:jc w:val="center"/>
              <w:rPr>
                <w:rFonts w:ascii="Courier New" w:hAnsi="Courier New" w:cs="Courier New"/>
                <w:sz w:val="22"/>
                <w:szCs w:val="20"/>
              </w:rPr>
            </w:pPr>
          </w:p>
        </w:tc>
        <w:tc>
          <w:tcPr>
            <w:tcW w:w="1275" w:type="dxa"/>
            <w:vMerge/>
            <w:shd w:val="clear" w:color="auto" w:fill="auto"/>
          </w:tcPr>
          <w:p w14:paraId="70283F33" w14:textId="77777777" w:rsidR="00275D4D" w:rsidRPr="006855D4" w:rsidRDefault="00275D4D" w:rsidP="00275D4D">
            <w:pPr>
              <w:pStyle w:val="ac"/>
              <w:shd w:val="clear" w:color="auto" w:fill="FFFFFF" w:themeFill="background1"/>
              <w:ind w:firstLine="0"/>
              <w:jc w:val="center"/>
              <w:rPr>
                <w:rFonts w:ascii="Courier New" w:hAnsi="Courier New" w:cs="Courier New"/>
                <w:sz w:val="22"/>
                <w:szCs w:val="22"/>
              </w:rPr>
            </w:pPr>
          </w:p>
        </w:tc>
        <w:tc>
          <w:tcPr>
            <w:tcW w:w="1701" w:type="dxa"/>
            <w:shd w:val="clear" w:color="auto" w:fill="auto"/>
          </w:tcPr>
          <w:p w14:paraId="530D6855" w14:textId="6CC79080" w:rsidR="00275D4D" w:rsidRPr="006855D4" w:rsidRDefault="00275D4D" w:rsidP="00275D4D">
            <w:pPr>
              <w:pStyle w:val="ac"/>
              <w:shd w:val="clear" w:color="auto" w:fill="FFFFFF" w:themeFill="background1"/>
              <w:ind w:firstLine="0"/>
              <w:jc w:val="center"/>
              <w:rPr>
                <w:rFonts w:ascii="Courier New" w:hAnsi="Courier New" w:cs="Courier New"/>
                <w:sz w:val="22"/>
              </w:rPr>
            </w:pPr>
            <w:r w:rsidRPr="006855D4">
              <w:rPr>
                <w:rFonts w:ascii="Courier New" w:hAnsi="Courier New" w:cs="Courier New"/>
                <w:sz w:val="22"/>
              </w:rPr>
              <w:t xml:space="preserve">Федеральный бюджет </w:t>
            </w:r>
          </w:p>
        </w:tc>
        <w:tc>
          <w:tcPr>
            <w:tcW w:w="1134" w:type="dxa"/>
            <w:shd w:val="clear" w:color="auto" w:fill="auto"/>
          </w:tcPr>
          <w:p w14:paraId="446878CB" w14:textId="58DE1AD7" w:rsidR="00275D4D" w:rsidRPr="006855D4" w:rsidRDefault="00275D4D" w:rsidP="00275D4D">
            <w:pPr>
              <w:pStyle w:val="ac"/>
              <w:shd w:val="clear" w:color="auto" w:fill="FFFFFF" w:themeFill="background1"/>
              <w:ind w:firstLine="0"/>
              <w:jc w:val="center"/>
              <w:rPr>
                <w:rFonts w:ascii="Courier New" w:hAnsi="Courier New" w:cs="Courier New"/>
                <w:sz w:val="22"/>
                <w:szCs w:val="22"/>
              </w:rPr>
            </w:pPr>
            <w:r w:rsidRPr="006855D4">
              <w:rPr>
                <w:rFonts w:ascii="Courier New" w:hAnsi="Courier New" w:cs="Courier New"/>
                <w:sz w:val="22"/>
                <w:szCs w:val="22"/>
              </w:rPr>
              <w:t>0,0</w:t>
            </w:r>
          </w:p>
        </w:tc>
        <w:tc>
          <w:tcPr>
            <w:tcW w:w="1135" w:type="dxa"/>
            <w:shd w:val="clear" w:color="auto" w:fill="auto"/>
          </w:tcPr>
          <w:p w14:paraId="76EEDD82" w14:textId="77DE0FFD" w:rsidR="00275D4D" w:rsidRPr="006855D4" w:rsidRDefault="00275D4D" w:rsidP="00275D4D">
            <w:pPr>
              <w:pStyle w:val="ac"/>
              <w:shd w:val="clear" w:color="auto" w:fill="FFFFFF" w:themeFill="background1"/>
              <w:ind w:firstLine="0"/>
              <w:jc w:val="center"/>
              <w:rPr>
                <w:rFonts w:ascii="Courier New" w:hAnsi="Courier New" w:cs="Courier New"/>
                <w:sz w:val="22"/>
                <w:szCs w:val="22"/>
              </w:rPr>
            </w:pPr>
            <w:r w:rsidRPr="006855D4">
              <w:rPr>
                <w:rFonts w:ascii="Courier New" w:hAnsi="Courier New" w:cs="Courier New"/>
                <w:sz w:val="22"/>
                <w:szCs w:val="22"/>
              </w:rPr>
              <w:t>0,0</w:t>
            </w:r>
          </w:p>
        </w:tc>
        <w:tc>
          <w:tcPr>
            <w:tcW w:w="1275" w:type="dxa"/>
            <w:shd w:val="clear" w:color="auto" w:fill="auto"/>
          </w:tcPr>
          <w:p w14:paraId="44B4B54B" w14:textId="1D184DD4" w:rsidR="00275D4D" w:rsidRPr="006855D4" w:rsidRDefault="00275D4D" w:rsidP="00275D4D">
            <w:pPr>
              <w:pStyle w:val="ac"/>
              <w:shd w:val="clear" w:color="auto" w:fill="FFFFFF" w:themeFill="background1"/>
              <w:ind w:firstLine="0"/>
              <w:jc w:val="center"/>
              <w:rPr>
                <w:rFonts w:ascii="Courier New" w:hAnsi="Courier New" w:cs="Courier New"/>
                <w:sz w:val="22"/>
                <w:szCs w:val="22"/>
              </w:rPr>
            </w:pPr>
            <w:r w:rsidRPr="006855D4">
              <w:rPr>
                <w:rFonts w:ascii="Courier New" w:hAnsi="Courier New" w:cs="Courier New"/>
                <w:sz w:val="22"/>
                <w:szCs w:val="22"/>
              </w:rPr>
              <w:t>0,0</w:t>
            </w:r>
          </w:p>
        </w:tc>
        <w:tc>
          <w:tcPr>
            <w:tcW w:w="1184" w:type="dxa"/>
            <w:shd w:val="clear" w:color="auto" w:fill="auto"/>
          </w:tcPr>
          <w:p w14:paraId="639BDBD4" w14:textId="1AEF5090" w:rsidR="00275D4D" w:rsidRPr="006855D4" w:rsidRDefault="00275D4D" w:rsidP="00275D4D">
            <w:pPr>
              <w:pStyle w:val="ac"/>
              <w:shd w:val="clear" w:color="auto" w:fill="FFFFFF" w:themeFill="background1"/>
              <w:ind w:firstLine="0"/>
              <w:jc w:val="center"/>
              <w:rPr>
                <w:rFonts w:ascii="Courier New" w:hAnsi="Courier New" w:cs="Courier New"/>
                <w:sz w:val="22"/>
                <w:szCs w:val="22"/>
              </w:rPr>
            </w:pPr>
            <w:r w:rsidRPr="006855D4">
              <w:rPr>
                <w:rFonts w:ascii="Courier New" w:hAnsi="Courier New" w:cs="Courier New"/>
                <w:sz w:val="22"/>
                <w:szCs w:val="22"/>
              </w:rPr>
              <w:t>0,0</w:t>
            </w:r>
          </w:p>
        </w:tc>
        <w:tc>
          <w:tcPr>
            <w:tcW w:w="1131" w:type="dxa"/>
            <w:shd w:val="clear" w:color="auto" w:fill="auto"/>
          </w:tcPr>
          <w:p w14:paraId="6D4D4F32" w14:textId="69F26CB1" w:rsidR="00275D4D" w:rsidRPr="006855D4" w:rsidRDefault="00275D4D" w:rsidP="00275D4D">
            <w:pPr>
              <w:pStyle w:val="ac"/>
              <w:shd w:val="clear" w:color="auto" w:fill="FFFFFF" w:themeFill="background1"/>
              <w:ind w:firstLine="0"/>
              <w:jc w:val="center"/>
              <w:rPr>
                <w:rFonts w:ascii="Courier New" w:hAnsi="Courier New" w:cs="Courier New"/>
                <w:sz w:val="22"/>
                <w:szCs w:val="22"/>
              </w:rPr>
            </w:pPr>
            <w:r w:rsidRPr="006855D4">
              <w:rPr>
                <w:rFonts w:ascii="Courier New" w:hAnsi="Courier New" w:cs="Courier New"/>
                <w:sz w:val="22"/>
                <w:szCs w:val="22"/>
              </w:rPr>
              <w:t>0,0</w:t>
            </w:r>
          </w:p>
        </w:tc>
        <w:tc>
          <w:tcPr>
            <w:tcW w:w="1134" w:type="dxa"/>
            <w:shd w:val="clear" w:color="auto" w:fill="auto"/>
          </w:tcPr>
          <w:p w14:paraId="49E422AE" w14:textId="1440ADFA" w:rsidR="00275D4D" w:rsidRPr="006855D4" w:rsidRDefault="00275D4D" w:rsidP="00275D4D">
            <w:pPr>
              <w:pStyle w:val="ac"/>
              <w:shd w:val="clear" w:color="auto" w:fill="FFFFFF" w:themeFill="background1"/>
              <w:ind w:firstLine="0"/>
              <w:jc w:val="center"/>
              <w:rPr>
                <w:rFonts w:ascii="Courier New" w:hAnsi="Courier New" w:cs="Courier New"/>
                <w:sz w:val="22"/>
                <w:szCs w:val="22"/>
              </w:rPr>
            </w:pPr>
            <w:r w:rsidRPr="006855D4">
              <w:rPr>
                <w:rFonts w:ascii="Courier New" w:hAnsi="Courier New" w:cs="Courier New"/>
                <w:sz w:val="22"/>
                <w:szCs w:val="22"/>
              </w:rPr>
              <w:t>0,0</w:t>
            </w:r>
          </w:p>
        </w:tc>
      </w:tr>
      <w:tr w:rsidR="00275D4D" w:rsidRPr="006855D4" w14:paraId="59BF0FBA" w14:textId="77777777" w:rsidTr="00185A3F">
        <w:tc>
          <w:tcPr>
            <w:tcW w:w="988" w:type="dxa"/>
            <w:vMerge/>
            <w:shd w:val="clear" w:color="auto" w:fill="auto"/>
          </w:tcPr>
          <w:p w14:paraId="343F7D6E" w14:textId="77777777" w:rsidR="00275D4D" w:rsidRPr="006855D4" w:rsidRDefault="00275D4D" w:rsidP="00275D4D">
            <w:pPr>
              <w:pStyle w:val="ac"/>
              <w:shd w:val="clear" w:color="auto" w:fill="FFFFFF" w:themeFill="background1"/>
              <w:ind w:firstLine="0"/>
              <w:jc w:val="center"/>
              <w:rPr>
                <w:rFonts w:ascii="Courier New" w:hAnsi="Courier New" w:cs="Courier New"/>
                <w:sz w:val="22"/>
                <w:szCs w:val="22"/>
              </w:rPr>
            </w:pPr>
          </w:p>
        </w:tc>
        <w:tc>
          <w:tcPr>
            <w:tcW w:w="382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2BBB510" w14:textId="77777777" w:rsidR="00275D4D" w:rsidRPr="006855D4" w:rsidRDefault="00275D4D" w:rsidP="00275D4D">
            <w:pPr>
              <w:pStyle w:val="ac"/>
              <w:shd w:val="clear" w:color="auto" w:fill="FFFFFF" w:themeFill="background1"/>
              <w:ind w:firstLine="0"/>
              <w:jc w:val="center"/>
              <w:rPr>
                <w:rFonts w:ascii="Courier New" w:hAnsi="Courier New" w:cs="Courier New"/>
                <w:sz w:val="22"/>
                <w:szCs w:val="20"/>
              </w:rPr>
            </w:pPr>
          </w:p>
        </w:tc>
        <w:tc>
          <w:tcPr>
            <w:tcW w:w="1275" w:type="dxa"/>
            <w:vMerge/>
            <w:shd w:val="clear" w:color="auto" w:fill="auto"/>
          </w:tcPr>
          <w:p w14:paraId="761DE0F4" w14:textId="77777777" w:rsidR="00275D4D" w:rsidRPr="006855D4" w:rsidRDefault="00275D4D" w:rsidP="00275D4D">
            <w:pPr>
              <w:pStyle w:val="ac"/>
              <w:shd w:val="clear" w:color="auto" w:fill="FFFFFF" w:themeFill="background1"/>
              <w:ind w:firstLine="0"/>
              <w:jc w:val="center"/>
              <w:rPr>
                <w:rFonts w:ascii="Courier New" w:hAnsi="Courier New" w:cs="Courier New"/>
                <w:sz w:val="22"/>
                <w:szCs w:val="22"/>
              </w:rPr>
            </w:pPr>
          </w:p>
        </w:tc>
        <w:tc>
          <w:tcPr>
            <w:tcW w:w="1701" w:type="dxa"/>
            <w:shd w:val="clear" w:color="auto" w:fill="auto"/>
          </w:tcPr>
          <w:p w14:paraId="734BEF0B" w14:textId="3EFF6DEB" w:rsidR="00275D4D" w:rsidRPr="006855D4" w:rsidRDefault="00275D4D" w:rsidP="00275D4D">
            <w:pPr>
              <w:pStyle w:val="ac"/>
              <w:shd w:val="clear" w:color="auto" w:fill="FFFFFF" w:themeFill="background1"/>
              <w:ind w:firstLine="0"/>
              <w:jc w:val="center"/>
              <w:rPr>
                <w:rFonts w:ascii="Courier New" w:hAnsi="Courier New" w:cs="Courier New"/>
                <w:sz w:val="22"/>
              </w:rPr>
            </w:pPr>
            <w:r w:rsidRPr="006855D4">
              <w:rPr>
                <w:rFonts w:ascii="Courier New" w:hAnsi="Courier New" w:cs="Courier New"/>
                <w:sz w:val="22"/>
              </w:rPr>
              <w:t xml:space="preserve">Областной бюджет </w:t>
            </w:r>
          </w:p>
        </w:tc>
        <w:tc>
          <w:tcPr>
            <w:tcW w:w="1134" w:type="dxa"/>
            <w:shd w:val="clear" w:color="auto" w:fill="auto"/>
          </w:tcPr>
          <w:p w14:paraId="431E7A3F" w14:textId="57FA8FDD" w:rsidR="00275D4D" w:rsidRPr="006855D4" w:rsidRDefault="00275D4D" w:rsidP="00971763">
            <w:pPr>
              <w:pStyle w:val="ac"/>
              <w:shd w:val="clear" w:color="auto" w:fill="FFFFFF" w:themeFill="background1"/>
              <w:ind w:firstLine="0"/>
              <w:jc w:val="center"/>
              <w:rPr>
                <w:rFonts w:ascii="Courier New" w:hAnsi="Courier New" w:cs="Courier New"/>
                <w:sz w:val="22"/>
                <w:szCs w:val="22"/>
              </w:rPr>
            </w:pPr>
            <w:r w:rsidRPr="006855D4">
              <w:rPr>
                <w:rFonts w:ascii="Courier New" w:hAnsi="Courier New" w:cs="Courier New"/>
                <w:sz w:val="22"/>
                <w:szCs w:val="22"/>
              </w:rPr>
              <w:t>30</w:t>
            </w:r>
            <w:r w:rsidR="00971763">
              <w:rPr>
                <w:rFonts w:ascii="Courier New" w:hAnsi="Courier New" w:cs="Courier New"/>
                <w:sz w:val="22"/>
                <w:szCs w:val="22"/>
              </w:rPr>
              <w:t>1</w:t>
            </w:r>
            <w:r w:rsidRPr="006855D4">
              <w:rPr>
                <w:rFonts w:ascii="Courier New" w:hAnsi="Courier New" w:cs="Courier New"/>
                <w:sz w:val="22"/>
                <w:szCs w:val="22"/>
              </w:rPr>
              <w:t>,0</w:t>
            </w:r>
          </w:p>
        </w:tc>
        <w:tc>
          <w:tcPr>
            <w:tcW w:w="1135" w:type="dxa"/>
            <w:shd w:val="clear" w:color="auto" w:fill="auto"/>
          </w:tcPr>
          <w:p w14:paraId="0344A978" w14:textId="53EFAF4D" w:rsidR="00275D4D" w:rsidRPr="006855D4" w:rsidRDefault="00275D4D" w:rsidP="00275D4D">
            <w:pPr>
              <w:pStyle w:val="ac"/>
              <w:shd w:val="clear" w:color="auto" w:fill="FFFFFF" w:themeFill="background1"/>
              <w:ind w:firstLine="0"/>
              <w:jc w:val="center"/>
              <w:rPr>
                <w:rFonts w:ascii="Courier New" w:hAnsi="Courier New" w:cs="Courier New"/>
                <w:sz w:val="22"/>
                <w:szCs w:val="22"/>
              </w:rPr>
            </w:pPr>
            <w:r w:rsidRPr="006855D4">
              <w:rPr>
                <w:rFonts w:ascii="Courier New" w:hAnsi="Courier New" w:cs="Courier New"/>
                <w:sz w:val="22"/>
                <w:szCs w:val="22"/>
              </w:rPr>
              <w:t>3000,0</w:t>
            </w:r>
          </w:p>
        </w:tc>
        <w:tc>
          <w:tcPr>
            <w:tcW w:w="1275" w:type="dxa"/>
            <w:shd w:val="clear" w:color="auto" w:fill="auto"/>
          </w:tcPr>
          <w:p w14:paraId="7C260741" w14:textId="7EC9D379" w:rsidR="00275D4D" w:rsidRPr="006855D4" w:rsidRDefault="00275D4D" w:rsidP="00275D4D">
            <w:pPr>
              <w:pStyle w:val="ac"/>
              <w:shd w:val="clear" w:color="auto" w:fill="FFFFFF" w:themeFill="background1"/>
              <w:ind w:firstLine="0"/>
              <w:jc w:val="center"/>
              <w:rPr>
                <w:rFonts w:ascii="Courier New" w:hAnsi="Courier New" w:cs="Courier New"/>
                <w:sz w:val="22"/>
                <w:szCs w:val="22"/>
              </w:rPr>
            </w:pPr>
            <w:r w:rsidRPr="006855D4">
              <w:rPr>
                <w:rFonts w:ascii="Courier New" w:hAnsi="Courier New" w:cs="Courier New"/>
                <w:sz w:val="22"/>
                <w:szCs w:val="22"/>
              </w:rPr>
              <w:t>3000,0</w:t>
            </w:r>
          </w:p>
        </w:tc>
        <w:tc>
          <w:tcPr>
            <w:tcW w:w="1184" w:type="dxa"/>
            <w:shd w:val="clear" w:color="auto" w:fill="auto"/>
          </w:tcPr>
          <w:p w14:paraId="59F13E54" w14:textId="105F03F9" w:rsidR="00275D4D" w:rsidRPr="006855D4" w:rsidRDefault="00275D4D" w:rsidP="00275D4D">
            <w:pPr>
              <w:pStyle w:val="ac"/>
              <w:shd w:val="clear" w:color="auto" w:fill="FFFFFF" w:themeFill="background1"/>
              <w:ind w:firstLine="0"/>
              <w:jc w:val="center"/>
              <w:rPr>
                <w:rFonts w:ascii="Courier New" w:hAnsi="Courier New" w:cs="Courier New"/>
                <w:sz w:val="22"/>
                <w:szCs w:val="22"/>
              </w:rPr>
            </w:pPr>
            <w:r w:rsidRPr="006855D4">
              <w:rPr>
                <w:rFonts w:ascii="Courier New" w:hAnsi="Courier New" w:cs="Courier New"/>
                <w:sz w:val="22"/>
                <w:szCs w:val="22"/>
              </w:rPr>
              <w:t>0,0</w:t>
            </w:r>
          </w:p>
        </w:tc>
        <w:tc>
          <w:tcPr>
            <w:tcW w:w="1131" w:type="dxa"/>
            <w:shd w:val="clear" w:color="auto" w:fill="auto"/>
          </w:tcPr>
          <w:p w14:paraId="16F0F4B6" w14:textId="28282B1E" w:rsidR="00275D4D" w:rsidRPr="006855D4" w:rsidRDefault="00275D4D" w:rsidP="00275D4D">
            <w:pPr>
              <w:pStyle w:val="ac"/>
              <w:shd w:val="clear" w:color="auto" w:fill="FFFFFF" w:themeFill="background1"/>
              <w:ind w:firstLine="0"/>
              <w:jc w:val="center"/>
              <w:rPr>
                <w:rFonts w:ascii="Courier New" w:hAnsi="Courier New" w:cs="Courier New"/>
                <w:sz w:val="22"/>
                <w:szCs w:val="22"/>
              </w:rPr>
            </w:pPr>
            <w:r w:rsidRPr="006855D4">
              <w:rPr>
                <w:rFonts w:ascii="Courier New" w:hAnsi="Courier New" w:cs="Courier New"/>
                <w:sz w:val="22"/>
                <w:szCs w:val="22"/>
              </w:rPr>
              <w:t>0,0</w:t>
            </w:r>
          </w:p>
        </w:tc>
        <w:tc>
          <w:tcPr>
            <w:tcW w:w="1134" w:type="dxa"/>
            <w:shd w:val="clear" w:color="auto" w:fill="auto"/>
          </w:tcPr>
          <w:p w14:paraId="34E89594" w14:textId="280AF890" w:rsidR="00275D4D" w:rsidRPr="006855D4" w:rsidRDefault="00275D4D" w:rsidP="00275D4D">
            <w:pPr>
              <w:pStyle w:val="ac"/>
              <w:shd w:val="clear" w:color="auto" w:fill="FFFFFF" w:themeFill="background1"/>
              <w:ind w:firstLine="0"/>
              <w:jc w:val="center"/>
              <w:rPr>
                <w:rFonts w:ascii="Courier New" w:hAnsi="Courier New" w:cs="Courier New"/>
                <w:sz w:val="22"/>
                <w:szCs w:val="22"/>
              </w:rPr>
            </w:pPr>
            <w:r w:rsidRPr="006855D4">
              <w:rPr>
                <w:rFonts w:ascii="Courier New" w:hAnsi="Courier New" w:cs="Courier New"/>
                <w:sz w:val="22"/>
                <w:szCs w:val="22"/>
              </w:rPr>
              <w:t>0,0</w:t>
            </w:r>
          </w:p>
        </w:tc>
      </w:tr>
      <w:tr w:rsidR="00275D4D" w:rsidRPr="006855D4" w14:paraId="397E1033" w14:textId="77777777" w:rsidTr="00185A3F">
        <w:tc>
          <w:tcPr>
            <w:tcW w:w="988" w:type="dxa"/>
            <w:vMerge/>
            <w:shd w:val="clear" w:color="auto" w:fill="auto"/>
          </w:tcPr>
          <w:p w14:paraId="324C572F" w14:textId="77777777" w:rsidR="00275D4D" w:rsidRPr="006855D4" w:rsidRDefault="00275D4D" w:rsidP="00275D4D">
            <w:pPr>
              <w:pStyle w:val="ac"/>
              <w:shd w:val="clear" w:color="auto" w:fill="FFFFFF" w:themeFill="background1"/>
              <w:ind w:firstLine="0"/>
              <w:jc w:val="center"/>
              <w:rPr>
                <w:rFonts w:ascii="Courier New" w:hAnsi="Courier New" w:cs="Courier New"/>
                <w:sz w:val="22"/>
                <w:szCs w:val="22"/>
              </w:rPr>
            </w:pPr>
          </w:p>
        </w:tc>
        <w:tc>
          <w:tcPr>
            <w:tcW w:w="382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B968FC" w14:textId="77777777" w:rsidR="00275D4D" w:rsidRPr="006855D4" w:rsidRDefault="00275D4D" w:rsidP="00275D4D">
            <w:pPr>
              <w:pStyle w:val="ac"/>
              <w:shd w:val="clear" w:color="auto" w:fill="FFFFFF" w:themeFill="background1"/>
              <w:ind w:firstLine="0"/>
              <w:jc w:val="center"/>
              <w:rPr>
                <w:rFonts w:ascii="Courier New" w:hAnsi="Courier New" w:cs="Courier New"/>
                <w:sz w:val="22"/>
                <w:szCs w:val="20"/>
              </w:rPr>
            </w:pPr>
          </w:p>
        </w:tc>
        <w:tc>
          <w:tcPr>
            <w:tcW w:w="1275" w:type="dxa"/>
            <w:vMerge/>
            <w:shd w:val="clear" w:color="auto" w:fill="auto"/>
          </w:tcPr>
          <w:p w14:paraId="24FD6D41" w14:textId="77777777" w:rsidR="00275D4D" w:rsidRPr="006855D4" w:rsidRDefault="00275D4D" w:rsidP="00275D4D">
            <w:pPr>
              <w:pStyle w:val="ac"/>
              <w:shd w:val="clear" w:color="auto" w:fill="FFFFFF" w:themeFill="background1"/>
              <w:ind w:firstLine="0"/>
              <w:jc w:val="center"/>
              <w:rPr>
                <w:rFonts w:ascii="Courier New" w:hAnsi="Courier New" w:cs="Courier New"/>
                <w:sz w:val="22"/>
                <w:szCs w:val="22"/>
              </w:rPr>
            </w:pPr>
          </w:p>
        </w:tc>
        <w:tc>
          <w:tcPr>
            <w:tcW w:w="1701" w:type="dxa"/>
            <w:shd w:val="clear" w:color="auto" w:fill="auto"/>
          </w:tcPr>
          <w:p w14:paraId="29552B0F" w14:textId="6828AE1B" w:rsidR="00275D4D" w:rsidRPr="006855D4" w:rsidRDefault="00275D4D" w:rsidP="00275D4D">
            <w:pPr>
              <w:pStyle w:val="ac"/>
              <w:shd w:val="clear" w:color="auto" w:fill="FFFFFF" w:themeFill="background1"/>
              <w:ind w:firstLine="0"/>
              <w:jc w:val="center"/>
              <w:rPr>
                <w:rFonts w:ascii="Courier New" w:hAnsi="Courier New" w:cs="Courier New"/>
                <w:sz w:val="22"/>
              </w:rPr>
            </w:pPr>
            <w:r w:rsidRPr="006855D4">
              <w:rPr>
                <w:rFonts w:ascii="Courier New" w:hAnsi="Courier New" w:cs="Courier New"/>
                <w:sz w:val="22"/>
              </w:rPr>
              <w:t>Местный бюджет</w:t>
            </w:r>
          </w:p>
        </w:tc>
        <w:tc>
          <w:tcPr>
            <w:tcW w:w="1134" w:type="dxa"/>
            <w:shd w:val="clear" w:color="auto" w:fill="auto"/>
          </w:tcPr>
          <w:p w14:paraId="4361AD20" w14:textId="5ADFBE84" w:rsidR="00275D4D" w:rsidRPr="006855D4" w:rsidRDefault="00971763" w:rsidP="00275D4D">
            <w:pPr>
              <w:pStyle w:val="ac"/>
              <w:shd w:val="clear" w:color="auto" w:fill="FFFFFF" w:themeFill="background1"/>
              <w:ind w:firstLine="0"/>
              <w:jc w:val="center"/>
              <w:rPr>
                <w:rFonts w:ascii="Courier New" w:hAnsi="Courier New" w:cs="Courier New"/>
                <w:sz w:val="22"/>
                <w:szCs w:val="22"/>
              </w:rPr>
            </w:pPr>
            <w:r>
              <w:rPr>
                <w:rFonts w:ascii="Courier New" w:hAnsi="Courier New" w:cs="Courier New"/>
                <w:sz w:val="22"/>
                <w:szCs w:val="22"/>
              </w:rPr>
              <w:t>129</w:t>
            </w:r>
            <w:r w:rsidR="00275D4D" w:rsidRPr="006855D4">
              <w:rPr>
                <w:rFonts w:ascii="Courier New" w:hAnsi="Courier New" w:cs="Courier New"/>
                <w:sz w:val="22"/>
                <w:szCs w:val="22"/>
              </w:rPr>
              <w:t>,0</w:t>
            </w:r>
          </w:p>
        </w:tc>
        <w:tc>
          <w:tcPr>
            <w:tcW w:w="1135" w:type="dxa"/>
            <w:shd w:val="clear" w:color="auto" w:fill="auto"/>
          </w:tcPr>
          <w:p w14:paraId="153B73D4" w14:textId="64F855F5" w:rsidR="00275D4D" w:rsidRPr="006855D4" w:rsidRDefault="00275D4D" w:rsidP="00275D4D">
            <w:pPr>
              <w:pStyle w:val="ac"/>
              <w:shd w:val="clear" w:color="auto" w:fill="FFFFFF" w:themeFill="background1"/>
              <w:ind w:firstLine="0"/>
              <w:jc w:val="center"/>
              <w:rPr>
                <w:rFonts w:ascii="Courier New" w:hAnsi="Courier New" w:cs="Courier New"/>
                <w:sz w:val="22"/>
                <w:szCs w:val="22"/>
              </w:rPr>
            </w:pPr>
            <w:r w:rsidRPr="006855D4">
              <w:rPr>
                <w:rFonts w:ascii="Courier New" w:hAnsi="Courier New" w:cs="Courier New"/>
                <w:sz w:val="22"/>
                <w:szCs w:val="22"/>
              </w:rPr>
              <w:t>1286,0</w:t>
            </w:r>
          </w:p>
        </w:tc>
        <w:tc>
          <w:tcPr>
            <w:tcW w:w="1275" w:type="dxa"/>
            <w:shd w:val="clear" w:color="auto" w:fill="auto"/>
          </w:tcPr>
          <w:p w14:paraId="24D73F45" w14:textId="260680C1" w:rsidR="00275D4D" w:rsidRPr="006855D4" w:rsidRDefault="00275D4D" w:rsidP="00275D4D">
            <w:pPr>
              <w:pStyle w:val="ac"/>
              <w:shd w:val="clear" w:color="auto" w:fill="FFFFFF" w:themeFill="background1"/>
              <w:ind w:firstLine="0"/>
              <w:jc w:val="center"/>
              <w:rPr>
                <w:rFonts w:ascii="Courier New" w:hAnsi="Courier New" w:cs="Courier New"/>
                <w:sz w:val="22"/>
                <w:szCs w:val="22"/>
              </w:rPr>
            </w:pPr>
            <w:r w:rsidRPr="006855D4">
              <w:rPr>
                <w:rFonts w:ascii="Courier New" w:hAnsi="Courier New" w:cs="Courier New"/>
                <w:sz w:val="22"/>
                <w:szCs w:val="22"/>
              </w:rPr>
              <w:t>1286,0</w:t>
            </w:r>
          </w:p>
        </w:tc>
        <w:tc>
          <w:tcPr>
            <w:tcW w:w="1184" w:type="dxa"/>
            <w:shd w:val="clear" w:color="auto" w:fill="auto"/>
          </w:tcPr>
          <w:p w14:paraId="70A2F6D5" w14:textId="5BA0271D" w:rsidR="00275D4D" w:rsidRPr="006855D4" w:rsidRDefault="00275D4D" w:rsidP="00275D4D">
            <w:pPr>
              <w:pStyle w:val="ac"/>
              <w:shd w:val="clear" w:color="auto" w:fill="FFFFFF" w:themeFill="background1"/>
              <w:ind w:firstLine="0"/>
              <w:jc w:val="center"/>
              <w:rPr>
                <w:rFonts w:ascii="Courier New" w:hAnsi="Courier New" w:cs="Courier New"/>
                <w:sz w:val="22"/>
                <w:szCs w:val="22"/>
              </w:rPr>
            </w:pPr>
            <w:r w:rsidRPr="006855D4">
              <w:rPr>
                <w:rFonts w:ascii="Courier New" w:hAnsi="Courier New" w:cs="Courier New"/>
                <w:sz w:val="22"/>
                <w:szCs w:val="22"/>
              </w:rPr>
              <w:t>1286,0</w:t>
            </w:r>
          </w:p>
        </w:tc>
        <w:tc>
          <w:tcPr>
            <w:tcW w:w="1131" w:type="dxa"/>
            <w:shd w:val="clear" w:color="auto" w:fill="auto"/>
          </w:tcPr>
          <w:p w14:paraId="36E42F22" w14:textId="469A632A" w:rsidR="00275D4D" w:rsidRPr="006855D4" w:rsidRDefault="00275D4D" w:rsidP="00275D4D">
            <w:pPr>
              <w:pStyle w:val="ac"/>
              <w:shd w:val="clear" w:color="auto" w:fill="FFFFFF" w:themeFill="background1"/>
              <w:ind w:firstLine="0"/>
              <w:jc w:val="center"/>
              <w:rPr>
                <w:rFonts w:ascii="Courier New" w:hAnsi="Courier New" w:cs="Courier New"/>
                <w:sz w:val="22"/>
                <w:szCs w:val="22"/>
              </w:rPr>
            </w:pPr>
            <w:r w:rsidRPr="006855D4">
              <w:rPr>
                <w:rFonts w:ascii="Courier New" w:hAnsi="Courier New" w:cs="Courier New"/>
                <w:sz w:val="22"/>
                <w:szCs w:val="22"/>
              </w:rPr>
              <w:t>1286,0</w:t>
            </w:r>
          </w:p>
        </w:tc>
        <w:tc>
          <w:tcPr>
            <w:tcW w:w="1134" w:type="dxa"/>
            <w:shd w:val="clear" w:color="auto" w:fill="auto"/>
          </w:tcPr>
          <w:p w14:paraId="6AF0F89A" w14:textId="103EF7D8" w:rsidR="00275D4D" w:rsidRPr="006855D4" w:rsidRDefault="00275D4D" w:rsidP="00275D4D">
            <w:pPr>
              <w:pStyle w:val="ac"/>
              <w:shd w:val="clear" w:color="auto" w:fill="FFFFFF" w:themeFill="background1"/>
              <w:ind w:firstLine="0"/>
              <w:jc w:val="center"/>
              <w:rPr>
                <w:rFonts w:ascii="Courier New" w:hAnsi="Courier New" w:cs="Courier New"/>
                <w:sz w:val="22"/>
                <w:szCs w:val="22"/>
              </w:rPr>
            </w:pPr>
            <w:r w:rsidRPr="006855D4">
              <w:rPr>
                <w:rFonts w:ascii="Courier New" w:hAnsi="Courier New" w:cs="Courier New"/>
                <w:sz w:val="22"/>
                <w:szCs w:val="22"/>
              </w:rPr>
              <w:t>1286,0</w:t>
            </w:r>
          </w:p>
        </w:tc>
      </w:tr>
      <w:tr w:rsidR="00275D4D" w:rsidRPr="006855D4" w14:paraId="0C36C718" w14:textId="77777777" w:rsidTr="00185A3F">
        <w:tc>
          <w:tcPr>
            <w:tcW w:w="988" w:type="dxa"/>
            <w:vMerge w:val="restart"/>
            <w:shd w:val="clear" w:color="auto" w:fill="auto"/>
          </w:tcPr>
          <w:p w14:paraId="61EA4AEE" w14:textId="3980B8A5" w:rsidR="00275D4D" w:rsidRPr="006855D4" w:rsidRDefault="00275D4D" w:rsidP="00275D4D">
            <w:pPr>
              <w:pStyle w:val="ac"/>
              <w:shd w:val="clear" w:color="auto" w:fill="FFFFFF" w:themeFill="background1"/>
              <w:ind w:firstLine="0"/>
              <w:jc w:val="center"/>
              <w:rPr>
                <w:rFonts w:ascii="Courier New" w:hAnsi="Courier New" w:cs="Courier New"/>
                <w:sz w:val="22"/>
                <w:szCs w:val="22"/>
              </w:rPr>
            </w:pPr>
            <w:r w:rsidRPr="006855D4">
              <w:rPr>
                <w:rFonts w:ascii="Courier New" w:hAnsi="Courier New" w:cs="Courier New"/>
                <w:sz w:val="22"/>
                <w:szCs w:val="22"/>
              </w:rPr>
              <w:t>1.3</w:t>
            </w:r>
          </w:p>
        </w:tc>
        <w:tc>
          <w:tcPr>
            <w:tcW w:w="3827" w:type="dxa"/>
            <w:vMerge w:val="restart"/>
            <w:shd w:val="clear" w:color="auto" w:fill="auto"/>
          </w:tcPr>
          <w:p w14:paraId="74496792" w14:textId="330572F0" w:rsidR="00275D4D" w:rsidRPr="006855D4" w:rsidRDefault="00275D4D" w:rsidP="00275D4D">
            <w:pPr>
              <w:pStyle w:val="ac"/>
              <w:shd w:val="clear" w:color="auto" w:fill="FFFFFF" w:themeFill="background1"/>
              <w:ind w:firstLine="0"/>
              <w:rPr>
                <w:rFonts w:ascii="Courier New" w:hAnsi="Courier New" w:cs="Courier New"/>
                <w:sz w:val="22"/>
                <w:szCs w:val="22"/>
              </w:rPr>
            </w:pPr>
            <w:r w:rsidRPr="006855D4">
              <w:rPr>
                <w:rFonts w:ascii="Courier New" w:hAnsi="Courier New" w:cs="Courier New"/>
                <w:sz w:val="22"/>
                <w:szCs w:val="22"/>
              </w:rPr>
              <w:t>Комплекс процессных мероприятий «Развитие транспортной инфраструктуры</w:t>
            </w:r>
            <w:r>
              <w:rPr>
                <w:rFonts w:ascii="Courier New" w:hAnsi="Courier New" w:cs="Courier New"/>
                <w:sz w:val="22"/>
                <w:szCs w:val="22"/>
              </w:rPr>
              <w:t xml:space="preserve"> </w:t>
            </w:r>
            <w:r>
              <w:rPr>
                <w:rFonts w:ascii="Courier New" w:hAnsi="Courier New" w:cs="Courier New"/>
                <w:sz w:val="22"/>
                <w:szCs w:val="22"/>
              </w:rPr>
              <w:lastRenderedPageBreak/>
              <w:t>и создание условий для предоставления транспортных услуг населению</w:t>
            </w:r>
            <w:r w:rsidRPr="006855D4">
              <w:rPr>
                <w:rFonts w:ascii="Courier New" w:hAnsi="Courier New" w:cs="Courier New"/>
                <w:sz w:val="22"/>
                <w:szCs w:val="22"/>
              </w:rPr>
              <w:t>»</w:t>
            </w:r>
          </w:p>
        </w:tc>
        <w:tc>
          <w:tcPr>
            <w:tcW w:w="1275" w:type="dxa"/>
            <w:vMerge w:val="restart"/>
            <w:shd w:val="clear" w:color="auto" w:fill="auto"/>
          </w:tcPr>
          <w:p w14:paraId="3F174772" w14:textId="7FBA22A6" w:rsidR="00275D4D" w:rsidRPr="006855D4" w:rsidRDefault="00275D4D" w:rsidP="00275D4D">
            <w:pPr>
              <w:pStyle w:val="ac"/>
              <w:shd w:val="clear" w:color="auto" w:fill="FFFFFF" w:themeFill="background1"/>
              <w:ind w:firstLine="0"/>
              <w:jc w:val="center"/>
              <w:rPr>
                <w:rFonts w:ascii="Courier New" w:hAnsi="Courier New" w:cs="Courier New"/>
                <w:sz w:val="22"/>
                <w:szCs w:val="22"/>
              </w:rPr>
            </w:pPr>
            <w:r w:rsidRPr="006855D4">
              <w:rPr>
                <w:rFonts w:ascii="Courier New" w:hAnsi="Courier New" w:cs="Courier New"/>
                <w:sz w:val="22"/>
                <w:szCs w:val="22"/>
              </w:rPr>
              <w:lastRenderedPageBreak/>
              <w:t>Комитет</w:t>
            </w:r>
          </w:p>
        </w:tc>
        <w:tc>
          <w:tcPr>
            <w:tcW w:w="1701" w:type="dxa"/>
            <w:shd w:val="clear" w:color="auto" w:fill="auto"/>
          </w:tcPr>
          <w:p w14:paraId="7B1CC08B" w14:textId="597DE71B" w:rsidR="00275D4D" w:rsidRPr="006855D4" w:rsidRDefault="00275D4D" w:rsidP="00275D4D">
            <w:pPr>
              <w:pStyle w:val="ac"/>
              <w:shd w:val="clear" w:color="auto" w:fill="FFFFFF" w:themeFill="background1"/>
              <w:ind w:firstLine="0"/>
              <w:jc w:val="center"/>
              <w:rPr>
                <w:rFonts w:ascii="Courier New" w:hAnsi="Courier New" w:cs="Courier New"/>
                <w:sz w:val="22"/>
              </w:rPr>
            </w:pPr>
            <w:r w:rsidRPr="006855D4">
              <w:rPr>
                <w:rFonts w:ascii="Courier New" w:hAnsi="Courier New" w:cs="Courier New"/>
                <w:sz w:val="22"/>
              </w:rPr>
              <w:t>Всего, в том числе:</w:t>
            </w:r>
          </w:p>
        </w:tc>
        <w:tc>
          <w:tcPr>
            <w:tcW w:w="1134" w:type="dxa"/>
            <w:shd w:val="clear" w:color="auto" w:fill="auto"/>
          </w:tcPr>
          <w:p w14:paraId="1913966D" w14:textId="36FD16A8" w:rsidR="00275D4D" w:rsidRPr="00A9517E" w:rsidRDefault="00536B54" w:rsidP="007E6062">
            <w:pPr>
              <w:pStyle w:val="ac"/>
              <w:shd w:val="clear" w:color="auto" w:fill="FFFFFF" w:themeFill="background1"/>
              <w:ind w:firstLine="0"/>
              <w:jc w:val="center"/>
              <w:rPr>
                <w:rFonts w:ascii="Courier New" w:hAnsi="Courier New" w:cs="Courier New"/>
                <w:sz w:val="22"/>
                <w:szCs w:val="22"/>
              </w:rPr>
            </w:pPr>
            <w:r w:rsidRPr="00A9517E">
              <w:rPr>
                <w:rFonts w:ascii="Courier New" w:hAnsi="Courier New" w:cs="Courier New"/>
                <w:sz w:val="22"/>
                <w:szCs w:val="22"/>
              </w:rPr>
              <w:t>9</w:t>
            </w:r>
            <w:r w:rsidR="007E6062" w:rsidRPr="00A9517E">
              <w:rPr>
                <w:rFonts w:ascii="Courier New" w:hAnsi="Courier New" w:cs="Courier New"/>
                <w:sz w:val="22"/>
                <w:szCs w:val="22"/>
              </w:rPr>
              <w:t>9</w:t>
            </w:r>
            <w:r w:rsidRPr="00A9517E">
              <w:rPr>
                <w:rFonts w:ascii="Courier New" w:hAnsi="Courier New" w:cs="Courier New"/>
                <w:sz w:val="22"/>
                <w:szCs w:val="22"/>
              </w:rPr>
              <w:t>569,7</w:t>
            </w:r>
          </w:p>
        </w:tc>
        <w:tc>
          <w:tcPr>
            <w:tcW w:w="1135" w:type="dxa"/>
            <w:shd w:val="clear" w:color="auto" w:fill="auto"/>
          </w:tcPr>
          <w:p w14:paraId="1F7E85E0" w14:textId="5EB83EA9" w:rsidR="00275D4D" w:rsidRPr="00A9517E" w:rsidRDefault="007E6062" w:rsidP="00275D4D">
            <w:pPr>
              <w:pStyle w:val="ac"/>
              <w:shd w:val="clear" w:color="auto" w:fill="FFFFFF" w:themeFill="background1"/>
              <w:ind w:firstLine="0"/>
              <w:jc w:val="center"/>
              <w:rPr>
                <w:rFonts w:ascii="Courier New" w:hAnsi="Courier New" w:cs="Courier New"/>
                <w:sz w:val="22"/>
                <w:szCs w:val="22"/>
              </w:rPr>
            </w:pPr>
            <w:r w:rsidRPr="00A9517E">
              <w:rPr>
                <w:rFonts w:ascii="Courier New" w:hAnsi="Courier New" w:cs="Courier New"/>
                <w:sz w:val="22"/>
                <w:szCs w:val="22"/>
              </w:rPr>
              <w:t>101585</w:t>
            </w:r>
            <w:r w:rsidR="00275D4D" w:rsidRPr="00A9517E">
              <w:rPr>
                <w:rFonts w:ascii="Courier New" w:hAnsi="Courier New" w:cs="Courier New"/>
                <w:sz w:val="22"/>
                <w:szCs w:val="22"/>
              </w:rPr>
              <w:t>,8</w:t>
            </w:r>
          </w:p>
        </w:tc>
        <w:tc>
          <w:tcPr>
            <w:tcW w:w="1275" w:type="dxa"/>
            <w:shd w:val="clear" w:color="auto" w:fill="auto"/>
          </w:tcPr>
          <w:p w14:paraId="53E2B7A4" w14:textId="0DE2D92B" w:rsidR="00275D4D" w:rsidRPr="006855D4" w:rsidRDefault="00275D4D" w:rsidP="00275D4D">
            <w:pPr>
              <w:pStyle w:val="ac"/>
              <w:shd w:val="clear" w:color="auto" w:fill="FFFFFF" w:themeFill="background1"/>
              <w:ind w:firstLine="0"/>
              <w:jc w:val="center"/>
              <w:rPr>
                <w:rFonts w:ascii="Courier New" w:hAnsi="Courier New" w:cs="Courier New"/>
                <w:sz w:val="22"/>
                <w:szCs w:val="22"/>
              </w:rPr>
            </w:pPr>
            <w:r w:rsidRPr="006855D4">
              <w:rPr>
                <w:rFonts w:ascii="Courier New" w:hAnsi="Courier New" w:cs="Courier New"/>
                <w:sz w:val="22"/>
                <w:szCs w:val="22"/>
              </w:rPr>
              <w:t>85133,3</w:t>
            </w:r>
          </w:p>
        </w:tc>
        <w:tc>
          <w:tcPr>
            <w:tcW w:w="1184" w:type="dxa"/>
            <w:shd w:val="clear" w:color="auto" w:fill="auto"/>
          </w:tcPr>
          <w:p w14:paraId="3BAC038B" w14:textId="7BA75182" w:rsidR="00275D4D" w:rsidRPr="006855D4" w:rsidRDefault="00275D4D" w:rsidP="00275D4D">
            <w:pPr>
              <w:pStyle w:val="ac"/>
              <w:shd w:val="clear" w:color="auto" w:fill="FFFFFF" w:themeFill="background1"/>
              <w:ind w:firstLine="0"/>
              <w:jc w:val="center"/>
              <w:rPr>
                <w:rFonts w:ascii="Courier New" w:hAnsi="Courier New" w:cs="Courier New"/>
                <w:sz w:val="22"/>
                <w:szCs w:val="22"/>
              </w:rPr>
            </w:pPr>
            <w:r w:rsidRPr="00275D4D">
              <w:rPr>
                <w:rFonts w:ascii="Courier New" w:hAnsi="Courier New" w:cs="Courier New"/>
                <w:sz w:val="22"/>
                <w:szCs w:val="22"/>
              </w:rPr>
              <w:t>46588,4</w:t>
            </w:r>
          </w:p>
        </w:tc>
        <w:tc>
          <w:tcPr>
            <w:tcW w:w="1131" w:type="dxa"/>
            <w:shd w:val="clear" w:color="auto" w:fill="auto"/>
          </w:tcPr>
          <w:p w14:paraId="5110B3BA" w14:textId="52EA860E" w:rsidR="00275D4D" w:rsidRPr="006855D4" w:rsidRDefault="00275D4D" w:rsidP="00275D4D">
            <w:pPr>
              <w:pStyle w:val="ac"/>
              <w:shd w:val="clear" w:color="auto" w:fill="FFFFFF" w:themeFill="background1"/>
              <w:ind w:firstLine="0"/>
              <w:jc w:val="center"/>
              <w:rPr>
                <w:rFonts w:ascii="Courier New" w:hAnsi="Courier New" w:cs="Courier New"/>
                <w:sz w:val="22"/>
                <w:szCs w:val="22"/>
              </w:rPr>
            </w:pPr>
            <w:r w:rsidRPr="00275D4D">
              <w:rPr>
                <w:rFonts w:ascii="Courier New" w:hAnsi="Courier New" w:cs="Courier New"/>
                <w:sz w:val="22"/>
                <w:szCs w:val="22"/>
              </w:rPr>
              <w:t>46588,4</w:t>
            </w:r>
          </w:p>
        </w:tc>
        <w:tc>
          <w:tcPr>
            <w:tcW w:w="1134" w:type="dxa"/>
            <w:shd w:val="clear" w:color="auto" w:fill="auto"/>
          </w:tcPr>
          <w:p w14:paraId="08CBC44F" w14:textId="643BEBFF" w:rsidR="00275D4D" w:rsidRPr="006855D4" w:rsidRDefault="00275D4D" w:rsidP="00275D4D">
            <w:pPr>
              <w:pStyle w:val="ac"/>
              <w:shd w:val="clear" w:color="auto" w:fill="FFFFFF" w:themeFill="background1"/>
              <w:ind w:firstLine="0"/>
              <w:jc w:val="center"/>
              <w:rPr>
                <w:rFonts w:ascii="Courier New" w:hAnsi="Courier New" w:cs="Courier New"/>
                <w:sz w:val="22"/>
                <w:szCs w:val="22"/>
              </w:rPr>
            </w:pPr>
            <w:r w:rsidRPr="00275D4D">
              <w:rPr>
                <w:rFonts w:ascii="Courier New" w:hAnsi="Courier New" w:cs="Courier New"/>
                <w:sz w:val="22"/>
                <w:szCs w:val="22"/>
              </w:rPr>
              <w:t>46588,4</w:t>
            </w:r>
          </w:p>
        </w:tc>
      </w:tr>
      <w:tr w:rsidR="00275D4D" w:rsidRPr="006855D4" w14:paraId="0B213FB6" w14:textId="77777777" w:rsidTr="00185A3F">
        <w:tc>
          <w:tcPr>
            <w:tcW w:w="988" w:type="dxa"/>
            <w:vMerge/>
            <w:shd w:val="clear" w:color="auto" w:fill="auto"/>
          </w:tcPr>
          <w:p w14:paraId="5892938B" w14:textId="77777777" w:rsidR="00275D4D" w:rsidRPr="006855D4" w:rsidRDefault="00275D4D" w:rsidP="00275D4D">
            <w:pPr>
              <w:pStyle w:val="ac"/>
              <w:shd w:val="clear" w:color="auto" w:fill="FFFFFF" w:themeFill="background1"/>
              <w:ind w:firstLine="0"/>
              <w:jc w:val="center"/>
              <w:rPr>
                <w:rFonts w:ascii="Courier New" w:hAnsi="Courier New" w:cs="Courier New"/>
                <w:sz w:val="22"/>
                <w:szCs w:val="22"/>
              </w:rPr>
            </w:pPr>
          </w:p>
        </w:tc>
        <w:tc>
          <w:tcPr>
            <w:tcW w:w="3827" w:type="dxa"/>
            <w:vMerge/>
            <w:shd w:val="clear" w:color="auto" w:fill="auto"/>
          </w:tcPr>
          <w:p w14:paraId="0A330F32" w14:textId="77777777" w:rsidR="00275D4D" w:rsidRPr="006855D4" w:rsidRDefault="00275D4D" w:rsidP="00275D4D">
            <w:pPr>
              <w:pStyle w:val="ac"/>
              <w:shd w:val="clear" w:color="auto" w:fill="FFFFFF" w:themeFill="background1"/>
              <w:ind w:firstLine="0"/>
              <w:rPr>
                <w:rFonts w:ascii="Courier New" w:hAnsi="Courier New" w:cs="Courier New"/>
                <w:sz w:val="22"/>
                <w:szCs w:val="22"/>
              </w:rPr>
            </w:pPr>
          </w:p>
        </w:tc>
        <w:tc>
          <w:tcPr>
            <w:tcW w:w="1275" w:type="dxa"/>
            <w:vMerge/>
            <w:shd w:val="clear" w:color="auto" w:fill="auto"/>
          </w:tcPr>
          <w:p w14:paraId="63DAA084" w14:textId="77777777" w:rsidR="00275D4D" w:rsidRPr="006855D4" w:rsidRDefault="00275D4D" w:rsidP="00275D4D">
            <w:pPr>
              <w:pStyle w:val="ac"/>
              <w:shd w:val="clear" w:color="auto" w:fill="FFFFFF" w:themeFill="background1"/>
              <w:ind w:firstLine="0"/>
              <w:jc w:val="center"/>
              <w:rPr>
                <w:rFonts w:ascii="Courier New" w:hAnsi="Courier New" w:cs="Courier New"/>
                <w:sz w:val="22"/>
                <w:szCs w:val="22"/>
              </w:rPr>
            </w:pPr>
          </w:p>
        </w:tc>
        <w:tc>
          <w:tcPr>
            <w:tcW w:w="1701" w:type="dxa"/>
            <w:shd w:val="clear" w:color="auto" w:fill="auto"/>
          </w:tcPr>
          <w:p w14:paraId="554CE05D" w14:textId="4E17D49E" w:rsidR="00275D4D" w:rsidRPr="006855D4" w:rsidRDefault="00275D4D" w:rsidP="00275D4D">
            <w:pPr>
              <w:pStyle w:val="ac"/>
              <w:shd w:val="clear" w:color="auto" w:fill="FFFFFF" w:themeFill="background1"/>
              <w:ind w:firstLine="0"/>
              <w:jc w:val="center"/>
              <w:rPr>
                <w:rFonts w:ascii="Courier New" w:hAnsi="Courier New" w:cs="Courier New"/>
                <w:sz w:val="22"/>
              </w:rPr>
            </w:pPr>
            <w:r w:rsidRPr="006855D4">
              <w:rPr>
                <w:rFonts w:ascii="Courier New" w:hAnsi="Courier New" w:cs="Courier New"/>
                <w:sz w:val="22"/>
              </w:rPr>
              <w:t xml:space="preserve">Федеральный </w:t>
            </w:r>
            <w:r w:rsidRPr="006855D4">
              <w:rPr>
                <w:rFonts w:ascii="Courier New" w:hAnsi="Courier New" w:cs="Courier New"/>
                <w:sz w:val="22"/>
              </w:rPr>
              <w:lastRenderedPageBreak/>
              <w:t xml:space="preserve">бюджет </w:t>
            </w:r>
          </w:p>
        </w:tc>
        <w:tc>
          <w:tcPr>
            <w:tcW w:w="1134" w:type="dxa"/>
            <w:shd w:val="clear" w:color="auto" w:fill="auto"/>
          </w:tcPr>
          <w:p w14:paraId="014825A8" w14:textId="305D8747" w:rsidR="00275D4D" w:rsidRPr="006855D4" w:rsidRDefault="00275D4D" w:rsidP="00275D4D">
            <w:pPr>
              <w:pStyle w:val="ac"/>
              <w:shd w:val="clear" w:color="auto" w:fill="FFFFFF" w:themeFill="background1"/>
              <w:ind w:firstLine="0"/>
              <w:jc w:val="center"/>
              <w:rPr>
                <w:rFonts w:ascii="Courier New" w:hAnsi="Courier New" w:cs="Courier New"/>
                <w:sz w:val="22"/>
                <w:szCs w:val="22"/>
              </w:rPr>
            </w:pPr>
            <w:r w:rsidRPr="006855D4">
              <w:rPr>
                <w:rFonts w:ascii="Courier New" w:hAnsi="Courier New" w:cs="Courier New"/>
                <w:sz w:val="22"/>
                <w:szCs w:val="22"/>
              </w:rPr>
              <w:lastRenderedPageBreak/>
              <w:t>0,0</w:t>
            </w:r>
          </w:p>
        </w:tc>
        <w:tc>
          <w:tcPr>
            <w:tcW w:w="1135" w:type="dxa"/>
            <w:shd w:val="clear" w:color="auto" w:fill="auto"/>
          </w:tcPr>
          <w:p w14:paraId="47D957A7" w14:textId="0F1B77A0" w:rsidR="00275D4D" w:rsidRPr="006855D4" w:rsidRDefault="00275D4D" w:rsidP="00275D4D">
            <w:pPr>
              <w:pStyle w:val="ac"/>
              <w:shd w:val="clear" w:color="auto" w:fill="FFFFFF" w:themeFill="background1"/>
              <w:ind w:firstLine="0"/>
              <w:jc w:val="center"/>
              <w:rPr>
                <w:rFonts w:ascii="Courier New" w:hAnsi="Courier New" w:cs="Courier New"/>
                <w:sz w:val="22"/>
                <w:szCs w:val="22"/>
              </w:rPr>
            </w:pPr>
            <w:r w:rsidRPr="006855D4">
              <w:rPr>
                <w:rFonts w:ascii="Courier New" w:hAnsi="Courier New" w:cs="Courier New"/>
                <w:sz w:val="22"/>
                <w:szCs w:val="22"/>
              </w:rPr>
              <w:t>0,0</w:t>
            </w:r>
          </w:p>
        </w:tc>
        <w:tc>
          <w:tcPr>
            <w:tcW w:w="1275" w:type="dxa"/>
            <w:shd w:val="clear" w:color="auto" w:fill="auto"/>
          </w:tcPr>
          <w:p w14:paraId="78046F4B" w14:textId="2BC8FDE2" w:rsidR="00275D4D" w:rsidRPr="006855D4" w:rsidRDefault="00275D4D" w:rsidP="00275D4D">
            <w:pPr>
              <w:pStyle w:val="ac"/>
              <w:shd w:val="clear" w:color="auto" w:fill="FFFFFF" w:themeFill="background1"/>
              <w:ind w:firstLine="0"/>
              <w:jc w:val="center"/>
              <w:rPr>
                <w:rFonts w:ascii="Courier New" w:hAnsi="Courier New" w:cs="Courier New"/>
                <w:sz w:val="22"/>
                <w:szCs w:val="22"/>
              </w:rPr>
            </w:pPr>
            <w:r w:rsidRPr="006855D4">
              <w:rPr>
                <w:rFonts w:ascii="Courier New" w:hAnsi="Courier New" w:cs="Courier New"/>
                <w:sz w:val="22"/>
                <w:szCs w:val="22"/>
              </w:rPr>
              <w:t>0,0</w:t>
            </w:r>
          </w:p>
        </w:tc>
        <w:tc>
          <w:tcPr>
            <w:tcW w:w="1184" w:type="dxa"/>
            <w:shd w:val="clear" w:color="auto" w:fill="auto"/>
          </w:tcPr>
          <w:p w14:paraId="5D2E7C71" w14:textId="07112FA0" w:rsidR="00275D4D" w:rsidRPr="006855D4" w:rsidRDefault="00275D4D" w:rsidP="00275D4D">
            <w:pPr>
              <w:pStyle w:val="ac"/>
              <w:shd w:val="clear" w:color="auto" w:fill="FFFFFF" w:themeFill="background1"/>
              <w:ind w:firstLine="0"/>
              <w:jc w:val="center"/>
              <w:rPr>
                <w:rFonts w:ascii="Courier New" w:hAnsi="Courier New" w:cs="Courier New"/>
                <w:sz w:val="22"/>
                <w:szCs w:val="22"/>
              </w:rPr>
            </w:pPr>
            <w:r w:rsidRPr="006855D4">
              <w:rPr>
                <w:rFonts w:ascii="Courier New" w:hAnsi="Courier New" w:cs="Courier New"/>
                <w:sz w:val="22"/>
                <w:szCs w:val="22"/>
              </w:rPr>
              <w:t>0,0</w:t>
            </w:r>
          </w:p>
        </w:tc>
        <w:tc>
          <w:tcPr>
            <w:tcW w:w="1131" w:type="dxa"/>
            <w:shd w:val="clear" w:color="auto" w:fill="auto"/>
          </w:tcPr>
          <w:p w14:paraId="5B68DFFA" w14:textId="395CCE9D" w:rsidR="00275D4D" w:rsidRPr="006855D4" w:rsidRDefault="00275D4D" w:rsidP="00275D4D">
            <w:pPr>
              <w:pStyle w:val="ac"/>
              <w:shd w:val="clear" w:color="auto" w:fill="FFFFFF" w:themeFill="background1"/>
              <w:ind w:firstLine="0"/>
              <w:jc w:val="center"/>
              <w:rPr>
                <w:rFonts w:ascii="Courier New" w:hAnsi="Courier New" w:cs="Courier New"/>
                <w:sz w:val="22"/>
                <w:szCs w:val="22"/>
              </w:rPr>
            </w:pPr>
            <w:r w:rsidRPr="006855D4">
              <w:rPr>
                <w:rFonts w:ascii="Courier New" w:hAnsi="Courier New" w:cs="Courier New"/>
                <w:sz w:val="22"/>
                <w:szCs w:val="22"/>
              </w:rPr>
              <w:t>0,0</w:t>
            </w:r>
          </w:p>
        </w:tc>
        <w:tc>
          <w:tcPr>
            <w:tcW w:w="1134" w:type="dxa"/>
            <w:shd w:val="clear" w:color="auto" w:fill="auto"/>
          </w:tcPr>
          <w:p w14:paraId="61656D5C" w14:textId="386F2D6F" w:rsidR="00275D4D" w:rsidRPr="006855D4" w:rsidRDefault="00275D4D" w:rsidP="00275D4D">
            <w:pPr>
              <w:pStyle w:val="ac"/>
              <w:shd w:val="clear" w:color="auto" w:fill="FFFFFF" w:themeFill="background1"/>
              <w:ind w:firstLine="0"/>
              <w:jc w:val="center"/>
              <w:rPr>
                <w:rFonts w:ascii="Courier New" w:hAnsi="Courier New" w:cs="Courier New"/>
                <w:sz w:val="22"/>
                <w:szCs w:val="22"/>
              </w:rPr>
            </w:pPr>
            <w:r w:rsidRPr="006855D4">
              <w:rPr>
                <w:rFonts w:ascii="Courier New" w:hAnsi="Courier New" w:cs="Courier New"/>
                <w:sz w:val="22"/>
                <w:szCs w:val="22"/>
              </w:rPr>
              <w:t>0,0</w:t>
            </w:r>
          </w:p>
        </w:tc>
      </w:tr>
      <w:tr w:rsidR="00275D4D" w:rsidRPr="006855D4" w14:paraId="07FA0090" w14:textId="77777777" w:rsidTr="00185A3F">
        <w:tc>
          <w:tcPr>
            <w:tcW w:w="988" w:type="dxa"/>
            <w:vMerge/>
            <w:shd w:val="clear" w:color="auto" w:fill="auto"/>
          </w:tcPr>
          <w:p w14:paraId="427B0EA7" w14:textId="77777777" w:rsidR="00275D4D" w:rsidRPr="006855D4" w:rsidRDefault="00275D4D" w:rsidP="00275D4D">
            <w:pPr>
              <w:pStyle w:val="ac"/>
              <w:shd w:val="clear" w:color="auto" w:fill="FFFFFF" w:themeFill="background1"/>
              <w:ind w:firstLine="0"/>
              <w:jc w:val="center"/>
              <w:rPr>
                <w:rFonts w:ascii="Courier New" w:hAnsi="Courier New" w:cs="Courier New"/>
                <w:sz w:val="22"/>
                <w:szCs w:val="22"/>
              </w:rPr>
            </w:pPr>
          </w:p>
        </w:tc>
        <w:tc>
          <w:tcPr>
            <w:tcW w:w="3827" w:type="dxa"/>
            <w:vMerge/>
            <w:shd w:val="clear" w:color="auto" w:fill="auto"/>
          </w:tcPr>
          <w:p w14:paraId="05EE044C" w14:textId="77777777" w:rsidR="00275D4D" w:rsidRPr="006855D4" w:rsidRDefault="00275D4D" w:rsidP="00275D4D">
            <w:pPr>
              <w:pStyle w:val="ac"/>
              <w:shd w:val="clear" w:color="auto" w:fill="FFFFFF" w:themeFill="background1"/>
              <w:ind w:firstLine="0"/>
              <w:rPr>
                <w:rFonts w:ascii="Courier New" w:hAnsi="Courier New" w:cs="Courier New"/>
                <w:sz w:val="22"/>
                <w:szCs w:val="22"/>
              </w:rPr>
            </w:pPr>
          </w:p>
        </w:tc>
        <w:tc>
          <w:tcPr>
            <w:tcW w:w="1275" w:type="dxa"/>
            <w:vMerge/>
            <w:shd w:val="clear" w:color="auto" w:fill="auto"/>
          </w:tcPr>
          <w:p w14:paraId="1727931B" w14:textId="77777777" w:rsidR="00275D4D" w:rsidRPr="006855D4" w:rsidRDefault="00275D4D" w:rsidP="00275D4D">
            <w:pPr>
              <w:pStyle w:val="ac"/>
              <w:shd w:val="clear" w:color="auto" w:fill="FFFFFF" w:themeFill="background1"/>
              <w:ind w:firstLine="0"/>
              <w:jc w:val="center"/>
              <w:rPr>
                <w:rFonts w:ascii="Courier New" w:hAnsi="Courier New" w:cs="Courier New"/>
                <w:sz w:val="22"/>
                <w:szCs w:val="22"/>
              </w:rPr>
            </w:pPr>
          </w:p>
        </w:tc>
        <w:tc>
          <w:tcPr>
            <w:tcW w:w="1701" w:type="dxa"/>
            <w:shd w:val="clear" w:color="auto" w:fill="auto"/>
          </w:tcPr>
          <w:p w14:paraId="64432ED3" w14:textId="03449B20" w:rsidR="00275D4D" w:rsidRPr="006855D4" w:rsidRDefault="00275D4D" w:rsidP="00275D4D">
            <w:pPr>
              <w:pStyle w:val="ac"/>
              <w:shd w:val="clear" w:color="auto" w:fill="FFFFFF" w:themeFill="background1"/>
              <w:ind w:firstLine="0"/>
              <w:jc w:val="center"/>
              <w:rPr>
                <w:rFonts w:ascii="Courier New" w:hAnsi="Courier New" w:cs="Courier New"/>
                <w:sz w:val="22"/>
              </w:rPr>
            </w:pPr>
            <w:r w:rsidRPr="006855D4">
              <w:rPr>
                <w:rFonts w:ascii="Courier New" w:hAnsi="Courier New" w:cs="Courier New"/>
                <w:sz w:val="22"/>
              </w:rPr>
              <w:t xml:space="preserve">Областной бюджет </w:t>
            </w:r>
          </w:p>
        </w:tc>
        <w:tc>
          <w:tcPr>
            <w:tcW w:w="1134" w:type="dxa"/>
            <w:shd w:val="clear" w:color="auto" w:fill="auto"/>
          </w:tcPr>
          <w:p w14:paraId="00684174" w14:textId="2306416A" w:rsidR="00275D4D" w:rsidRPr="006855D4" w:rsidRDefault="00536B54" w:rsidP="00531E7C">
            <w:pPr>
              <w:pStyle w:val="ac"/>
              <w:shd w:val="clear" w:color="auto" w:fill="FFFFFF" w:themeFill="background1"/>
              <w:ind w:firstLine="0"/>
              <w:jc w:val="center"/>
              <w:rPr>
                <w:rFonts w:ascii="Courier New" w:hAnsi="Courier New" w:cs="Courier New"/>
                <w:sz w:val="22"/>
                <w:szCs w:val="22"/>
              </w:rPr>
            </w:pPr>
            <w:r>
              <w:rPr>
                <w:rFonts w:ascii="Courier New" w:hAnsi="Courier New" w:cs="Courier New"/>
                <w:sz w:val="22"/>
                <w:szCs w:val="22"/>
              </w:rPr>
              <w:t>29054,</w:t>
            </w:r>
            <w:r w:rsidR="00531E7C">
              <w:rPr>
                <w:rFonts w:ascii="Courier New" w:hAnsi="Courier New" w:cs="Courier New"/>
                <w:sz w:val="22"/>
                <w:szCs w:val="22"/>
              </w:rPr>
              <w:t>3</w:t>
            </w:r>
          </w:p>
        </w:tc>
        <w:tc>
          <w:tcPr>
            <w:tcW w:w="1135" w:type="dxa"/>
            <w:shd w:val="clear" w:color="auto" w:fill="auto"/>
          </w:tcPr>
          <w:p w14:paraId="3AA3A8BA" w14:textId="6FBFE3A6" w:rsidR="00275D4D" w:rsidRPr="006855D4" w:rsidRDefault="00275D4D" w:rsidP="00275D4D">
            <w:pPr>
              <w:pStyle w:val="ac"/>
              <w:shd w:val="clear" w:color="auto" w:fill="FFFFFF" w:themeFill="background1"/>
              <w:ind w:firstLine="0"/>
              <w:jc w:val="center"/>
              <w:rPr>
                <w:rFonts w:ascii="Courier New" w:hAnsi="Courier New" w:cs="Courier New"/>
                <w:sz w:val="22"/>
                <w:szCs w:val="22"/>
              </w:rPr>
            </w:pPr>
            <w:r w:rsidRPr="006855D4">
              <w:rPr>
                <w:rFonts w:ascii="Courier New" w:hAnsi="Courier New" w:cs="Courier New"/>
                <w:sz w:val="22"/>
                <w:szCs w:val="22"/>
              </w:rPr>
              <w:t>385</w:t>
            </w:r>
            <w:r>
              <w:rPr>
                <w:rFonts w:ascii="Courier New" w:hAnsi="Courier New" w:cs="Courier New"/>
                <w:sz w:val="22"/>
                <w:szCs w:val="22"/>
              </w:rPr>
              <w:t>44</w:t>
            </w:r>
            <w:r w:rsidRPr="006855D4">
              <w:rPr>
                <w:rFonts w:ascii="Courier New" w:hAnsi="Courier New" w:cs="Courier New"/>
                <w:sz w:val="22"/>
                <w:szCs w:val="22"/>
              </w:rPr>
              <w:t>,9</w:t>
            </w:r>
          </w:p>
        </w:tc>
        <w:tc>
          <w:tcPr>
            <w:tcW w:w="1275" w:type="dxa"/>
            <w:shd w:val="clear" w:color="auto" w:fill="auto"/>
          </w:tcPr>
          <w:p w14:paraId="338CBA25" w14:textId="24D0A377" w:rsidR="00275D4D" w:rsidRPr="006855D4" w:rsidRDefault="00275D4D" w:rsidP="00275D4D">
            <w:pPr>
              <w:pStyle w:val="ac"/>
              <w:shd w:val="clear" w:color="auto" w:fill="FFFFFF" w:themeFill="background1"/>
              <w:ind w:firstLine="0"/>
              <w:jc w:val="center"/>
              <w:rPr>
                <w:rFonts w:ascii="Courier New" w:hAnsi="Courier New" w:cs="Courier New"/>
                <w:sz w:val="22"/>
                <w:szCs w:val="22"/>
              </w:rPr>
            </w:pPr>
            <w:r w:rsidRPr="006855D4">
              <w:rPr>
                <w:rFonts w:ascii="Courier New" w:hAnsi="Courier New" w:cs="Courier New"/>
                <w:sz w:val="22"/>
                <w:szCs w:val="22"/>
              </w:rPr>
              <w:t>385</w:t>
            </w:r>
            <w:r>
              <w:rPr>
                <w:rFonts w:ascii="Courier New" w:hAnsi="Courier New" w:cs="Courier New"/>
                <w:sz w:val="22"/>
                <w:szCs w:val="22"/>
              </w:rPr>
              <w:t>44</w:t>
            </w:r>
            <w:r w:rsidRPr="006855D4">
              <w:rPr>
                <w:rFonts w:ascii="Courier New" w:hAnsi="Courier New" w:cs="Courier New"/>
                <w:sz w:val="22"/>
                <w:szCs w:val="22"/>
              </w:rPr>
              <w:t>,9</w:t>
            </w:r>
          </w:p>
        </w:tc>
        <w:tc>
          <w:tcPr>
            <w:tcW w:w="1184" w:type="dxa"/>
            <w:shd w:val="clear" w:color="auto" w:fill="auto"/>
          </w:tcPr>
          <w:p w14:paraId="38CDE5BF" w14:textId="1C2ED158" w:rsidR="00275D4D" w:rsidRPr="006855D4" w:rsidRDefault="00275D4D" w:rsidP="00275D4D">
            <w:pPr>
              <w:pStyle w:val="ac"/>
              <w:shd w:val="clear" w:color="auto" w:fill="FFFFFF" w:themeFill="background1"/>
              <w:ind w:firstLine="0"/>
              <w:jc w:val="center"/>
              <w:rPr>
                <w:rFonts w:ascii="Courier New" w:hAnsi="Courier New" w:cs="Courier New"/>
                <w:sz w:val="22"/>
                <w:szCs w:val="22"/>
              </w:rPr>
            </w:pPr>
            <w:r w:rsidRPr="006855D4">
              <w:rPr>
                <w:rFonts w:ascii="Courier New" w:hAnsi="Courier New" w:cs="Courier New"/>
                <w:sz w:val="22"/>
                <w:szCs w:val="22"/>
              </w:rPr>
              <w:t>0,0</w:t>
            </w:r>
          </w:p>
        </w:tc>
        <w:tc>
          <w:tcPr>
            <w:tcW w:w="1131" w:type="dxa"/>
            <w:shd w:val="clear" w:color="auto" w:fill="auto"/>
          </w:tcPr>
          <w:p w14:paraId="4DF3B517" w14:textId="4B21E486" w:rsidR="00275D4D" w:rsidRPr="006855D4" w:rsidRDefault="00275D4D" w:rsidP="00275D4D">
            <w:pPr>
              <w:pStyle w:val="ac"/>
              <w:shd w:val="clear" w:color="auto" w:fill="FFFFFF" w:themeFill="background1"/>
              <w:ind w:firstLine="0"/>
              <w:jc w:val="center"/>
              <w:rPr>
                <w:rFonts w:ascii="Courier New" w:hAnsi="Courier New" w:cs="Courier New"/>
                <w:sz w:val="22"/>
                <w:szCs w:val="22"/>
              </w:rPr>
            </w:pPr>
            <w:r w:rsidRPr="006855D4">
              <w:rPr>
                <w:rFonts w:ascii="Courier New" w:hAnsi="Courier New" w:cs="Courier New"/>
                <w:sz w:val="22"/>
                <w:szCs w:val="22"/>
              </w:rPr>
              <w:t>0,0</w:t>
            </w:r>
          </w:p>
        </w:tc>
        <w:tc>
          <w:tcPr>
            <w:tcW w:w="1134" w:type="dxa"/>
            <w:shd w:val="clear" w:color="auto" w:fill="auto"/>
          </w:tcPr>
          <w:p w14:paraId="197711FE" w14:textId="6E48D46D" w:rsidR="00275D4D" w:rsidRPr="006855D4" w:rsidRDefault="00275D4D" w:rsidP="00275D4D">
            <w:pPr>
              <w:pStyle w:val="ac"/>
              <w:shd w:val="clear" w:color="auto" w:fill="FFFFFF" w:themeFill="background1"/>
              <w:ind w:firstLine="0"/>
              <w:jc w:val="center"/>
              <w:rPr>
                <w:rFonts w:ascii="Courier New" w:hAnsi="Courier New" w:cs="Courier New"/>
                <w:sz w:val="22"/>
                <w:szCs w:val="22"/>
              </w:rPr>
            </w:pPr>
            <w:r w:rsidRPr="006855D4">
              <w:rPr>
                <w:rFonts w:ascii="Courier New" w:hAnsi="Courier New" w:cs="Courier New"/>
                <w:sz w:val="22"/>
                <w:szCs w:val="22"/>
              </w:rPr>
              <w:t>0,0</w:t>
            </w:r>
          </w:p>
        </w:tc>
      </w:tr>
      <w:tr w:rsidR="00275D4D" w:rsidRPr="006855D4" w14:paraId="24485B2E" w14:textId="77777777" w:rsidTr="00185A3F">
        <w:tc>
          <w:tcPr>
            <w:tcW w:w="988" w:type="dxa"/>
            <w:vMerge/>
            <w:shd w:val="clear" w:color="auto" w:fill="auto"/>
          </w:tcPr>
          <w:p w14:paraId="048BA50C" w14:textId="77777777" w:rsidR="00275D4D" w:rsidRPr="006855D4" w:rsidRDefault="00275D4D" w:rsidP="00275D4D">
            <w:pPr>
              <w:pStyle w:val="ac"/>
              <w:shd w:val="clear" w:color="auto" w:fill="FFFFFF" w:themeFill="background1"/>
              <w:ind w:firstLine="0"/>
              <w:jc w:val="center"/>
              <w:rPr>
                <w:rFonts w:ascii="Courier New" w:hAnsi="Courier New" w:cs="Courier New"/>
                <w:sz w:val="22"/>
                <w:szCs w:val="22"/>
              </w:rPr>
            </w:pPr>
          </w:p>
        </w:tc>
        <w:tc>
          <w:tcPr>
            <w:tcW w:w="3827" w:type="dxa"/>
            <w:vMerge/>
            <w:shd w:val="clear" w:color="auto" w:fill="auto"/>
          </w:tcPr>
          <w:p w14:paraId="7C477DF2" w14:textId="77777777" w:rsidR="00275D4D" w:rsidRPr="006855D4" w:rsidRDefault="00275D4D" w:rsidP="00275D4D">
            <w:pPr>
              <w:pStyle w:val="ac"/>
              <w:shd w:val="clear" w:color="auto" w:fill="FFFFFF" w:themeFill="background1"/>
              <w:ind w:firstLine="0"/>
              <w:rPr>
                <w:rFonts w:ascii="Courier New" w:hAnsi="Courier New" w:cs="Courier New"/>
                <w:sz w:val="22"/>
                <w:szCs w:val="22"/>
              </w:rPr>
            </w:pPr>
          </w:p>
        </w:tc>
        <w:tc>
          <w:tcPr>
            <w:tcW w:w="1275" w:type="dxa"/>
            <w:vMerge/>
            <w:shd w:val="clear" w:color="auto" w:fill="auto"/>
          </w:tcPr>
          <w:p w14:paraId="5DB79CC8" w14:textId="77777777" w:rsidR="00275D4D" w:rsidRPr="006855D4" w:rsidRDefault="00275D4D" w:rsidP="00275D4D">
            <w:pPr>
              <w:pStyle w:val="ac"/>
              <w:shd w:val="clear" w:color="auto" w:fill="FFFFFF" w:themeFill="background1"/>
              <w:ind w:firstLine="0"/>
              <w:jc w:val="center"/>
              <w:rPr>
                <w:rFonts w:ascii="Courier New" w:hAnsi="Courier New" w:cs="Courier New"/>
                <w:sz w:val="22"/>
                <w:szCs w:val="22"/>
              </w:rPr>
            </w:pPr>
          </w:p>
        </w:tc>
        <w:tc>
          <w:tcPr>
            <w:tcW w:w="1701" w:type="dxa"/>
            <w:shd w:val="clear" w:color="auto" w:fill="auto"/>
          </w:tcPr>
          <w:p w14:paraId="680685D6" w14:textId="79FFD969" w:rsidR="00275D4D" w:rsidRPr="006855D4" w:rsidRDefault="00275D4D" w:rsidP="00275D4D">
            <w:pPr>
              <w:pStyle w:val="ac"/>
              <w:shd w:val="clear" w:color="auto" w:fill="FFFFFF" w:themeFill="background1"/>
              <w:ind w:firstLine="0"/>
              <w:jc w:val="center"/>
              <w:rPr>
                <w:rFonts w:ascii="Courier New" w:hAnsi="Courier New" w:cs="Courier New"/>
                <w:sz w:val="22"/>
              </w:rPr>
            </w:pPr>
            <w:r w:rsidRPr="006855D4">
              <w:rPr>
                <w:rFonts w:ascii="Courier New" w:hAnsi="Courier New" w:cs="Courier New"/>
                <w:sz w:val="22"/>
              </w:rPr>
              <w:t>Местный бюджет</w:t>
            </w:r>
          </w:p>
        </w:tc>
        <w:tc>
          <w:tcPr>
            <w:tcW w:w="1134" w:type="dxa"/>
            <w:shd w:val="clear" w:color="auto" w:fill="auto"/>
          </w:tcPr>
          <w:p w14:paraId="5D495322" w14:textId="55A775FE" w:rsidR="00275D4D" w:rsidRPr="00A9517E" w:rsidRDefault="007E6062" w:rsidP="007E6062">
            <w:pPr>
              <w:pStyle w:val="ac"/>
              <w:shd w:val="clear" w:color="auto" w:fill="FFFFFF" w:themeFill="background1"/>
              <w:ind w:firstLine="0"/>
              <w:jc w:val="center"/>
              <w:rPr>
                <w:rFonts w:ascii="Courier New" w:hAnsi="Courier New" w:cs="Courier New"/>
                <w:sz w:val="22"/>
                <w:szCs w:val="22"/>
              </w:rPr>
            </w:pPr>
            <w:r w:rsidRPr="00A9517E">
              <w:rPr>
                <w:rFonts w:ascii="Courier New" w:hAnsi="Courier New" w:cs="Courier New"/>
                <w:sz w:val="22"/>
                <w:szCs w:val="22"/>
              </w:rPr>
              <w:t>70</w:t>
            </w:r>
            <w:r w:rsidR="00536B54" w:rsidRPr="00A9517E">
              <w:rPr>
                <w:rFonts w:ascii="Courier New" w:hAnsi="Courier New" w:cs="Courier New"/>
                <w:sz w:val="22"/>
                <w:szCs w:val="22"/>
              </w:rPr>
              <w:t>515,</w:t>
            </w:r>
            <w:r w:rsidR="00531E7C" w:rsidRPr="00A9517E">
              <w:rPr>
                <w:rFonts w:ascii="Courier New" w:hAnsi="Courier New" w:cs="Courier New"/>
                <w:sz w:val="22"/>
                <w:szCs w:val="22"/>
              </w:rPr>
              <w:t>4</w:t>
            </w:r>
          </w:p>
        </w:tc>
        <w:tc>
          <w:tcPr>
            <w:tcW w:w="1135" w:type="dxa"/>
            <w:shd w:val="clear" w:color="auto" w:fill="auto"/>
          </w:tcPr>
          <w:p w14:paraId="61072ADF" w14:textId="08BFFA2B" w:rsidR="00275D4D" w:rsidRPr="00A9517E" w:rsidRDefault="007E6062" w:rsidP="00275D4D">
            <w:pPr>
              <w:pStyle w:val="ac"/>
              <w:shd w:val="clear" w:color="auto" w:fill="FFFFFF" w:themeFill="background1"/>
              <w:ind w:firstLine="0"/>
              <w:jc w:val="center"/>
              <w:rPr>
                <w:rFonts w:ascii="Courier New" w:hAnsi="Courier New" w:cs="Courier New"/>
                <w:sz w:val="22"/>
                <w:szCs w:val="22"/>
              </w:rPr>
            </w:pPr>
            <w:r w:rsidRPr="00A9517E">
              <w:rPr>
                <w:rFonts w:ascii="Courier New" w:hAnsi="Courier New" w:cs="Courier New"/>
                <w:sz w:val="22"/>
                <w:szCs w:val="22"/>
              </w:rPr>
              <w:t>63040</w:t>
            </w:r>
            <w:r w:rsidR="00275D4D" w:rsidRPr="00A9517E">
              <w:rPr>
                <w:rFonts w:ascii="Courier New" w:hAnsi="Courier New" w:cs="Courier New"/>
                <w:sz w:val="22"/>
                <w:szCs w:val="22"/>
              </w:rPr>
              <w:t>,9</w:t>
            </w:r>
          </w:p>
        </w:tc>
        <w:tc>
          <w:tcPr>
            <w:tcW w:w="1275" w:type="dxa"/>
            <w:shd w:val="clear" w:color="auto" w:fill="auto"/>
          </w:tcPr>
          <w:p w14:paraId="6B049FF3" w14:textId="4ABEC46C" w:rsidR="00275D4D" w:rsidRPr="006855D4" w:rsidRDefault="00275D4D" w:rsidP="00275D4D">
            <w:pPr>
              <w:pStyle w:val="ac"/>
              <w:shd w:val="clear" w:color="auto" w:fill="FFFFFF" w:themeFill="background1"/>
              <w:ind w:firstLine="0"/>
              <w:jc w:val="center"/>
              <w:rPr>
                <w:rFonts w:ascii="Courier New" w:hAnsi="Courier New" w:cs="Courier New"/>
                <w:sz w:val="22"/>
                <w:szCs w:val="22"/>
              </w:rPr>
            </w:pPr>
            <w:r w:rsidRPr="006855D4">
              <w:rPr>
                <w:rFonts w:ascii="Courier New" w:hAnsi="Courier New" w:cs="Courier New"/>
                <w:sz w:val="22"/>
                <w:szCs w:val="22"/>
              </w:rPr>
              <w:t>46588,4</w:t>
            </w:r>
          </w:p>
        </w:tc>
        <w:tc>
          <w:tcPr>
            <w:tcW w:w="1184" w:type="dxa"/>
            <w:shd w:val="clear" w:color="auto" w:fill="auto"/>
          </w:tcPr>
          <w:p w14:paraId="2B791F8B" w14:textId="65D5627C" w:rsidR="00275D4D" w:rsidRPr="006855D4" w:rsidRDefault="00275D4D" w:rsidP="00275D4D">
            <w:pPr>
              <w:pStyle w:val="ac"/>
              <w:shd w:val="clear" w:color="auto" w:fill="FFFFFF" w:themeFill="background1"/>
              <w:ind w:firstLine="0"/>
              <w:jc w:val="center"/>
              <w:rPr>
                <w:rFonts w:ascii="Courier New" w:hAnsi="Courier New" w:cs="Courier New"/>
                <w:sz w:val="22"/>
                <w:szCs w:val="22"/>
              </w:rPr>
            </w:pPr>
            <w:r w:rsidRPr="00275D4D">
              <w:rPr>
                <w:rFonts w:ascii="Courier New" w:hAnsi="Courier New" w:cs="Courier New"/>
                <w:sz w:val="22"/>
                <w:szCs w:val="22"/>
              </w:rPr>
              <w:t>46588,4</w:t>
            </w:r>
          </w:p>
        </w:tc>
        <w:tc>
          <w:tcPr>
            <w:tcW w:w="1131" w:type="dxa"/>
            <w:shd w:val="clear" w:color="auto" w:fill="auto"/>
          </w:tcPr>
          <w:p w14:paraId="60BBF17C" w14:textId="6D27D05C" w:rsidR="00275D4D" w:rsidRPr="006855D4" w:rsidRDefault="00275D4D" w:rsidP="00275D4D">
            <w:pPr>
              <w:pStyle w:val="ac"/>
              <w:shd w:val="clear" w:color="auto" w:fill="FFFFFF" w:themeFill="background1"/>
              <w:ind w:firstLine="0"/>
              <w:jc w:val="center"/>
              <w:rPr>
                <w:rFonts w:ascii="Courier New" w:hAnsi="Courier New" w:cs="Courier New"/>
                <w:sz w:val="22"/>
                <w:szCs w:val="22"/>
              </w:rPr>
            </w:pPr>
            <w:r w:rsidRPr="00275D4D">
              <w:rPr>
                <w:rFonts w:ascii="Courier New" w:hAnsi="Courier New" w:cs="Courier New"/>
                <w:sz w:val="22"/>
                <w:szCs w:val="22"/>
              </w:rPr>
              <w:t>46588,4</w:t>
            </w:r>
          </w:p>
        </w:tc>
        <w:tc>
          <w:tcPr>
            <w:tcW w:w="1134" w:type="dxa"/>
            <w:shd w:val="clear" w:color="auto" w:fill="auto"/>
          </w:tcPr>
          <w:p w14:paraId="252C01A8" w14:textId="36623D28" w:rsidR="00275D4D" w:rsidRPr="006855D4" w:rsidRDefault="00275D4D" w:rsidP="00275D4D">
            <w:pPr>
              <w:pStyle w:val="ac"/>
              <w:shd w:val="clear" w:color="auto" w:fill="FFFFFF" w:themeFill="background1"/>
              <w:ind w:firstLine="0"/>
              <w:jc w:val="center"/>
              <w:rPr>
                <w:rFonts w:ascii="Courier New" w:hAnsi="Courier New" w:cs="Courier New"/>
                <w:sz w:val="22"/>
                <w:szCs w:val="22"/>
              </w:rPr>
            </w:pPr>
            <w:r w:rsidRPr="00275D4D">
              <w:rPr>
                <w:rFonts w:ascii="Courier New" w:hAnsi="Courier New" w:cs="Courier New"/>
                <w:sz w:val="22"/>
                <w:szCs w:val="22"/>
              </w:rPr>
              <w:t>46588,4</w:t>
            </w:r>
          </w:p>
        </w:tc>
      </w:tr>
      <w:tr w:rsidR="00275D4D" w:rsidRPr="006855D4" w14:paraId="1FE9FAB0" w14:textId="77777777" w:rsidTr="00185A3F">
        <w:tc>
          <w:tcPr>
            <w:tcW w:w="988" w:type="dxa"/>
            <w:vMerge w:val="restart"/>
            <w:shd w:val="clear" w:color="auto" w:fill="auto"/>
          </w:tcPr>
          <w:p w14:paraId="0F68AA15" w14:textId="103D7B33" w:rsidR="00275D4D" w:rsidRPr="006855D4" w:rsidRDefault="00275D4D" w:rsidP="00275D4D">
            <w:pPr>
              <w:pStyle w:val="ac"/>
              <w:shd w:val="clear" w:color="auto" w:fill="FFFFFF" w:themeFill="background1"/>
              <w:ind w:firstLine="0"/>
              <w:jc w:val="center"/>
              <w:rPr>
                <w:rFonts w:ascii="Courier New" w:hAnsi="Courier New" w:cs="Courier New"/>
                <w:sz w:val="22"/>
                <w:szCs w:val="22"/>
              </w:rPr>
            </w:pPr>
            <w:r w:rsidRPr="006855D4">
              <w:rPr>
                <w:rFonts w:ascii="Courier New" w:hAnsi="Courier New" w:cs="Courier New"/>
                <w:sz w:val="22"/>
                <w:szCs w:val="22"/>
              </w:rPr>
              <w:t>1.3.1</w:t>
            </w:r>
          </w:p>
        </w:tc>
        <w:tc>
          <w:tcPr>
            <w:tcW w:w="3827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D519F27" w14:textId="38A20C56" w:rsidR="00275D4D" w:rsidRPr="006855D4" w:rsidRDefault="00275D4D" w:rsidP="00275D4D">
            <w:pPr>
              <w:pStyle w:val="ac"/>
              <w:shd w:val="clear" w:color="auto" w:fill="FFFFFF" w:themeFill="background1"/>
              <w:ind w:firstLine="0"/>
              <w:rPr>
                <w:rFonts w:ascii="Courier New" w:hAnsi="Courier New" w:cs="Courier New"/>
                <w:sz w:val="22"/>
                <w:szCs w:val="22"/>
              </w:rPr>
            </w:pPr>
            <w:r w:rsidRPr="006855D4">
              <w:rPr>
                <w:rFonts w:ascii="Courier New" w:hAnsi="Courier New" w:cs="Courier New"/>
                <w:sz w:val="22"/>
                <w:szCs w:val="22"/>
              </w:rPr>
              <w:t>Создание условий для предоставления транспортных услуг населению и организация транспортного обслуживания населения в границах муниципального округа</w:t>
            </w:r>
          </w:p>
        </w:tc>
        <w:tc>
          <w:tcPr>
            <w:tcW w:w="1275" w:type="dxa"/>
            <w:vMerge w:val="restart"/>
            <w:shd w:val="clear" w:color="auto" w:fill="auto"/>
          </w:tcPr>
          <w:p w14:paraId="7F53657E" w14:textId="22D036EA" w:rsidR="00275D4D" w:rsidRPr="006855D4" w:rsidRDefault="00275D4D" w:rsidP="00275D4D">
            <w:pPr>
              <w:pStyle w:val="ac"/>
              <w:shd w:val="clear" w:color="auto" w:fill="FFFFFF" w:themeFill="background1"/>
              <w:ind w:firstLine="0"/>
              <w:jc w:val="center"/>
              <w:rPr>
                <w:rFonts w:ascii="Courier New" w:hAnsi="Courier New" w:cs="Courier New"/>
                <w:sz w:val="22"/>
                <w:szCs w:val="22"/>
              </w:rPr>
            </w:pPr>
            <w:r w:rsidRPr="006855D4">
              <w:rPr>
                <w:rFonts w:ascii="Courier New" w:hAnsi="Courier New" w:cs="Courier New"/>
                <w:sz w:val="22"/>
                <w:szCs w:val="22"/>
              </w:rPr>
              <w:t>Комитет</w:t>
            </w:r>
          </w:p>
        </w:tc>
        <w:tc>
          <w:tcPr>
            <w:tcW w:w="1701" w:type="dxa"/>
            <w:shd w:val="clear" w:color="auto" w:fill="auto"/>
          </w:tcPr>
          <w:p w14:paraId="3D699A2B" w14:textId="44E4E664" w:rsidR="00275D4D" w:rsidRPr="006855D4" w:rsidRDefault="00275D4D" w:rsidP="00275D4D">
            <w:pPr>
              <w:pStyle w:val="ac"/>
              <w:shd w:val="clear" w:color="auto" w:fill="FFFFFF" w:themeFill="background1"/>
              <w:ind w:firstLine="0"/>
              <w:jc w:val="center"/>
              <w:rPr>
                <w:rFonts w:ascii="Courier New" w:hAnsi="Courier New" w:cs="Courier New"/>
                <w:sz w:val="22"/>
              </w:rPr>
            </w:pPr>
            <w:r w:rsidRPr="006855D4">
              <w:rPr>
                <w:rFonts w:ascii="Courier New" w:hAnsi="Courier New" w:cs="Courier New"/>
                <w:sz w:val="22"/>
              </w:rPr>
              <w:t>Всего, в том числе:</w:t>
            </w:r>
          </w:p>
        </w:tc>
        <w:tc>
          <w:tcPr>
            <w:tcW w:w="1134" w:type="dxa"/>
            <w:shd w:val="clear" w:color="auto" w:fill="auto"/>
          </w:tcPr>
          <w:p w14:paraId="174C4628" w14:textId="55B8897A" w:rsidR="00275D4D" w:rsidRPr="006855D4" w:rsidRDefault="00536B54" w:rsidP="00536B54">
            <w:pPr>
              <w:pStyle w:val="ac"/>
              <w:shd w:val="clear" w:color="auto" w:fill="FFFFFF" w:themeFill="background1"/>
              <w:ind w:firstLine="0"/>
              <w:jc w:val="center"/>
              <w:rPr>
                <w:rFonts w:ascii="Courier New" w:hAnsi="Courier New" w:cs="Courier New"/>
                <w:sz w:val="22"/>
                <w:szCs w:val="22"/>
              </w:rPr>
            </w:pPr>
            <w:r>
              <w:rPr>
                <w:rFonts w:ascii="Courier New" w:hAnsi="Courier New" w:cs="Courier New"/>
                <w:sz w:val="22"/>
                <w:szCs w:val="22"/>
              </w:rPr>
              <w:t>24</w:t>
            </w:r>
            <w:r w:rsidR="00275D4D" w:rsidRPr="006855D4">
              <w:rPr>
                <w:rFonts w:ascii="Courier New" w:hAnsi="Courier New" w:cs="Courier New"/>
                <w:sz w:val="22"/>
                <w:szCs w:val="22"/>
              </w:rPr>
              <w:t>000,0</w:t>
            </w:r>
          </w:p>
        </w:tc>
        <w:tc>
          <w:tcPr>
            <w:tcW w:w="1135" w:type="dxa"/>
            <w:shd w:val="clear" w:color="auto" w:fill="auto"/>
          </w:tcPr>
          <w:p w14:paraId="642C1A89" w14:textId="724E377B" w:rsidR="00275D4D" w:rsidRPr="006855D4" w:rsidRDefault="00275D4D" w:rsidP="00275D4D">
            <w:pPr>
              <w:pStyle w:val="ac"/>
              <w:shd w:val="clear" w:color="auto" w:fill="FFFFFF" w:themeFill="background1"/>
              <w:ind w:firstLine="0"/>
              <w:jc w:val="center"/>
              <w:rPr>
                <w:rFonts w:ascii="Courier New" w:hAnsi="Courier New" w:cs="Courier New"/>
                <w:sz w:val="22"/>
                <w:szCs w:val="22"/>
              </w:rPr>
            </w:pPr>
            <w:r w:rsidRPr="006855D4">
              <w:rPr>
                <w:rFonts w:ascii="Courier New" w:hAnsi="Courier New" w:cs="Courier New"/>
                <w:sz w:val="22"/>
                <w:szCs w:val="22"/>
              </w:rPr>
              <w:t>15000,0</w:t>
            </w:r>
          </w:p>
        </w:tc>
        <w:tc>
          <w:tcPr>
            <w:tcW w:w="1275" w:type="dxa"/>
            <w:shd w:val="clear" w:color="auto" w:fill="auto"/>
          </w:tcPr>
          <w:p w14:paraId="0B02E7D8" w14:textId="49E169C4" w:rsidR="00275D4D" w:rsidRPr="006855D4" w:rsidRDefault="00275D4D" w:rsidP="00275D4D">
            <w:pPr>
              <w:pStyle w:val="ac"/>
              <w:shd w:val="clear" w:color="auto" w:fill="FFFFFF" w:themeFill="background1"/>
              <w:ind w:firstLine="0"/>
              <w:jc w:val="center"/>
              <w:rPr>
                <w:rFonts w:ascii="Courier New" w:hAnsi="Courier New" w:cs="Courier New"/>
                <w:sz w:val="22"/>
                <w:szCs w:val="22"/>
              </w:rPr>
            </w:pPr>
            <w:r w:rsidRPr="006855D4">
              <w:rPr>
                <w:rFonts w:ascii="Courier New" w:hAnsi="Courier New" w:cs="Courier New"/>
                <w:sz w:val="22"/>
                <w:szCs w:val="22"/>
              </w:rPr>
              <w:t>15000,0</w:t>
            </w:r>
          </w:p>
        </w:tc>
        <w:tc>
          <w:tcPr>
            <w:tcW w:w="1184" w:type="dxa"/>
            <w:shd w:val="clear" w:color="auto" w:fill="auto"/>
          </w:tcPr>
          <w:p w14:paraId="0984F66E" w14:textId="00C6560B" w:rsidR="00275D4D" w:rsidRPr="006855D4" w:rsidRDefault="00275D4D" w:rsidP="00275D4D">
            <w:pPr>
              <w:pStyle w:val="ac"/>
              <w:shd w:val="clear" w:color="auto" w:fill="FFFFFF" w:themeFill="background1"/>
              <w:ind w:firstLine="0"/>
              <w:jc w:val="center"/>
              <w:rPr>
                <w:rFonts w:ascii="Courier New" w:hAnsi="Courier New" w:cs="Courier New"/>
                <w:sz w:val="22"/>
                <w:szCs w:val="22"/>
              </w:rPr>
            </w:pPr>
            <w:r w:rsidRPr="00275D4D">
              <w:rPr>
                <w:rFonts w:ascii="Courier New" w:hAnsi="Courier New" w:cs="Courier New"/>
                <w:sz w:val="22"/>
                <w:szCs w:val="22"/>
              </w:rPr>
              <w:t>15000,</w:t>
            </w:r>
            <w:r>
              <w:rPr>
                <w:rFonts w:ascii="Courier New" w:hAnsi="Courier New" w:cs="Courier New"/>
                <w:sz w:val="22"/>
                <w:szCs w:val="22"/>
              </w:rPr>
              <w:t>0</w:t>
            </w:r>
          </w:p>
        </w:tc>
        <w:tc>
          <w:tcPr>
            <w:tcW w:w="1131" w:type="dxa"/>
            <w:shd w:val="clear" w:color="auto" w:fill="auto"/>
          </w:tcPr>
          <w:p w14:paraId="4CEE8CD6" w14:textId="453B5DB0" w:rsidR="00275D4D" w:rsidRPr="006855D4" w:rsidRDefault="00275D4D" w:rsidP="00275D4D">
            <w:pPr>
              <w:pStyle w:val="ac"/>
              <w:shd w:val="clear" w:color="auto" w:fill="FFFFFF" w:themeFill="background1"/>
              <w:ind w:firstLine="0"/>
              <w:jc w:val="center"/>
              <w:rPr>
                <w:rFonts w:ascii="Courier New" w:hAnsi="Courier New" w:cs="Courier New"/>
                <w:sz w:val="22"/>
                <w:szCs w:val="22"/>
              </w:rPr>
            </w:pPr>
            <w:r w:rsidRPr="00275D4D">
              <w:rPr>
                <w:rFonts w:ascii="Courier New" w:hAnsi="Courier New" w:cs="Courier New"/>
                <w:sz w:val="22"/>
                <w:szCs w:val="22"/>
              </w:rPr>
              <w:t>15000,0</w:t>
            </w:r>
          </w:p>
        </w:tc>
        <w:tc>
          <w:tcPr>
            <w:tcW w:w="1134" w:type="dxa"/>
            <w:shd w:val="clear" w:color="auto" w:fill="auto"/>
          </w:tcPr>
          <w:p w14:paraId="769DD464" w14:textId="5E618FBD" w:rsidR="00275D4D" w:rsidRPr="006855D4" w:rsidRDefault="00275D4D" w:rsidP="00275D4D">
            <w:pPr>
              <w:pStyle w:val="ac"/>
              <w:shd w:val="clear" w:color="auto" w:fill="FFFFFF" w:themeFill="background1"/>
              <w:ind w:firstLine="0"/>
              <w:jc w:val="center"/>
              <w:rPr>
                <w:rFonts w:ascii="Courier New" w:hAnsi="Courier New" w:cs="Courier New"/>
                <w:sz w:val="22"/>
                <w:szCs w:val="22"/>
              </w:rPr>
            </w:pPr>
            <w:r w:rsidRPr="00275D4D">
              <w:rPr>
                <w:rFonts w:ascii="Courier New" w:hAnsi="Courier New" w:cs="Courier New"/>
                <w:sz w:val="22"/>
                <w:szCs w:val="22"/>
              </w:rPr>
              <w:t>15000,0</w:t>
            </w:r>
          </w:p>
        </w:tc>
      </w:tr>
      <w:tr w:rsidR="00275D4D" w:rsidRPr="006855D4" w14:paraId="09395EB7" w14:textId="77777777" w:rsidTr="00185A3F">
        <w:tc>
          <w:tcPr>
            <w:tcW w:w="988" w:type="dxa"/>
            <w:vMerge/>
            <w:shd w:val="clear" w:color="auto" w:fill="auto"/>
          </w:tcPr>
          <w:p w14:paraId="57115015" w14:textId="77777777" w:rsidR="00275D4D" w:rsidRPr="006855D4" w:rsidRDefault="00275D4D" w:rsidP="00275D4D">
            <w:pPr>
              <w:pStyle w:val="ac"/>
              <w:shd w:val="clear" w:color="auto" w:fill="FFFFFF" w:themeFill="background1"/>
              <w:ind w:firstLine="0"/>
              <w:jc w:val="center"/>
              <w:rPr>
                <w:rFonts w:ascii="Courier New" w:hAnsi="Courier New" w:cs="Courier New"/>
                <w:sz w:val="22"/>
                <w:szCs w:val="22"/>
              </w:rPr>
            </w:pPr>
          </w:p>
        </w:tc>
        <w:tc>
          <w:tcPr>
            <w:tcW w:w="382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E3A24F9" w14:textId="77777777" w:rsidR="00275D4D" w:rsidRPr="006855D4" w:rsidRDefault="00275D4D" w:rsidP="00275D4D">
            <w:pPr>
              <w:pStyle w:val="ac"/>
              <w:shd w:val="clear" w:color="auto" w:fill="FFFFFF" w:themeFill="background1"/>
              <w:ind w:firstLine="0"/>
              <w:rPr>
                <w:rFonts w:ascii="Courier New" w:hAnsi="Courier New" w:cs="Courier New"/>
                <w:sz w:val="22"/>
                <w:szCs w:val="22"/>
              </w:rPr>
            </w:pPr>
          </w:p>
        </w:tc>
        <w:tc>
          <w:tcPr>
            <w:tcW w:w="1275" w:type="dxa"/>
            <w:vMerge/>
            <w:shd w:val="clear" w:color="auto" w:fill="auto"/>
          </w:tcPr>
          <w:p w14:paraId="27A93B27" w14:textId="77777777" w:rsidR="00275D4D" w:rsidRPr="006855D4" w:rsidRDefault="00275D4D" w:rsidP="00275D4D">
            <w:pPr>
              <w:pStyle w:val="ac"/>
              <w:shd w:val="clear" w:color="auto" w:fill="FFFFFF" w:themeFill="background1"/>
              <w:ind w:firstLine="0"/>
              <w:jc w:val="center"/>
              <w:rPr>
                <w:rFonts w:ascii="Courier New" w:hAnsi="Courier New" w:cs="Courier New"/>
                <w:sz w:val="22"/>
                <w:szCs w:val="22"/>
              </w:rPr>
            </w:pPr>
          </w:p>
        </w:tc>
        <w:tc>
          <w:tcPr>
            <w:tcW w:w="1701" w:type="dxa"/>
            <w:shd w:val="clear" w:color="auto" w:fill="auto"/>
          </w:tcPr>
          <w:p w14:paraId="224F00B7" w14:textId="1C675736" w:rsidR="00275D4D" w:rsidRPr="006855D4" w:rsidRDefault="00275D4D" w:rsidP="00275D4D">
            <w:pPr>
              <w:pStyle w:val="ac"/>
              <w:shd w:val="clear" w:color="auto" w:fill="FFFFFF" w:themeFill="background1"/>
              <w:ind w:firstLine="0"/>
              <w:jc w:val="center"/>
              <w:rPr>
                <w:rFonts w:ascii="Courier New" w:hAnsi="Courier New" w:cs="Courier New"/>
                <w:sz w:val="22"/>
              </w:rPr>
            </w:pPr>
            <w:r w:rsidRPr="006855D4">
              <w:rPr>
                <w:rFonts w:ascii="Courier New" w:hAnsi="Courier New" w:cs="Courier New"/>
                <w:sz w:val="22"/>
              </w:rPr>
              <w:t xml:space="preserve">Федеральный бюджет </w:t>
            </w:r>
          </w:p>
        </w:tc>
        <w:tc>
          <w:tcPr>
            <w:tcW w:w="1134" w:type="dxa"/>
            <w:shd w:val="clear" w:color="auto" w:fill="auto"/>
          </w:tcPr>
          <w:p w14:paraId="4BDB3323" w14:textId="57A48A01" w:rsidR="00275D4D" w:rsidRPr="006855D4" w:rsidRDefault="00275D4D" w:rsidP="00275D4D">
            <w:pPr>
              <w:pStyle w:val="ac"/>
              <w:shd w:val="clear" w:color="auto" w:fill="FFFFFF" w:themeFill="background1"/>
              <w:ind w:firstLine="0"/>
              <w:jc w:val="center"/>
              <w:rPr>
                <w:rFonts w:ascii="Courier New" w:hAnsi="Courier New" w:cs="Courier New"/>
                <w:sz w:val="22"/>
                <w:szCs w:val="22"/>
              </w:rPr>
            </w:pPr>
            <w:r w:rsidRPr="006855D4">
              <w:rPr>
                <w:rFonts w:ascii="Courier New" w:hAnsi="Courier New" w:cs="Courier New"/>
                <w:sz w:val="22"/>
                <w:szCs w:val="22"/>
              </w:rPr>
              <w:t>0,0</w:t>
            </w:r>
          </w:p>
        </w:tc>
        <w:tc>
          <w:tcPr>
            <w:tcW w:w="1135" w:type="dxa"/>
            <w:shd w:val="clear" w:color="auto" w:fill="auto"/>
          </w:tcPr>
          <w:p w14:paraId="3345AA92" w14:textId="5E4F3C93" w:rsidR="00275D4D" w:rsidRPr="006855D4" w:rsidRDefault="00275D4D" w:rsidP="00275D4D">
            <w:pPr>
              <w:pStyle w:val="ac"/>
              <w:shd w:val="clear" w:color="auto" w:fill="FFFFFF" w:themeFill="background1"/>
              <w:ind w:firstLine="0"/>
              <w:jc w:val="center"/>
              <w:rPr>
                <w:rFonts w:ascii="Courier New" w:hAnsi="Courier New" w:cs="Courier New"/>
                <w:sz w:val="22"/>
                <w:szCs w:val="22"/>
              </w:rPr>
            </w:pPr>
            <w:r w:rsidRPr="006855D4">
              <w:rPr>
                <w:rFonts w:ascii="Courier New" w:hAnsi="Courier New" w:cs="Courier New"/>
                <w:sz w:val="22"/>
                <w:szCs w:val="22"/>
              </w:rPr>
              <w:t>0,0</w:t>
            </w:r>
          </w:p>
        </w:tc>
        <w:tc>
          <w:tcPr>
            <w:tcW w:w="1275" w:type="dxa"/>
            <w:shd w:val="clear" w:color="auto" w:fill="auto"/>
          </w:tcPr>
          <w:p w14:paraId="12AD6940" w14:textId="20D3C90B" w:rsidR="00275D4D" w:rsidRPr="006855D4" w:rsidRDefault="00275D4D" w:rsidP="00275D4D">
            <w:pPr>
              <w:pStyle w:val="ac"/>
              <w:shd w:val="clear" w:color="auto" w:fill="FFFFFF" w:themeFill="background1"/>
              <w:ind w:firstLine="0"/>
              <w:jc w:val="center"/>
              <w:rPr>
                <w:rFonts w:ascii="Courier New" w:hAnsi="Courier New" w:cs="Courier New"/>
                <w:sz w:val="22"/>
                <w:szCs w:val="22"/>
              </w:rPr>
            </w:pPr>
            <w:r w:rsidRPr="006855D4">
              <w:rPr>
                <w:rFonts w:ascii="Courier New" w:hAnsi="Courier New" w:cs="Courier New"/>
                <w:sz w:val="22"/>
                <w:szCs w:val="22"/>
              </w:rPr>
              <w:t>0,0</w:t>
            </w:r>
          </w:p>
        </w:tc>
        <w:tc>
          <w:tcPr>
            <w:tcW w:w="1184" w:type="dxa"/>
            <w:shd w:val="clear" w:color="auto" w:fill="auto"/>
          </w:tcPr>
          <w:p w14:paraId="21AB774C" w14:textId="6E6367EE" w:rsidR="00275D4D" w:rsidRPr="006855D4" w:rsidRDefault="00275D4D" w:rsidP="00275D4D">
            <w:pPr>
              <w:pStyle w:val="ac"/>
              <w:shd w:val="clear" w:color="auto" w:fill="FFFFFF" w:themeFill="background1"/>
              <w:ind w:firstLine="0"/>
              <w:jc w:val="center"/>
              <w:rPr>
                <w:rFonts w:ascii="Courier New" w:hAnsi="Courier New" w:cs="Courier New"/>
                <w:sz w:val="22"/>
                <w:szCs w:val="22"/>
              </w:rPr>
            </w:pPr>
            <w:r w:rsidRPr="006855D4">
              <w:rPr>
                <w:rFonts w:ascii="Courier New" w:hAnsi="Courier New" w:cs="Courier New"/>
                <w:sz w:val="22"/>
                <w:szCs w:val="22"/>
              </w:rPr>
              <w:t>0,0</w:t>
            </w:r>
          </w:p>
        </w:tc>
        <w:tc>
          <w:tcPr>
            <w:tcW w:w="1131" w:type="dxa"/>
            <w:shd w:val="clear" w:color="auto" w:fill="auto"/>
          </w:tcPr>
          <w:p w14:paraId="4A0C572E" w14:textId="7696FEE2" w:rsidR="00275D4D" w:rsidRPr="006855D4" w:rsidRDefault="00275D4D" w:rsidP="00275D4D">
            <w:pPr>
              <w:pStyle w:val="ac"/>
              <w:shd w:val="clear" w:color="auto" w:fill="FFFFFF" w:themeFill="background1"/>
              <w:ind w:firstLine="0"/>
              <w:jc w:val="center"/>
              <w:rPr>
                <w:rFonts w:ascii="Courier New" w:hAnsi="Courier New" w:cs="Courier New"/>
                <w:sz w:val="22"/>
                <w:szCs w:val="22"/>
              </w:rPr>
            </w:pPr>
            <w:r w:rsidRPr="006855D4">
              <w:rPr>
                <w:rFonts w:ascii="Courier New" w:hAnsi="Courier New" w:cs="Courier New"/>
                <w:sz w:val="22"/>
                <w:szCs w:val="22"/>
              </w:rPr>
              <w:t>0,0</w:t>
            </w:r>
          </w:p>
        </w:tc>
        <w:tc>
          <w:tcPr>
            <w:tcW w:w="1134" w:type="dxa"/>
            <w:shd w:val="clear" w:color="auto" w:fill="auto"/>
          </w:tcPr>
          <w:p w14:paraId="56795EDE" w14:textId="19BD13D3" w:rsidR="00275D4D" w:rsidRPr="006855D4" w:rsidRDefault="00275D4D" w:rsidP="00275D4D">
            <w:pPr>
              <w:pStyle w:val="ac"/>
              <w:shd w:val="clear" w:color="auto" w:fill="FFFFFF" w:themeFill="background1"/>
              <w:ind w:firstLine="0"/>
              <w:jc w:val="center"/>
              <w:rPr>
                <w:rFonts w:ascii="Courier New" w:hAnsi="Courier New" w:cs="Courier New"/>
                <w:sz w:val="22"/>
                <w:szCs w:val="22"/>
              </w:rPr>
            </w:pPr>
            <w:r w:rsidRPr="006855D4">
              <w:rPr>
                <w:rFonts w:ascii="Courier New" w:hAnsi="Courier New" w:cs="Courier New"/>
                <w:sz w:val="22"/>
                <w:szCs w:val="22"/>
              </w:rPr>
              <w:t>0,0</w:t>
            </w:r>
          </w:p>
        </w:tc>
      </w:tr>
      <w:tr w:rsidR="00275D4D" w:rsidRPr="006855D4" w14:paraId="6345B680" w14:textId="77777777" w:rsidTr="00185A3F">
        <w:tc>
          <w:tcPr>
            <w:tcW w:w="988" w:type="dxa"/>
            <w:vMerge/>
            <w:shd w:val="clear" w:color="auto" w:fill="auto"/>
          </w:tcPr>
          <w:p w14:paraId="7CC2C341" w14:textId="77777777" w:rsidR="00275D4D" w:rsidRPr="006855D4" w:rsidRDefault="00275D4D" w:rsidP="00275D4D">
            <w:pPr>
              <w:pStyle w:val="ac"/>
              <w:shd w:val="clear" w:color="auto" w:fill="FFFFFF" w:themeFill="background1"/>
              <w:ind w:firstLine="0"/>
              <w:jc w:val="center"/>
              <w:rPr>
                <w:rFonts w:ascii="Courier New" w:hAnsi="Courier New" w:cs="Courier New"/>
                <w:sz w:val="22"/>
                <w:szCs w:val="22"/>
              </w:rPr>
            </w:pPr>
          </w:p>
        </w:tc>
        <w:tc>
          <w:tcPr>
            <w:tcW w:w="382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6C99EEE" w14:textId="77777777" w:rsidR="00275D4D" w:rsidRPr="006855D4" w:rsidRDefault="00275D4D" w:rsidP="00275D4D">
            <w:pPr>
              <w:pStyle w:val="ac"/>
              <w:shd w:val="clear" w:color="auto" w:fill="FFFFFF" w:themeFill="background1"/>
              <w:ind w:firstLine="0"/>
              <w:rPr>
                <w:rFonts w:ascii="Courier New" w:hAnsi="Courier New" w:cs="Courier New"/>
                <w:sz w:val="22"/>
                <w:szCs w:val="22"/>
              </w:rPr>
            </w:pPr>
          </w:p>
        </w:tc>
        <w:tc>
          <w:tcPr>
            <w:tcW w:w="1275" w:type="dxa"/>
            <w:vMerge/>
            <w:shd w:val="clear" w:color="auto" w:fill="auto"/>
          </w:tcPr>
          <w:p w14:paraId="0FE2F64B" w14:textId="77777777" w:rsidR="00275D4D" w:rsidRPr="006855D4" w:rsidRDefault="00275D4D" w:rsidP="00275D4D">
            <w:pPr>
              <w:pStyle w:val="ac"/>
              <w:shd w:val="clear" w:color="auto" w:fill="FFFFFF" w:themeFill="background1"/>
              <w:ind w:firstLine="0"/>
              <w:jc w:val="center"/>
              <w:rPr>
                <w:rFonts w:ascii="Courier New" w:hAnsi="Courier New" w:cs="Courier New"/>
                <w:sz w:val="22"/>
                <w:szCs w:val="22"/>
              </w:rPr>
            </w:pPr>
          </w:p>
        </w:tc>
        <w:tc>
          <w:tcPr>
            <w:tcW w:w="1701" w:type="dxa"/>
            <w:shd w:val="clear" w:color="auto" w:fill="auto"/>
          </w:tcPr>
          <w:p w14:paraId="110F48F5" w14:textId="438964AB" w:rsidR="00275D4D" w:rsidRPr="006855D4" w:rsidRDefault="00275D4D" w:rsidP="00275D4D">
            <w:pPr>
              <w:pStyle w:val="ac"/>
              <w:shd w:val="clear" w:color="auto" w:fill="FFFFFF" w:themeFill="background1"/>
              <w:ind w:firstLine="0"/>
              <w:jc w:val="center"/>
              <w:rPr>
                <w:rFonts w:ascii="Courier New" w:hAnsi="Courier New" w:cs="Courier New"/>
                <w:sz w:val="22"/>
              </w:rPr>
            </w:pPr>
            <w:r w:rsidRPr="006855D4">
              <w:rPr>
                <w:rFonts w:ascii="Courier New" w:hAnsi="Courier New" w:cs="Courier New"/>
                <w:sz w:val="22"/>
              </w:rPr>
              <w:t xml:space="preserve">Областной бюджет </w:t>
            </w:r>
          </w:p>
        </w:tc>
        <w:tc>
          <w:tcPr>
            <w:tcW w:w="1134" w:type="dxa"/>
            <w:shd w:val="clear" w:color="auto" w:fill="auto"/>
          </w:tcPr>
          <w:p w14:paraId="126E8AD7" w14:textId="77D46536" w:rsidR="00275D4D" w:rsidRPr="006855D4" w:rsidRDefault="00275D4D" w:rsidP="00275D4D">
            <w:pPr>
              <w:pStyle w:val="ac"/>
              <w:shd w:val="clear" w:color="auto" w:fill="FFFFFF" w:themeFill="background1"/>
              <w:ind w:firstLine="0"/>
              <w:jc w:val="center"/>
              <w:rPr>
                <w:rFonts w:ascii="Courier New" w:hAnsi="Courier New" w:cs="Courier New"/>
                <w:sz w:val="22"/>
                <w:szCs w:val="22"/>
              </w:rPr>
            </w:pPr>
            <w:r w:rsidRPr="006855D4">
              <w:rPr>
                <w:rFonts w:ascii="Courier New" w:hAnsi="Courier New" w:cs="Courier New"/>
                <w:sz w:val="22"/>
                <w:szCs w:val="22"/>
              </w:rPr>
              <w:t>0,0</w:t>
            </w:r>
          </w:p>
        </w:tc>
        <w:tc>
          <w:tcPr>
            <w:tcW w:w="1135" w:type="dxa"/>
            <w:shd w:val="clear" w:color="auto" w:fill="auto"/>
          </w:tcPr>
          <w:p w14:paraId="35D1178C" w14:textId="2A3BCDFE" w:rsidR="00275D4D" w:rsidRPr="006855D4" w:rsidRDefault="00275D4D" w:rsidP="00275D4D">
            <w:pPr>
              <w:pStyle w:val="ac"/>
              <w:shd w:val="clear" w:color="auto" w:fill="FFFFFF" w:themeFill="background1"/>
              <w:ind w:firstLine="0"/>
              <w:jc w:val="center"/>
              <w:rPr>
                <w:rFonts w:ascii="Courier New" w:hAnsi="Courier New" w:cs="Courier New"/>
                <w:sz w:val="22"/>
                <w:szCs w:val="22"/>
              </w:rPr>
            </w:pPr>
            <w:r w:rsidRPr="006855D4">
              <w:rPr>
                <w:rFonts w:ascii="Courier New" w:hAnsi="Courier New" w:cs="Courier New"/>
                <w:sz w:val="22"/>
                <w:szCs w:val="22"/>
              </w:rPr>
              <w:t>0,0</w:t>
            </w:r>
          </w:p>
        </w:tc>
        <w:tc>
          <w:tcPr>
            <w:tcW w:w="1275" w:type="dxa"/>
            <w:shd w:val="clear" w:color="auto" w:fill="auto"/>
          </w:tcPr>
          <w:p w14:paraId="31812D9A" w14:textId="535A4909" w:rsidR="00275D4D" w:rsidRPr="006855D4" w:rsidRDefault="00275D4D" w:rsidP="00275D4D">
            <w:pPr>
              <w:pStyle w:val="ac"/>
              <w:shd w:val="clear" w:color="auto" w:fill="FFFFFF" w:themeFill="background1"/>
              <w:ind w:firstLine="0"/>
              <w:jc w:val="center"/>
              <w:rPr>
                <w:rFonts w:ascii="Courier New" w:hAnsi="Courier New" w:cs="Courier New"/>
                <w:sz w:val="22"/>
                <w:szCs w:val="22"/>
              </w:rPr>
            </w:pPr>
            <w:r w:rsidRPr="006855D4">
              <w:rPr>
                <w:rFonts w:ascii="Courier New" w:hAnsi="Courier New" w:cs="Courier New"/>
                <w:sz w:val="22"/>
                <w:szCs w:val="22"/>
              </w:rPr>
              <w:t>0,0</w:t>
            </w:r>
          </w:p>
        </w:tc>
        <w:tc>
          <w:tcPr>
            <w:tcW w:w="1184" w:type="dxa"/>
            <w:shd w:val="clear" w:color="auto" w:fill="auto"/>
          </w:tcPr>
          <w:p w14:paraId="43BF3B52" w14:textId="05AE328A" w:rsidR="00275D4D" w:rsidRPr="006855D4" w:rsidRDefault="00275D4D" w:rsidP="00275D4D">
            <w:pPr>
              <w:pStyle w:val="ac"/>
              <w:shd w:val="clear" w:color="auto" w:fill="FFFFFF" w:themeFill="background1"/>
              <w:ind w:firstLine="0"/>
              <w:jc w:val="center"/>
              <w:rPr>
                <w:rFonts w:ascii="Courier New" w:hAnsi="Courier New" w:cs="Courier New"/>
                <w:sz w:val="22"/>
                <w:szCs w:val="22"/>
              </w:rPr>
            </w:pPr>
            <w:r w:rsidRPr="006855D4">
              <w:rPr>
                <w:rFonts w:ascii="Courier New" w:hAnsi="Courier New" w:cs="Courier New"/>
                <w:sz w:val="22"/>
                <w:szCs w:val="22"/>
              </w:rPr>
              <w:t>0,0</w:t>
            </w:r>
          </w:p>
        </w:tc>
        <w:tc>
          <w:tcPr>
            <w:tcW w:w="1131" w:type="dxa"/>
            <w:shd w:val="clear" w:color="auto" w:fill="auto"/>
          </w:tcPr>
          <w:p w14:paraId="1A53927B" w14:textId="06D5840B" w:rsidR="00275D4D" w:rsidRPr="006855D4" w:rsidRDefault="00275D4D" w:rsidP="00275D4D">
            <w:pPr>
              <w:pStyle w:val="ac"/>
              <w:shd w:val="clear" w:color="auto" w:fill="FFFFFF" w:themeFill="background1"/>
              <w:ind w:firstLine="0"/>
              <w:jc w:val="center"/>
              <w:rPr>
                <w:rFonts w:ascii="Courier New" w:hAnsi="Courier New" w:cs="Courier New"/>
                <w:sz w:val="22"/>
                <w:szCs w:val="22"/>
              </w:rPr>
            </w:pPr>
            <w:r w:rsidRPr="006855D4">
              <w:rPr>
                <w:rFonts w:ascii="Courier New" w:hAnsi="Courier New" w:cs="Courier New"/>
                <w:sz w:val="22"/>
                <w:szCs w:val="22"/>
              </w:rPr>
              <w:t>0,0</w:t>
            </w:r>
          </w:p>
        </w:tc>
        <w:tc>
          <w:tcPr>
            <w:tcW w:w="1134" w:type="dxa"/>
            <w:shd w:val="clear" w:color="auto" w:fill="auto"/>
          </w:tcPr>
          <w:p w14:paraId="13273C6C" w14:textId="48375E68" w:rsidR="00275D4D" w:rsidRPr="006855D4" w:rsidRDefault="00275D4D" w:rsidP="00275D4D">
            <w:pPr>
              <w:pStyle w:val="ac"/>
              <w:shd w:val="clear" w:color="auto" w:fill="FFFFFF" w:themeFill="background1"/>
              <w:ind w:firstLine="0"/>
              <w:jc w:val="center"/>
              <w:rPr>
                <w:rFonts w:ascii="Courier New" w:hAnsi="Courier New" w:cs="Courier New"/>
                <w:sz w:val="22"/>
                <w:szCs w:val="22"/>
              </w:rPr>
            </w:pPr>
            <w:r w:rsidRPr="006855D4">
              <w:rPr>
                <w:rFonts w:ascii="Courier New" w:hAnsi="Courier New" w:cs="Courier New"/>
                <w:sz w:val="22"/>
                <w:szCs w:val="22"/>
              </w:rPr>
              <w:t>0,0</w:t>
            </w:r>
          </w:p>
        </w:tc>
      </w:tr>
      <w:tr w:rsidR="00275D4D" w:rsidRPr="006855D4" w14:paraId="53136509" w14:textId="77777777" w:rsidTr="00185A3F">
        <w:tc>
          <w:tcPr>
            <w:tcW w:w="988" w:type="dxa"/>
            <w:vMerge/>
            <w:shd w:val="clear" w:color="auto" w:fill="auto"/>
          </w:tcPr>
          <w:p w14:paraId="506EA88B" w14:textId="77777777" w:rsidR="00275D4D" w:rsidRPr="006855D4" w:rsidRDefault="00275D4D" w:rsidP="00275D4D">
            <w:pPr>
              <w:pStyle w:val="ac"/>
              <w:shd w:val="clear" w:color="auto" w:fill="FFFFFF" w:themeFill="background1"/>
              <w:ind w:firstLine="0"/>
              <w:jc w:val="center"/>
              <w:rPr>
                <w:rFonts w:ascii="Courier New" w:hAnsi="Courier New" w:cs="Courier New"/>
                <w:sz w:val="22"/>
                <w:szCs w:val="22"/>
              </w:rPr>
            </w:pPr>
          </w:p>
        </w:tc>
        <w:tc>
          <w:tcPr>
            <w:tcW w:w="382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44AC4C" w14:textId="77777777" w:rsidR="00275D4D" w:rsidRPr="006855D4" w:rsidRDefault="00275D4D" w:rsidP="00275D4D">
            <w:pPr>
              <w:pStyle w:val="ac"/>
              <w:shd w:val="clear" w:color="auto" w:fill="FFFFFF" w:themeFill="background1"/>
              <w:ind w:firstLine="0"/>
              <w:rPr>
                <w:rFonts w:ascii="Courier New" w:hAnsi="Courier New" w:cs="Courier New"/>
                <w:sz w:val="22"/>
                <w:szCs w:val="22"/>
              </w:rPr>
            </w:pPr>
          </w:p>
        </w:tc>
        <w:tc>
          <w:tcPr>
            <w:tcW w:w="1275" w:type="dxa"/>
            <w:vMerge/>
            <w:shd w:val="clear" w:color="auto" w:fill="auto"/>
          </w:tcPr>
          <w:p w14:paraId="2592A43F" w14:textId="77777777" w:rsidR="00275D4D" w:rsidRPr="006855D4" w:rsidRDefault="00275D4D" w:rsidP="00275D4D">
            <w:pPr>
              <w:pStyle w:val="ac"/>
              <w:shd w:val="clear" w:color="auto" w:fill="FFFFFF" w:themeFill="background1"/>
              <w:ind w:firstLine="0"/>
              <w:jc w:val="center"/>
              <w:rPr>
                <w:rFonts w:ascii="Courier New" w:hAnsi="Courier New" w:cs="Courier New"/>
                <w:sz w:val="22"/>
                <w:szCs w:val="22"/>
              </w:rPr>
            </w:pPr>
          </w:p>
        </w:tc>
        <w:tc>
          <w:tcPr>
            <w:tcW w:w="1701" w:type="dxa"/>
            <w:shd w:val="clear" w:color="auto" w:fill="auto"/>
          </w:tcPr>
          <w:p w14:paraId="05B3C70D" w14:textId="08E7DADA" w:rsidR="00275D4D" w:rsidRPr="006855D4" w:rsidRDefault="00275D4D" w:rsidP="00275D4D">
            <w:pPr>
              <w:pStyle w:val="ac"/>
              <w:shd w:val="clear" w:color="auto" w:fill="FFFFFF" w:themeFill="background1"/>
              <w:ind w:firstLine="0"/>
              <w:jc w:val="center"/>
              <w:rPr>
                <w:rFonts w:ascii="Courier New" w:hAnsi="Courier New" w:cs="Courier New"/>
                <w:sz w:val="22"/>
              </w:rPr>
            </w:pPr>
            <w:r w:rsidRPr="006855D4">
              <w:rPr>
                <w:rFonts w:ascii="Courier New" w:hAnsi="Courier New" w:cs="Courier New"/>
                <w:sz w:val="22"/>
              </w:rPr>
              <w:t>Местный бюджет</w:t>
            </w:r>
          </w:p>
        </w:tc>
        <w:tc>
          <w:tcPr>
            <w:tcW w:w="1134" w:type="dxa"/>
            <w:shd w:val="clear" w:color="auto" w:fill="auto"/>
          </w:tcPr>
          <w:p w14:paraId="5CE8001C" w14:textId="21A04C62" w:rsidR="00275D4D" w:rsidRPr="006855D4" w:rsidRDefault="00536B54" w:rsidP="00536B54">
            <w:pPr>
              <w:pStyle w:val="ac"/>
              <w:shd w:val="clear" w:color="auto" w:fill="FFFFFF" w:themeFill="background1"/>
              <w:ind w:firstLine="0"/>
              <w:jc w:val="center"/>
              <w:rPr>
                <w:rFonts w:ascii="Courier New" w:hAnsi="Courier New" w:cs="Courier New"/>
                <w:sz w:val="22"/>
                <w:szCs w:val="22"/>
              </w:rPr>
            </w:pPr>
            <w:r>
              <w:rPr>
                <w:rFonts w:ascii="Courier New" w:hAnsi="Courier New" w:cs="Courier New"/>
                <w:sz w:val="22"/>
                <w:szCs w:val="22"/>
              </w:rPr>
              <w:t>24</w:t>
            </w:r>
            <w:r w:rsidR="00275D4D" w:rsidRPr="006855D4">
              <w:rPr>
                <w:rFonts w:ascii="Courier New" w:hAnsi="Courier New" w:cs="Courier New"/>
                <w:sz w:val="22"/>
                <w:szCs w:val="22"/>
              </w:rPr>
              <w:t>000,0</w:t>
            </w:r>
          </w:p>
        </w:tc>
        <w:tc>
          <w:tcPr>
            <w:tcW w:w="1135" w:type="dxa"/>
            <w:shd w:val="clear" w:color="auto" w:fill="auto"/>
          </w:tcPr>
          <w:p w14:paraId="4B590977" w14:textId="422C39C3" w:rsidR="00275D4D" w:rsidRPr="006855D4" w:rsidRDefault="00275D4D" w:rsidP="00275D4D">
            <w:pPr>
              <w:pStyle w:val="ac"/>
              <w:shd w:val="clear" w:color="auto" w:fill="FFFFFF" w:themeFill="background1"/>
              <w:ind w:firstLine="0"/>
              <w:jc w:val="center"/>
              <w:rPr>
                <w:rFonts w:ascii="Courier New" w:hAnsi="Courier New" w:cs="Courier New"/>
                <w:sz w:val="22"/>
                <w:szCs w:val="22"/>
              </w:rPr>
            </w:pPr>
            <w:r w:rsidRPr="006855D4">
              <w:rPr>
                <w:rFonts w:ascii="Courier New" w:hAnsi="Courier New" w:cs="Courier New"/>
                <w:sz w:val="22"/>
                <w:szCs w:val="22"/>
              </w:rPr>
              <w:t>15000,0</w:t>
            </w:r>
          </w:p>
        </w:tc>
        <w:tc>
          <w:tcPr>
            <w:tcW w:w="1275" w:type="dxa"/>
            <w:shd w:val="clear" w:color="auto" w:fill="auto"/>
          </w:tcPr>
          <w:p w14:paraId="31CCE529" w14:textId="35B0B88B" w:rsidR="00275D4D" w:rsidRPr="006855D4" w:rsidRDefault="00275D4D" w:rsidP="00275D4D">
            <w:pPr>
              <w:pStyle w:val="ac"/>
              <w:shd w:val="clear" w:color="auto" w:fill="FFFFFF" w:themeFill="background1"/>
              <w:ind w:firstLine="0"/>
              <w:jc w:val="center"/>
              <w:rPr>
                <w:rFonts w:ascii="Courier New" w:hAnsi="Courier New" w:cs="Courier New"/>
                <w:sz w:val="22"/>
                <w:szCs w:val="22"/>
              </w:rPr>
            </w:pPr>
            <w:r w:rsidRPr="006855D4">
              <w:rPr>
                <w:rFonts w:ascii="Courier New" w:hAnsi="Courier New" w:cs="Courier New"/>
                <w:sz w:val="22"/>
                <w:szCs w:val="22"/>
              </w:rPr>
              <w:t>15000,0</w:t>
            </w:r>
          </w:p>
        </w:tc>
        <w:tc>
          <w:tcPr>
            <w:tcW w:w="1184" w:type="dxa"/>
            <w:shd w:val="clear" w:color="auto" w:fill="auto"/>
          </w:tcPr>
          <w:p w14:paraId="1C8021F3" w14:textId="5B293140" w:rsidR="00275D4D" w:rsidRPr="006855D4" w:rsidRDefault="00275D4D" w:rsidP="00275D4D">
            <w:pPr>
              <w:pStyle w:val="ac"/>
              <w:shd w:val="clear" w:color="auto" w:fill="FFFFFF" w:themeFill="background1"/>
              <w:ind w:firstLine="0"/>
              <w:jc w:val="center"/>
              <w:rPr>
                <w:rFonts w:ascii="Courier New" w:hAnsi="Courier New" w:cs="Courier New"/>
                <w:sz w:val="22"/>
                <w:szCs w:val="22"/>
              </w:rPr>
            </w:pPr>
            <w:r w:rsidRPr="00275D4D">
              <w:rPr>
                <w:rFonts w:ascii="Courier New" w:hAnsi="Courier New" w:cs="Courier New"/>
                <w:sz w:val="22"/>
                <w:szCs w:val="22"/>
              </w:rPr>
              <w:t>15000,</w:t>
            </w:r>
            <w:r>
              <w:rPr>
                <w:rFonts w:ascii="Courier New" w:hAnsi="Courier New" w:cs="Courier New"/>
                <w:sz w:val="22"/>
                <w:szCs w:val="22"/>
              </w:rPr>
              <w:t>0</w:t>
            </w:r>
          </w:p>
        </w:tc>
        <w:tc>
          <w:tcPr>
            <w:tcW w:w="1131" w:type="dxa"/>
            <w:shd w:val="clear" w:color="auto" w:fill="auto"/>
          </w:tcPr>
          <w:p w14:paraId="7AA328C3" w14:textId="26AF34AD" w:rsidR="00275D4D" w:rsidRPr="006855D4" w:rsidRDefault="00275D4D" w:rsidP="00275D4D">
            <w:pPr>
              <w:pStyle w:val="ac"/>
              <w:shd w:val="clear" w:color="auto" w:fill="FFFFFF" w:themeFill="background1"/>
              <w:ind w:firstLine="0"/>
              <w:jc w:val="center"/>
              <w:rPr>
                <w:rFonts w:ascii="Courier New" w:hAnsi="Courier New" w:cs="Courier New"/>
                <w:sz w:val="22"/>
                <w:szCs w:val="22"/>
              </w:rPr>
            </w:pPr>
            <w:r w:rsidRPr="00275D4D">
              <w:rPr>
                <w:rFonts w:ascii="Courier New" w:hAnsi="Courier New" w:cs="Courier New"/>
                <w:sz w:val="22"/>
                <w:szCs w:val="22"/>
              </w:rPr>
              <w:t>15000,0</w:t>
            </w:r>
          </w:p>
        </w:tc>
        <w:tc>
          <w:tcPr>
            <w:tcW w:w="1134" w:type="dxa"/>
            <w:shd w:val="clear" w:color="auto" w:fill="auto"/>
          </w:tcPr>
          <w:p w14:paraId="605FB799" w14:textId="7C23F18F" w:rsidR="00275D4D" w:rsidRPr="006855D4" w:rsidRDefault="00275D4D" w:rsidP="00275D4D">
            <w:pPr>
              <w:pStyle w:val="ac"/>
              <w:shd w:val="clear" w:color="auto" w:fill="FFFFFF" w:themeFill="background1"/>
              <w:ind w:firstLine="0"/>
              <w:jc w:val="center"/>
              <w:rPr>
                <w:rFonts w:ascii="Courier New" w:hAnsi="Courier New" w:cs="Courier New"/>
                <w:sz w:val="22"/>
                <w:szCs w:val="22"/>
              </w:rPr>
            </w:pPr>
            <w:r w:rsidRPr="00275D4D">
              <w:rPr>
                <w:rFonts w:ascii="Courier New" w:hAnsi="Courier New" w:cs="Courier New"/>
                <w:sz w:val="22"/>
                <w:szCs w:val="22"/>
              </w:rPr>
              <w:t>15000,0</w:t>
            </w:r>
          </w:p>
        </w:tc>
      </w:tr>
      <w:tr w:rsidR="00A423F4" w:rsidRPr="006855D4" w14:paraId="0896D407" w14:textId="77777777" w:rsidTr="00185A3F">
        <w:tc>
          <w:tcPr>
            <w:tcW w:w="988" w:type="dxa"/>
            <w:vMerge w:val="restart"/>
            <w:shd w:val="clear" w:color="auto" w:fill="auto"/>
          </w:tcPr>
          <w:p w14:paraId="5ED04938" w14:textId="7F4794DC" w:rsidR="00A423F4" w:rsidRPr="006855D4" w:rsidRDefault="00A423F4" w:rsidP="00A423F4">
            <w:pPr>
              <w:pStyle w:val="ac"/>
              <w:shd w:val="clear" w:color="auto" w:fill="FFFFFF" w:themeFill="background1"/>
              <w:ind w:firstLine="0"/>
              <w:jc w:val="center"/>
              <w:rPr>
                <w:rFonts w:ascii="Courier New" w:hAnsi="Courier New" w:cs="Courier New"/>
                <w:sz w:val="22"/>
                <w:szCs w:val="22"/>
              </w:rPr>
            </w:pPr>
            <w:r w:rsidRPr="006855D4">
              <w:rPr>
                <w:rFonts w:ascii="Courier New" w:hAnsi="Courier New" w:cs="Courier New"/>
                <w:sz w:val="22"/>
                <w:szCs w:val="22"/>
              </w:rPr>
              <w:t>1.3.2</w:t>
            </w:r>
          </w:p>
        </w:tc>
        <w:tc>
          <w:tcPr>
            <w:tcW w:w="3827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795D2B1" w14:textId="3BC000A8" w:rsidR="00A423F4" w:rsidRPr="006855D4" w:rsidRDefault="00A423F4" w:rsidP="00A423F4">
            <w:pPr>
              <w:pStyle w:val="ac"/>
              <w:shd w:val="clear" w:color="auto" w:fill="FFFFFF" w:themeFill="background1"/>
              <w:ind w:firstLine="0"/>
              <w:rPr>
                <w:rFonts w:ascii="Courier New" w:hAnsi="Courier New" w:cs="Courier New"/>
                <w:sz w:val="22"/>
                <w:szCs w:val="22"/>
              </w:rPr>
            </w:pPr>
            <w:r w:rsidRPr="006855D4">
              <w:rPr>
                <w:rFonts w:ascii="Courier New" w:hAnsi="Courier New" w:cs="Courier New"/>
                <w:sz w:val="22"/>
                <w:szCs w:val="22"/>
              </w:rPr>
              <w:t>Реализация мероприятий по дорожным фондам</w:t>
            </w:r>
          </w:p>
        </w:tc>
        <w:tc>
          <w:tcPr>
            <w:tcW w:w="1275" w:type="dxa"/>
            <w:vMerge w:val="restart"/>
            <w:shd w:val="clear" w:color="auto" w:fill="auto"/>
          </w:tcPr>
          <w:p w14:paraId="49C0B8FA" w14:textId="28D7652F" w:rsidR="00A423F4" w:rsidRPr="006855D4" w:rsidRDefault="00A423F4" w:rsidP="00A423F4">
            <w:pPr>
              <w:pStyle w:val="ac"/>
              <w:shd w:val="clear" w:color="auto" w:fill="FFFFFF" w:themeFill="background1"/>
              <w:ind w:firstLine="0"/>
              <w:jc w:val="center"/>
              <w:rPr>
                <w:rFonts w:ascii="Courier New" w:hAnsi="Courier New" w:cs="Courier New"/>
                <w:sz w:val="22"/>
                <w:szCs w:val="22"/>
              </w:rPr>
            </w:pPr>
            <w:r w:rsidRPr="006855D4">
              <w:rPr>
                <w:rFonts w:ascii="Courier New" w:hAnsi="Courier New" w:cs="Courier New"/>
                <w:sz w:val="22"/>
                <w:szCs w:val="22"/>
              </w:rPr>
              <w:t>Комитет</w:t>
            </w:r>
          </w:p>
        </w:tc>
        <w:tc>
          <w:tcPr>
            <w:tcW w:w="1701" w:type="dxa"/>
            <w:shd w:val="clear" w:color="auto" w:fill="auto"/>
          </w:tcPr>
          <w:p w14:paraId="01851F39" w14:textId="608E213B" w:rsidR="00A423F4" w:rsidRPr="006855D4" w:rsidRDefault="00A423F4" w:rsidP="00A423F4">
            <w:pPr>
              <w:pStyle w:val="ac"/>
              <w:shd w:val="clear" w:color="auto" w:fill="FFFFFF" w:themeFill="background1"/>
              <w:ind w:firstLine="0"/>
              <w:jc w:val="center"/>
              <w:rPr>
                <w:rFonts w:ascii="Courier New" w:hAnsi="Courier New" w:cs="Courier New"/>
                <w:sz w:val="22"/>
              </w:rPr>
            </w:pPr>
            <w:r w:rsidRPr="006855D4">
              <w:rPr>
                <w:rFonts w:ascii="Courier New" w:hAnsi="Courier New" w:cs="Courier New"/>
                <w:sz w:val="22"/>
              </w:rPr>
              <w:t>Всего, в том числе:</w:t>
            </w:r>
          </w:p>
        </w:tc>
        <w:tc>
          <w:tcPr>
            <w:tcW w:w="1134" w:type="dxa"/>
            <w:shd w:val="clear" w:color="auto" w:fill="auto"/>
          </w:tcPr>
          <w:p w14:paraId="6B0B7D5C" w14:textId="3F1C1C5E" w:rsidR="00A423F4" w:rsidRPr="00A9517E" w:rsidRDefault="007E6062" w:rsidP="007E6062">
            <w:pPr>
              <w:pStyle w:val="ac"/>
              <w:shd w:val="clear" w:color="auto" w:fill="FFFFFF" w:themeFill="background1"/>
              <w:ind w:firstLine="0"/>
              <w:jc w:val="center"/>
              <w:rPr>
                <w:rFonts w:ascii="Courier New" w:hAnsi="Courier New" w:cs="Courier New"/>
                <w:sz w:val="22"/>
                <w:szCs w:val="22"/>
              </w:rPr>
            </w:pPr>
            <w:r w:rsidRPr="00A9517E">
              <w:rPr>
                <w:rFonts w:ascii="Courier New" w:hAnsi="Courier New" w:cs="Courier New"/>
                <w:sz w:val="22"/>
                <w:szCs w:val="22"/>
              </w:rPr>
              <w:t>36</w:t>
            </w:r>
            <w:r w:rsidR="00536B54" w:rsidRPr="00A9517E">
              <w:rPr>
                <w:rFonts w:ascii="Courier New" w:hAnsi="Courier New" w:cs="Courier New"/>
                <w:sz w:val="22"/>
                <w:szCs w:val="22"/>
              </w:rPr>
              <w:t>496,6</w:t>
            </w:r>
          </w:p>
        </w:tc>
        <w:tc>
          <w:tcPr>
            <w:tcW w:w="1135" w:type="dxa"/>
            <w:shd w:val="clear" w:color="auto" w:fill="auto"/>
          </w:tcPr>
          <w:p w14:paraId="32D52058" w14:textId="4C040796" w:rsidR="00A423F4" w:rsidRPr="00A9517E" w:rsidRDefault="007E6062" w:rsidP="007E6062">
            <w:pPr>
              <w:pStyle w:val="ac"/>
              <w:shd w:val="clear" w:color="auto" w:fill="FFFFFF" w:themeFill="background1"/>
              <w:ind w:firstLine="0"/>
              <w:jc w:val="center"/>
              <w:rPr>
                <w:rFonts w:ascii="Courier New" w:hAnsi="Courier New" w:cs="Courier New"/>
                <w:sz w:val="22"/>
                <w:szCs w:val="22"/>
              </w:rPr>
            </w:pPr>
            <w:r w:rsidRPr="00A9517E">
              <w:rPr>
                <w:rFonts w:ascii="Courier New" w:hAnsi="Courier New" w:cs="Courier New"/>
                <w:sz w:val="22"/>
                <w:szCs w:val="22"/>
              </w:rPr>
              <w:t>31521,</w:t>
            </w:r>
            <w:r w:rsidR="00A423F4" w:rsidRPr="00A9517E">
              <w:rPr>
                <w:rFonts w:ascii="Courier New" w:hAnsi="Courier New" w:cs="Courier New"/>
                <w:sz w:val="22"/>
                <w:szCs w:val="22"/>
              </w:rPr>
              <w:t>6</w:t>
            </w:r>
          </w:p>
        </w:tc>
        <w:tc>
          <w:tcPr>
            <w:tcW w:w="1275" w:type="dxa"/>
            <w:shd w:val="clear" w:color="auto" w:fill="auto"/>
          </w:tcPr>
          <w:p w14:paraId="3546A0F8" w14:textId="3F21308C" w:rsidR="00A423F4" w:rsidRPr="006855D4" w:rsidRDefault="00A423F4" w:rsidP="00A423F4">
            <w:pPr>
              <w:pStyle w:val="ac"/>
              <w:shd w:val="clear" w:color="auto" w:fill="FFFFFF" w:themeFill="background1"/>
              <w:ind w:firstLine="0"/>
              <w:jc w:val="center"/>
              <w:rPr>
                <w:rFonts w:ascii="Courier New" w:hAnsi="Courier New" w:cs="Courier New"/>
                <w:sz w:val="22"/>
                <w:szCs w:val="22"/>
              </w:rPr>
            </w:pPr>
            <w:r w:rsidRPr="006855D4">
              <w:rPr>
                <w:rFonts w:ascii="Courier New" w:hAnsi="Courier New" w:cs="Courier New"/>
                <w:sz w:val="22"/>
                <w:szCs w:val="22"/>
              </w:rPr>
              <w:t>15069,1</w:t>
            </w:r>
          </w:p>
        </w:tc>
        <w:tc>
          <w:tcPr>
            <w:tcW w:w="1184" w:type="dxa"/>
            <w:shd w:val="clear" w:color="auto" w:fill="auto"/>
          </w:tcPr>
          <w:p w14:paraId="719A0B21" w14:textId="3BC03657" w:rsidR="00A423F4" w:rsidRPr="006855D4" w:rsidRDefault="00A423F4" w:rsidP="00A423F4">
            <w:pPr>
              <w:pStyle w:val="ac"/>
              <w:shd w:val="clear" w:color="auto" w:fill="FFFFFF" w:themeFill="background1"/>
              <w:ind w:firstLine="0"/>
              <w:jc w:val="center"/>
              <w:rPr>
                <w:rFonts w:ascii="Courier New" w:hAnsi="Courier New" w:cs="Courier New"/>
                <w:sz w:val="22"/>
                <w:szCs w:val="22"/>
              </w:rPr>
            </w:pPr>
            <w:r w:rsidRPr="00A423F4">
              <w:rPr>
                <w:rFonts w:ascii="Courier New" w:hAnsi="Courier New" w:cs="Courier New"/>
                <w:sz w:val="22"/>
                <w:szCs w:val="22"/>
              </w:rPr>
              <w:t>15069,1</w:t>
            </w:r>
          </w:p>
        </w:tc>
        <w:tc>
          <w:tcPr>
            <w:tcW w:w="1131" w:type="dxa"/>
            <w:shd w:val="clear" w:color="auto" w:fill="auto"/>
          </w:tcPr>
          <w:p w14:paraId="3DA9E44E" w14:textId="6528594B" w:rsidR="00A423F4" w:rsidRPr="006855D4" w:rsidRDefault="00A423F4" w:rsidP="00A423F4">
            <w:pPr>
              <w:pStyle w:val="ac"/>
              <w:shd w:val="clear" w:color="auto" w:fill="FFFFFF" w:themeFill="background1"/>
              <w:ind w:firstLine="0"/>
              <w:jc w:val="center"/>
              <w:rPr>
                <w:rFonts w:ascii="Courier New" w:hAnsi="Courier New" w:cs="Courier New"/>
                <w:sz w:val="22"/>
                <w:szCs w:val="22"/>
              </w:rPr>
            </w:pPr>
            <w:r w:rsidRPr="00A423F4">
              <w:rPr>
                <w:rFonts w:ascii="Courier New" w:hAnsi="Courier New" w:cs="Courier New"/>
                <w:sz w:val="22"/>
                <w:szCs w:val="22"/>
              </w:rPr>
              <w:t>15069,1</w:t>
            </w:r>
          </w:p>
        </w:tc>
        <w:tc>
          <w:tcPr>
            <w:tcW w:w="1134" w:type="dxa"/>
            <w:shd w:val="clear" w:color="auto" w:fill="auto"/>
          </w:tcPr>
          <w:p w14:paraId="39A84CCB" w14:textId="27187193" w:rsidR="00A423F4" w:rsidRPr="006855D4" w:rsidRDefault="00A423F4" w:rsidP="00A423F4">
            <w:pPr>
              <w:pStyle w:val="ac"/>
              <w:shd w:val="clear" w:color="auto" w:fill="FFFFFF" w:themeFill="background1"/>
              <w:ind w:firstLine="0"/>
              <w:jc w:val="center"/>
              <w:rPr>
                <w:rFonts w:ascii="Courier New" w:hAnsi="Courier New" w:cs="Courier New"/>
                <w:sz w:val="22"/>
                <w:szCs w:val="22"/>
              </w:rPr>
            </w:pPr>
            <w:r w:rsidRPr="00A423F4">
              <w:rPr>
                <w:rFonts w:ascii="Courier New" w:hAnsi="Courier New" w:cs="Courier New"/>
                <w:sz w:val="22"/>
                <w:szCs w:val="22"/>
              </w:rPr>
              <w:t>15069,1</w:t>
            </w:r>
          </w:p>
        </w:tc>
      </w:tr>
      <w:tr w:rsidR="00A423F4" w:rsidRPr="006855D4" w14:paraId="34CE753B" w14:textId="77777777" w:rsidTr="00185A3F">
        <w:tc>
          <w:tcPr>
            <w:tcW w:w="988" w:type="dxa"/>
            <w:vMerge/>
            <w:shd w:val="clear" w:color="auto" w:fill="auto"/>
          </w:tcPr>
          <w:p w14:paraId="201E4B63" w14:textId="77777777" w:rsidR="00A423F4" w:rsidRPr="006855D4" w:rsidRDefault="00A423F4" w:rsidP="00A423F4">
            <w:pPr>
              <w:pStyle w:val="ac"/>
              <w:shd w:val="clear" w:color="auto" w:fill="FFFFFF" w:themeFill="background1"/>
              <w:ind w:firstLine="0"/>
              <w:jc w:val="center"/>
              <w:rPr>
                <w:rFonts w:ascii="Courier New" w:hAnsi="Courier New" w:cs="Courier New"/>
                <w:sz w:val="22"/>
                <w:szCs w:val="22"/>
              </w:rPr>
            </w:pPr>
          </w:p>
        </w:tc>
        <w:tc>
          <w:tcPr>
            <w:tcW w:w="382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53ED687" w14:textId="77777777" w:rsidR="00A423F4" w:rsidRPr="006855D4" w:rsidRDefault="00A423F4" w:rsidP="00A423F4">
            <w:pPr>
              <w:pStyle w:val="ac"/>
              <w:shd w:val="clear" w:color="auto" w:fill="FFFFFF" w:themeFill="background1"/>
              <w:ind w:firstLine="0"/>
              <w:jc w:val="center"/>
              <w:rPr>
                <w:rFonts w:ascii="Courier New" w:hAnsi="Courier New" w:cs="Courier New"/>
                <w:sz w:val="22"/>
                <w:szCs w:val="22"/>
              </w:rPr>
            </w:pPr>
          </w:p>
        </w:tc>
        <w:tc>
          <w:tcPr>
            <w:tcW w:w="1275" w:type="dxa"/>
            <w:vMerge/>
            <w:shd w:val="clear" w:color="auto" w:fill="auto"/>
          </w:tcPr>
          <w:p w14:paraId="16B8D06A" w14:textId="77777777" w:rsidR="00A423F4" w:rsidRPr="006855D4" w:rsidRDefault="00A423F4" w:rsidP="00A423F4">
            <w:pPr>
              <w:pStyle w:val="ac"/>
              <w:shd w:val="clear" w:color="auto" w:fill="FFFFFF" w:themeFill="background1"/>
              <w:ind w:firstLine="0"/>
              <w:jc w:val="center"/>
              <w:rPr>
                <w:rFonts w:ascii="Courier New" w:hAnsi="Courier New" w:cs="Courier New"/>
                <w:sz w:val="22"/>
                <w:szCs w:val="22"/>
              </w:rPr>
            </w:pPr>
          </w:p>
        </w:tc>
        <w:tc>
          <w:tcPr>
            <w:tcW w:w="1701" w:type="dxa"/>
            <w:shd w:val="clear" w:color="auto" w:fill="auto"/>
          </w:tcPr>
          <w:p w14:paraId="4B201E0A" w14:textId="479DC174" w:rsidR="00A423F4" w:rsidRPr="006855D4" w:rsidRDefault="00A423F4" w:rsidP="00A423F4">
            <w:pPr>
              <w:pStyle w:val="ac"/>
              <w:shd w:val="clear" w:color="auto" w:fill="FFFFFF" w:themeFill="background1"/>
              <w:ind w:firstLine="0"/>
              <w:jc w:val="center"/>
              <w:rPr>
                <w:rFonts w:ascii="Courier New" w:hAnsi="Courier New" w:cs="Courier New"/>
                <w:sz w:val="22"/>
              </w:rPr>
            </w:pPr>
            <w:r w:rsidRPr="006855D4">
              <w:rPr>
                <w:rFonts w:ascii="Courier New" w:hAnsi="Courier New" w:cs="Courier New"/>
                <w:sz w:val="22"/>
              </w:rPr>
              <w:t xml:space="preserve">Федеральный бюджет </w:t>
            </w:r>
          </w:p>
        </w:tc>
        <w:tc>
          <w:tcPr>
            <w:tcW w:w="1134" w:type="dxa"/>
            <w:shd w:val="clear" w:color="auto" w:fill="auto"/>
          </w:tcPr>
          <w:p w14:paraId="2A2D53EE" w14:textId="3A09697D" w:rsidR="00A423F4" w:rsidRPr="006855D4" w:rsidRDefault="00A423F4" w:rsidP="00A423F4">
            <w:pPr>
              <w:pStyle w:val="ac"/>
              <w:shd w:val="clear" w:color="auto" w:fill="FFFFFF" w:themeFill="background1"/>
              <w:ind w:firstLine="0"/>
              <w:jc w:val="center"/>
              <w:rPr>
                <w:rFonts w:ascii="Courier New" w:hAnsi="Courier New" w:cs="Courier New"/>
                <w:sz w:val="22"/>
                <w:szCs w:val="22"/>
              </w:rPr>
            </w:pPr>
            <w:r w:rsidRPr="006855D4">
              <w:rPr>
                <w:rFonts w:ascii="Courier New" w:hAnsi="Courier New" w:cs="Courier New"/>
                <w:sz w:val="22"/>
                <w:szCs w:val="22"/>
              </w:rPr>
              <w:t>0,0</w:t>
            </w:r>
          </w:p>
        </w:tc>
        <w:tc>
          <w:tcPr>
            <w:tcW w:w="1135" w:type="dxa"/>
            <w:shd w:val="clear" w:color="auto" w:fill="auto"/>
          </w:tcPr>
          <w:p w14:paraId="27F99353" w14:textId="1620B4B5" w:rsidR="00A423F4" w:rsidRPr="006855D4" w:rsidRDefault="00A423F4" w:rsidP="00A423F4">
            <w:pPr>
              <w:pStyle w:val="ac"/>
              <w:shd w:val="clear" w:color="auto" w:fill="FFFFFF" w:themeFill="background1"/>
              <w:ind w:firstLine="0"/>
              <w:jc w:val="center"/>
              <w:rPr>
                <w:rFonts w:ascii="Courier New" w:hAnsi="Courier New" w:cs="Courier New"/>
                <w:sz w:val="22"/>
                <w:szCs w:val="22"/>
              </w:rPr>
            </w:pPr>
            <w:r w:rsidRPr="006855D4">
              <w:rPr>
                <w:rFonts w:ascii="Courier New" w:hAnsi="Courier New" w:cs="Courier New"/>
                <w:sz w:val="22"/>
                <w:szCs w:val="22"/>
              </w:rPr>
              <w:t>0,0</w:t>
            </w:r>
          </w:p>
        </w:tc>
        <w:tc>
          <w:tcPr>
            <w:tcW w:w="1275" w:type="dxa"/>
            <w:shd w:val="clear" w:color="auto" w:fill="auto"/>
          </w:tcPr>
          <w:p w14:paraId="2C95A408" w14:textId="7FC1447D" w:rsidR="00A423F4" w:rsidRPr="006855D4" w:rsidRDefault="00A423F4" w:rsidP="00A423F4">
            <w:pPr>
              <w:pStyle w:val="ac"/>
              <w:shd w:val="clear" w:color="auto" w:fill="FFFFFF" w:themeFill="background1"/>
              <w:ind w:firstLine="0"/>
              <w:jc w:val="center"/>
              <w:rPr>
                <w:rFonts w:ascii="Courier New" w:hAnsi="Courier New" w:cs="Courier New"/>
                <w:sz w:val="22"/>
                <w:szCs w:val="22"/>
              </w:rPr>
            </w:pPr>
            <w:r w:rsidRPr="006855D4">
              <w:rPr>
                <w:rFonts w:ascii="Courier New" w:hAnsi="Courier New" w:cs="Courier New"/>
                <w:sz w:val="22"/>
                <w:szCs w:val="22"/>
              </w:rPr>
              <w:t>0,0</w:t>
            </w:r>
          </w:p>
        </w:tc>
        <w:tc>
          <w:tcPr>
            <w:tcW w:w="1184" w:type="dxa"/>
            <w:shd w:val="clear" w:color="auto" w:fill="auto"/>
          </w:tcPr>
          <w:p w14:paraId="03C28853" w14:textId="709553A2" w:rsidR="00A423F4" w:rsidRPr="006855D4" w:rsidRDefault="00A423F4" w:rsidP="00A423F4">
            <w:pPr>
              <w:pStyle w:val="ac"/>
              <w:shd w:val="clear" w:color="auto" w:fill="FFFFFF" w:themeFill="background1"/>
              <w:ind w:firstLine="0"/>
              <w:jc w:val="center"/>
              <w:rPr>
                <w:rFonts w:ascii="Courier New" w:hAnsi="Courier New" w:cs="Courier New"/>
                <w:sz w:val="22"/>
                <w:szCs w:val="22"/>
              </w:rPr>
            </w:pPr>
            <w:r w:rsidRPr="006855D4">
              <w:rPr>
                <w:rFonts w:ascii="Courier New" w:hAnsi="Courier New" w:cs="Courier New"/>
                <w:sz w:val="22"/>
                <w:szCs w:val="22"/>
              </w:rPr>
              <w:t>0,0</w:t>
            </w:r>
          </w:p>
        </w:tc>
        <w:tc>
          <w:tcPr>
            <w:tcW w:w="1131" w:type="dxa"/>
            <w:shd w:val="clear" w:color="auto" w:fill="auto"/>
          </w:tcPr>
          <w:p w14:paraId="58F47B38" w14:textId="2BB65AF3" w:rsidR="00A423F4" w:rsidRPr="006855D4" w:rsidRDefault="00A423F4" w:rsidP="00A423F4">
            <w:pPr>
              <w:pStyle w:val="ac"/>
              <w:shd w:val="clear" w:color="auto" w:fill="FFFFFF" w:themeFill="background1"/>
              <w:ind w:firstLine="0"/>
              <w:jc w:val="center"/>
              <w:rPr>
                <w:rFonts w:ascii="Courier New" w:hAnsi="Courier New" w:cs="Courier New"/>
                <w:sz w:val="22"/>
                <w:szCs w:val="22"/>
              </w:rPr>
            </w:pPr>
            <w:r w:rsidRPr="006855D4">
              <w:rPr>
                <w:rFonts w:ascii="Courier New" w:hAnsi="Courier New" w:cs="Courier New"/>
                <w:sz w:val="22"/>
                <w:szCs w:val="22"/>
              </w:rPr>
              <w:t>0,0</w:t>
            </w:r>
          </w:p>
        </w:tc>
        <w:tc>
          <w:tcPr>
            <w:tcW w:w="1134" w:type="dxa"/>
            <w:shd w:val="clear" w:color="auto" w:fill="auto"/>
          </w:tcPr>
          <w:p w14:paraId="3627ED7C" w14:textId="0DCBE1BD" w:rsidR="00A423F4" w:rsidRPr="006855D4" w:rsidRDefault="00A423F4" w:rsidP="00A423F4">
            <w:pPr>
              <w:pStyle w:val="ac"/>
              <w:shd w:val="clear" w:color="auto" w:fill="FFFFFF" w:themeFill="background1"/>
              <w:ind w:firstLine="0"/>
              <w:jc w:val="center"/>
              <w:rPr>
                <w:rFonts w:ascii="Courier New" w:hAnsi="Courier New" w:cs="Courier New"/>
                <w:sz w:val="22"/>
                <w:szCs w:val="22"/>
              </w:rPr>
            </w:pPr>
            <w:r w:rsidRPr="006855D4">
              <w:rPr>
                <w:rFonts w:ascii="Courier New" w:hAnsi="Courier New" w:cs="Courier New"/>
                <w:sz w:val="22"/>
                <w:szCs w:val="22"/>
              </w:rPr>
              <w:t>0,0</w:t>
            </w:r>
          </w:p>
        </w:tc>
      </w:tr>
      <w:tr w:rsidR="00A423F4" w:rsidRPr="006855D4" w14:paraId="3986E48C" w14:textId="77777777" w:rsidTr="00185A3F">
        <w:tc>
          <w:tcPr>
            <w:tcW w:w="988" w:type="dxa"/>
            <w:vMerge/>
            <w:shd w:val="clear" w:color="auto" w:fill="auto"/>
          </w:tcPr>
          <w:p w14:paraId="207ECEF7" w14:textId="77777777" w:rsidR="00A423F4" w:rsidRPr="006855D4" w:rsidRDefault="00A423F4" w:rsidP="00A423F4">
            <w:pPr>
              <w:pStyle w:val="ac"/>
              <w:shd w:val="clear" w:color="auto" w:fill="FFFFFF" w:themeFill="background1"/>
              <w:ind w:firstLine="0"/>
              <w:jc w:val="center"/>
              <w:rPr>
                <w:rFonts w:ascii="Courier New" w:hAnsi="Courier New" w:cs="Courier New"/>
                <w:sz w:val="22"/>
                <w:szCs w:val="22"/>
              </w:rPr>
            </w:pPr>
          </w:p>
        </w:tc>
        <w:tc>
          <w:tcPr>
            <w:tcW w:w="382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BD69081" w14:textId="77777777" w:rsidR="00A423F4" w:rsidRPr="006855D4" w:rsidRDefault="00A423F4" w:rsidP="00A423F4">
            <w:pPr>
              <w:pStyle w:val="ac"/>
              <w:shd w:val="clear" w:color="auto" w:fill="FFFFFF" w:themeFill="background1"/>
              <w:ind w:firstLine="0"/>
              <w:jc w:val="center"/>
              <w:rPr>
                <w:rFonts w:ascii="Courier New" w:hAnsi="Courier New" w:cs="Courier New"/>
                <w:sz w:val="22"/>
                <w:szCs w:val="22"/>
              </w:rPr>
            </w:pPr>
          </w:p>
        </w:tc>
        <w:tc>
          <w:tcPr>
            <w:tcW w:w="1275" w:type="dxa"/>
            <w:vMerge/>
            <w:shd w:val="clear" w:color="auto" w:fill="auto"/>
          </w:tcPr>
          <w:p w14:paraId="3172763D" w14:textId="77777777" w:rsidR="00A423F4" w:rsidRPr="006855D4" w:rsidRDefault="00A423F4" w:rsidP="00A423F4">
            <w:pPr>
              <w:pStyle w:val="ac"/>
              <w:shd w:val="clear" w:color="auto" w:fill="FFFFFF" w:themeFill="background1"/>
              <w:ind w:firstLine="0"/>
              <w:jc w:val="center"/>
              <w:rPr>
                <w:rFonts w:ascii="Courier New" w:hAnsi="Courier New" w:cs="Courier New"/>
                <w:sz w:val="22"/>
                <w:szCs w:val="22"/>
              </w:rPr>
            </w:pPr>
          </w:p>
        </w:tc>
        <w:tc>
          <w:tcPr>
            <w:tcW w:w="1701" w:type="dxa"/>
            <w:shd w:val="clear" w:color="auto" w:fill="auto"/>
          </w:tcPr>
          <w:p w14:paraId="0F2EBFAE" w14:textId="0A1363FF" w:rsidR="00A423F4" w:rsidRPr="006855D4" w:rsidRDefault="00A423F4" w:rsidP="00A423F4">
            <w:pPr>
              <w:pStyle w:val="ac"/>
              <w:shd w:val="clear" w:color="auto" w:fill="FFFFFF" w:themeFill="background1"/>
              <w:ind w:firstLine="0"/>
              <w:jc w:val="center"/>
              <w:rPr>
                <w:rFonts w:ascii="Courier New" w:hAnsi="Courier New" w:cs="Courier New"/>
                <w:sz w:val="22"/>
              </w:rPr>
            </w:pPr>
            <w:r w:rsidRPr="006855D4">
              <w:rPr>
                <w:rFonts w:ascii="Courier New" w:hAnsi="Courier New" w:cs="Courier New"/>
                <w:sz w:val="22"/>
              </w:rPr>
              <w:t xml:space="preserve">Областной бюджет </w:t>
            </w:r>
          </w:p>
        </w:tc>
        <w:tc>
          <w:tcPr>
            <w:tcW w:w="1134" w:type="dxa"/>
            <w:shd w:val="clear" w:color="auto" w:fill="auto"/>
          </w:tcPr>
          <w:p w14:paraId="0F7C2E8F" w14:textId="346D6D37" w:rsidR="00A423F4" w:rsidRPr="006855D4" w:rsidRDefault="00A423F4" w:rsidP="00A423F4">
            <w:pPr>
              <w:pStyle w:val="ac"/>
              <w:shd w:val="clear" w:color="auto" w:fill="FFFFFF" w:themeFill="background1"/>
              <w:ind w:firstLine="0"/>
              <w:jc w:val="center"/>
              <w:rPr>
                <w:rFonts w:ascii="Courier New" w:hAnsi="Courier New" w:cs="Courier New"/>
                <w:sz w:val="22"/>
                <w:szCs w:val="22"/>
              </w:rPr>
            </w:pPr>
            <w:r w:rsidRPr="006855D4">
              <w:rPr>
                <w:rFonts w:ascii="Courier New" w:hAnsi="Courier New" w:cs="Courier New"/>
                <w:sz w:val="22"/>
                <w:szCs w:val="22"/>
              </w:rPr>
              <w:t>0,0</w:t>
            </w:r>
          </w:p>
        </w:tc>
        <w:tc>
          <w:tcPr>
            <w:tcW w:w="1135" w:type="dxa"/>
            <w:shd w:val="clear" w:color="auto" w:fill="auto"/>
          </w:tcPr>
          <w:p w14:paraId="2A12EE34" w14:textId="6503AFEB" w:rsidR="00A423F4" w:rsidRPr="006855D4" w:rsidRDefault="00A423F4" w:rsidP="00A423F4">
            <w:pPr>
              <w:pStyle w:val="ac"/>
              <w:shd w:val="clear" w:color="auto" w:fill="FFFFFF" w:themeFill="background1"/>
              <w:ind w:firstLine="0"/>
              <w:jc w:val="center"/>
              <w:rPr>
                <w:rFonts w:ascii="Courier New" w:hAnsi="Courier New" w:cs="Courier New"/>
                <w:sz w:val="22"/>
                <w:szCs w:val="22"/>
              </w:rPr>
            </w:pPr>
            <w:r w:rsidRPr="006855D4">
              <w:rPr>
                <w:rFonts w:ascii="Courier New" w:hAnsi="Courier New" w:cs="Courier New"/>
                <w:sz w:val="22"/>
                <w:szCs w:val="22"/>
              </w:rPr>
              <w:t>0,0</w:t>
            </w:r>
          </w:p>
        </w:tc>
        <w:tc>
          <w:tcPr>
            <w:tcW w:w="1275" w:type="dxa"/>
            <w:shd w:val="clear" w:color="auto" w:fill="auto"/>
          </w:tcPr>
          <w:p w14:paraId="33491AF5" w14:textId="5980BB83" w:rsidR="00A423F4" w:rsidRPr="006855D4" w:rsidRDefault="00A423F4" w:rsidP="00A423F4">
            <w:pPr>
              <w:pStyle w:val="ac"/>
              <w:shd w:val="clear" w:color="auto" w:fill="FFFFFF" w:themeFill="background1"/>
              <w:ind w:firstLine="0"/>
              <w:jc w:val="center"/>
              <w:rPr>
                <w:rFonts w:ascii="Courier New" w:hAnsi="Courier New" w:cs="Courier New"/>
                <w:sz w:val="22"/>
                <w:szCs w:val="22"/>
              </w:rPr>
            </w:pPr>
            <w:r w:rsidRPr="006855D4">
              <w:rPr>
                <w:rFonts w:ascii="Courier New" w:hAnsi="Courier New" w:cs="Courier New"/>
                <w:sz w:val="22"/>
                <w:szCs w:val="22"/>
              </w:rPr>
              <w:t>0,0</w:t>
            </w:r>
          </w:p>
        </w:tc>
        <w:tc>
          <w:tcPr>
            <w:tcW w:w="1184" w:type="dxa"/>
            <w:shd w:val="clear" w:color="auto" w:fill="auto"/>
          </w:tcPr>
          <w:p w14:paraId="169BE938" w14:textId="619FD1BF" w:rsidR="00A423F4" w:rsidRPr="006855D4" w:rsidRDefault="00A423F4" w:rsidP="00A423F4">
            <w:pPr>
              <w:pStyle w:val="ac"/>
              <w:shd w:val="clear" w:color="auto" w:fill="FFFFFF" w:themeFill="background1"/>
              <w:ind w:firstLine="0"/>
              <w:jc w:val="center"/>
              <w:rPr>
                <w:rFonts w:ascii="Courier New" w:hAnsi="Courier New" w:cs="Courier New"/>
                <w:sz w:val="22"/>
                <w:szCs w:val="22"/>
              </w:rPr>
            </w:pPr>
            <w:r w:rsidRPr="006855D4">
              <w:rPr>
                <w:rFonts w:ascii="Courier New" w:hAnsi="Courier New" w:cs="Courier New"/>
                <w:sz w:val="22"/>
                <w:szCs w:val="22"/>
              </w:rPr>
              <w:t>0,0</w:t>
            </w:r>
          </w:p>
        </w:tc>
        <w:tc>
          <w:tcPr>
            <w:tcW w:w="1131" w:type="dxa"/>
            <w:shd w:val="clear" w:color="auto" w:fill="auto"/>
          </w:tcPr>
          <w:p w14:paraId="764ED65E" w14:textId="4B3E6E2B" w:rsidR="00A423F4" w:rsidRPr="006855D4" w:rsidRDefault="00A423F4" w:rsidP="00A423F4">
            <w:pPr>
              <w:pStyle w:val="ac"/>
              <w:shd w:val="clear" w:color="auto" w:fill="FFFFFF" w:themeFill="background1"/>
              <w:ind w:firstLine="0"/>
              <w:jc w:val="center"/>
              <w:rPr>
                <w:rFonts w:ascii="Courier New" w:hAnsi="Courier New" w:cs="Courier New"/>
                <w:sz w:val="22"/>
                <w:szCs w:val="22"/>
              </w:rPr>
            </w:pPr>
            <w:r w:rsidRPr="006855D4">
              <w:rPr>
                <w:rFonts w:ascii="Courier New" w:hAnsi="Courier New" w:cs="Courier New"/>
                <w:sz w:val="22"/>
                <w:szCs w:val="22"/>
              </w:rPr>
              <w:t>0,0</w:t>
            </w:r>
          </w:p>
        </w:tc>
        <w:tc>
          <w:tcPr>
            <w:tcW w:w="1134" w:type="dxa"/>
            <w:shd w:val="clear" w:color="auto" w:fill="auto"/>
          </w:tcPr>
          <w:p w14:paraId="4982C9DC" w14:textId="35154309" w:rsidR="00A423F4" w:rsidRPr="006855D4" w:rsidRDefault="00A423F4" w:rsidP="00A423F4">
            <w:pPr>
              <w:pStyle w:val="ac"/>
              <w:shd w:val="clear" w:color="auto" w:fill="FFFFFF" w:themeFill="background1"/>
              <w:ind w:firstLine="0"/>
              <w:jc w:val="center"/>
              <w:rPr>
                <w:rFonts w:ascii="Courier New" w:hAnsi="Courier New" w:cs="Courier New"/>
                <w:sz w:val="22"/>
                <w:szCs w:val="22"/>
              </w:rPr>
            </w:pPr>
            <w:r w:rsidRPr="006855D4">
              <w:rPr>
                <w:rFonts w:ascii="Courier New" w:hAnsi="Courier New" w:cs="Courier New"/>
                <w:sz w:val="22"/>
                <w:szCs w:val="22"/>
              </w:rPr>
              <w:t>0,0</w:t>
            </w:r>
          </w:p>
        </w:tc>
      </w:tr>
      <w:tr w:rsidR="00A423F4" w:rsidRPr="006855D4" w14:paraId="3BC210AF" w14:textId="77777777" w:rsidTr="00185A3F">
        <w:tc>
          <w:tcPr>
            <w:tcW w:w="988" w:type="dxa"/>
            <w:vMerge/>
            <w:shd w:val="clear" w:color="auto" w:fill="auto"/>
          </w:tcPr>
          <w:p w14:paraId="295298EA" w14:textId="77777777" w:rsidR="00A423F4" w:rsidRPr="006855D4" w:rsidRDefault="00A423F4" w:rsidP="00A423F4">
            <w:pPr>
              <w:pStyle w:val="ac"/>
              <w:shd w:val="clear" w:color="auto" w:fill="FFFFFF" w:themeFill="background1"/>
              <w:ind w:firstLine="0"/>
              <w:jc w:val="center"/>
              <w:rPr>
                <w:rFonts w:ascii="Courier New" w:hAnsi="Courier New" w:cs="Courier New"/>
                <w:sz w:val="22"/>
                <w:szCs w:val="22"/>
              </w:rPr>
            </w:pPr>
          </w:p>
        </w:tc>
        <w:tc>
          <w:tcPr>
            <w:tcW w:w="382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C10B2B" w14:textId="77777777" w:rsidR="00A423F4" w:rsidRPr="006855D4" w:rsidRDefault="00A423F4" w:rsidP="00A423F4">
            <w:pPr>
              <w:pStyle w:val="ac"/>
              <w:shd w:val="clear" w:color="auto" w:fill="FFFFFF" w:themeFill="background1"/>
              <w:ind w:firstLine="0"/>
              <w:jc w:val="center"/>
              <w:rPr>
                <w:rFonts w:ascii="Courier New" w:hAnsi="Courier New" w:cs="Courier New"/>
                <w:sz w:val="22"/>
                <w:szCs w:val="22"/>
              </w:rPr>
            </w:pPr>
          </w:p>
        </w:tc>
        <w:tc>
          <w:tcPr>
            <w:tcW w:w="1275" w:type="dxa"/>
            <w:vMerge/>
            <w:shd w:val="clear" w:color="auto" w:fill="auto"/>
          </w:tcPr>
          <w:p w14:paraId="68D6595E" w14:textId="77777777" w:rsidR="00A423F4" w:rsidRPr="006855D4" w:rsidRDefault="00A423F4" w:rsidP="00A423F4">
            <w:pPr>
              <w:pStyle w:val="ac"/>
              <w:shd w:val="clear" w:color="auto" w:fill="FFFFFF" w:themeFill="background1"/>
              <w:ind w:firstLine="0"/>
              <w:jc w:val="center"/>
              <w:rPr>
                <w:rFonts w:ascii="Courier New" w:hAnsi="Courier New" w:cs="Courier New"/>
                <w:sz w:val="22"/>
                <w:szCs w:val="22"/>
              </w:rPr>
            </w:pPr>
          </w:p>
        </w:tc>
        <w:tc>
          <w:tcPr>
            <w:tcW w:w="1701" w:type="dxa"/>
            <w:shd w:val="clear" w:color="auto" w:fill="auto"/>
          </w:tcPr>
          <w:p w14:paraId="022F68CF" w14:textId="24EFF3D9" w:rsidR="00A423F4" w:rsidRPr="006855D4" w:rsidRDefault="00A423F4" w:rsidP="00A423F4">
            <w:pPr>
              <w:pStyle w:val="ac"/>
              <w:shd w:val="clear" w:color="auto" w:fill="FFFFFF" w:themeFill="background1"/>
              <w:ind w:firstLine="0"/>
              <w:jc w:val="center"/>
              <w:rPr>
                <w:rFonts w:ascii="Courier New" w:hAnsi="Courier New" w:cs="Courier New"/>
                <w:sz w:val="22"/>
              </w:rPr>
            </w:pPr>
            <w:r w:rsidRPr="006855D4">
              <w:rPr>
                <w:rFonts w:ascii="Courier New" w:hAnsi="Courier New" w:cs="Courier New"/>
                <w:sz w:val="22"/>
              </w:rPr>
              <w:t>Местный бюджет</w:t>
            </w:r>
          </w:p>
        </w:tc>
        <w:tc>
          <w:tcPr>
            <w:tcW w:w="1134" w:type="dxa"/>
            <w:shd w:val="clear" w:color="auto" w:fill="auto"/>
          </w:tcPr>
          <w:p w14:paraId="6FD471C3" w14:textId="4EC00C8E" w:rsidR="00A423F4" w:rsidRPr="00A9517E" w:rsidRDefault="007E6062" w:rsidP="007E6062">
            <w:pPr>
              <w:pStyle w:val="ac"/>
              <w:shd w:val="clear" w:color="auto" w:fill="FFFFFF" w:themeFill="background1"/>
              <w:ind w:firstLine="0"/>
              <w:jc w:val="center"/>
              <w:rPr>
                <w:rFonts w:ascii="Courier New" w:hAnsi="Courier New" w:cs="Courier New"/>
                <w:sz w:val="22"/>
                <w:szCs w:val="22"/>
              </w:rPr>
            </w:pPr>
            <w:r w:rsidRPr="00A9517E">
              <w:rPr>
                <w:rFonts w:ascii="Courier New" w:hAnsi="Courier New" w:cs="Courier New"/>
                <w:sz w:val="22"/>
                <w:szCs w:val="22"/>
              </w:rPr>
              <w:t>36</w:t>
            </w:r>
            <w:r w:rsidR="00536B54" w:rsidRPr="00A9517E">
              <w:rPr>
                <w:rFonts w:ascii="Courier New" w:hAnsi="Courier New" w:cs="Courier New"/>
                <w:sz w:val="22"/>
                <w:szCs w:val="22"/>
              </w:rPr>
              <w:t>496</w:t>
            </w:r>
            <w:r w:rsidR="00A423F4" w:rsidRPr="00A9517E">
              <w:rPr>
                <w:rFonts w:ascii="Courier New" w:hAnsi="Courier New" w:cs="Courier New"/>
                <w:sz w:val="22"/>
                <w:szCs w:val="22"/>
              </w:rPr>
              <w:t>,6</w:t>
            </w:r>
          </w:p>
        </w:tc>
        <w:tc>
          <w:tcPr>
            <w:tcW w:w="1135" w:type="dxa"/>
            <w:shd w:val="clear" w:color="auto" w:fill="auto"/>
          </w:tcPr>
          <w:p w14:paraId="441D3842" w14:textId="16E6EB85" w:rsidR="00A423F4" w:rsidRPr="00A9517E" w:rsidRDefault="007E6062" w:rsidP="007E6062">
            <w:pPr>
              <w:pStyle w:val="ac"/>
              <w:shd w:val="clear" w:color="auto" w:fill="FFFFFF" w:themeFill="background1"/>
              <w:ind w:firstLine="0"/>
              <w:jc w:val="center"/>
              <w:rPr>
                <w:rFonts w:ascii="Courier New" w:hAnsi="Courier New" w:cs="Courier New"/>
                <w:sz w:val="22"/>
                <w:szCs w:val="22"/>
              </w:rPr>
            </w:pPr>
            <w:r w:rsidRPr="00A9517E">
              <w:rPr>
                <w:rFonts w:ascii="Courier New" w:hAnsi="Courier New" w:cs="Courier New"/>
                <w:sz w:val="22"/>
                <w:szCs w:val="22"/>
              </w:rPr>
              <w:t>3</w:t>
            </w:r>
            <w:r w:rsidR="00A423F4" w:rsidRPr="00A9517E">
              <w:rPr>
                <w:rFonts w:ascii="Courier New" w:hAnsi="Courier New" w:cs="Courier New"/>
                <w:sz w:val="22"/>
                <w:szCs w:val="22"/>
              </w:rPr>
              <w:t>15</w:t>
            </w:r>
            <w:r w:rsidRPr="00A9517E">
              <w:rPr>
                <w:rFonts w:ascii="Courier New" w:hAnsi="Courier New" w:cs="Courier New"/>
                <w:sz w:val="22"/>
                <w:szCs w:val="22"/>
              </w:rPr>
              <w:t>21</w:t>
            </w:r>
            <w:r w:rsidR="00A423F4" w:rsidRPr="00A9517E">
              <w:rPr>
                <w:rFonts w:ascii="Courier New" w:hAnsi="Courier New" w:cs="Courier New"/>
                <w:sz w:val="22"/>
                <w:szCs w:val="22"/>
              </w:rPr>
              <w:t>,6</w:t>
            </w:r>
          </w:p>
        </w:tc>
        <w:tc>
          <w:tcPr>
            <w:tcW w:w="1275" w:type="dxa"/>
            <w:shd w:val="clear" w:color="auto" w:fill="auto"/>
          </w:tcPr>
          <w:p w14:paraId="30041478" w14:textId="6E2FC79B" w:rsidR="00A423F4" w:rsidRPr="006855D4" w:rsidRDefault="00A423F4" w:rsidP="00A423F4">
            <w:pPr>
              <w:pStyle w:val="ac"/>
              <w:shd w:val="clear" w:color="auto" w:fill="FFFFFF" w:themeFill="background1"/>
              <w:ind w:firstLine="0"/>
              <w:jc w:val="center"/>
              <w:rPr>
                <w:rFonts w:ascii="Courier New" w:hAnsi="Courier New" w:cs="Courier New"/>
                <w:sz w:val="22"/>
                <w:szCs w:val="22"/>
              </w:rPr>
            </w:pPr>
            <w:r w:rsidRPr="006855D4">
              <w:rPr>
                <w:rFonts w:ascii="Courier New" w:hAnsi="Courier New" w:cs="Courier New"/>
                <w:sz w:val="22"/>
                <w:szCs w:val="22"/>
              </w:rPr>
              <w:t>15069,1</w:t>
            </w:r>
          </w:p>
        </w:tc>
        <w:tc>
          <w:tcPr>
            <w:tcW w:w="1184" w:type="dxa"/>
            <w:shd w:val="clear" w:color="auto" w:fill="auto"/>
          </w:tcPr>
          <w:p w14:paraId="279206ED" w14:textId="7DD58DBB" w:rsidR="00A423F4" w:rsidRPr="006855D4" w:rsidRDefault="00A423F4" w:rsidP="00A423F4">
            <w:pPr>
              <w:pStyle w:val="ac"/>
              <w:shd w:val="clear" w:color="auto" w:fill="FFFFFF" w:themeFill="background1"/>
              <w:ind w:firstLine="0"/>
              <w:jc w:val="center"/>
              <w:rPr>
                <w:rFonts w:ascii="Courier New" w:hAnsi="Courier New" w:cs="Courier New"/>
                <w:sz w:val="22"/>
                <w:szCs w:val="22"/>
              </w:rPr>
            </w:pPr>
            <w:r w:rsidRPr="00A423F4">
              <w:rPr>
                <w:rFonts w:ascii="Courier New" w:hAnsi="Courier New" w:cs="Courier New"/>
                <w:sz w:val="22"/>
                <w:szCs w:val="22"/>
              </w:rPr>
              <w:t>15069,1</w:t>
            </w:r>
          </w:p>
        </w:tc>
        <w:tc>
          <w:tcPr>
            <w:tcW w:w="1131" w:type="dxa"/>
            <w:shd w:val="clear" w:color="auto" w:fill="auto"/>
          </w:tcPr>
          <w:p w14:paraId="282088F1" w14:textId="06F779F5" w:rsidR="00A423F4" w:rsidRPr="006855D4" w:rsidRDefault="00A423F4" w:rsidP="00A423F4">
            <w:pPr>
              <w:pStyle w:val="ac"/>
              <w:shd w:val="clear" w:color="auto" w:fill="FFFFFF" w:themeFill="background1"/>
              <w:ind w:firstLine="0"/>
              <w:jc w:val="center"/>
              <w:rPr>
                <w:rFonts w:ascii="Courier New" w:hAnsi="Courier New" w:cs="Courier New"/>
                <w:sz w:val="22"/>
                <w:szCs w:val="22"/>
              </w:rPr>
            </w:pPr>
            <w:r w:rsidRPr="00A423F4">
              <w:rPr>
                <w:rFonts w:ascii="Courier New" w:hAnsi="Courier New" w:cs="Courier New"/>
                <w:sz w:val="22"/>
                <w:szCs w:val="22"/>
              </w:rPr>
              <w:t>15069,1</w:t>
            </w:r>
          </w:p>
        </w:tc>
        <w:tc>
          <w:tcPr>
            <w:tcW w:w="1134" w:type="dxa"/>
            <w:shd w:val="clear" w:color="auto" w:fill="auto"/>
          </w:tcPr>
          <w:p w14:paraId="03324D09" w14:textId="4B0FB184" w:rsidR="00A423F4" w:rsidRPr="006855D4" w:rsidRDefault="00A423F4" w:rsidP="00A423F4">
            <w:pPr>
              <w:pStyle w:val="ac"/>
              <w:shd w:val="clear" w:color="auto" w:fill="FFFFFF" w:themeFill="background1"/>
              <w:ind w:firstLine="0"/>
              <w:jc w:val="center"/>
              <w:rPr>
                <w:rFonts w:ascii="Courier New" w:hAnsi="Courier New" w:cs="Courier New"/>
                <w:sz w:val="22"/>
                <w:szCs w:val="22"/>
              </w:rPr>
            </w:pPr>
            <w:r w:rsidRPr="00A423F4">
              <w:rPr>
                <w:rFonts w:ascii="Courier New" w:hAnsi="Courier New" w:cs="Courier New"/>
                <w:sz w:val="22"/>
                <w:szCs w:val="22"/>
              </w:rPr>
              <w:t>15069,1</w:t>
            </w:r>
          </w:p>
        </w:tc>
      </w:tr>
      <w:tr w:rsidR="00A423F4" w:rsidRPr="006855D4" w14:paraId="27320CEB" w14:textId="77777777" w:rsidTr="00185A3F">
        <w:tc>
          <w:tcPr>
            <w:tcW w:w="988" w:type="dxa"/>
            <w:vMerge w:val="restart"/>
            <w:shd w:val="clear" w:color="auto" w:fill="auto"/>
          </w:tcPr>
          <w:p w14:paraId="50406DF2" w14:textId="1E58E0C4" w:rsidR="00A423F4" w:rsidRPr="006855D4" w:rsidRDefault="00A423F4" w:rsidP="00A423F4">
            <w:pPr>
              <w:pStyle w:val="ac"/>
              <w:shd w:val="clear" w:color="auto" w:fill="FFFFFF" w:themeFill="background1"/>
              <w:ind w:firstLine="0"/>
              <w:jc w:val="center"/>
              <w:rPr>
                <w:rFonts w:ascii="Courier New" w:hAnsi="Courier New" w:cs="Courier New"/>
                <w:sz w:val="22"/>
                <w:szCs w:val="22"/>
              </w:rPr>
            </w:pPr>
            <w:r w:rsidRPr="006855D4">
              <w:rPr>
                <w:rFonts w:ascii="Courier New" w:hAnsi="Courier New" w:cs="Courier New"/>
                <w:sz w:val="22"/>
                <w:szCs w:val="22"/>
              </w:rPr>
              <w:t>1.3.3</w:t>
            </w:r>
          </w:p>
        </w:tc>
        <w:tc>
          <w:tcPr>
            <w:tcW w:w="3827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2C6C909" w14:textId="4FE5F676" w:rsidR="00A423F4" w:rsidRPr="006855D4" w:rsidRDefault="00A423F4" w:rsidP="00A423F4">
            <w:pPr>
              <w:pStyle w:val="ac"/>
              <w:shd w:val="clear" w:color="auto" w:fill="FFFFFF" w:themeFill="background1"/>
              <w:ind w:firstLine="0"/>
              <w:rPr>
                <w:rFonts w:ascii="Courier New" w:hAnsi="Courier New" w:cs="Courier New"/>
                <w:sz w:val="22"/>
                <w:szCs w:val="22"/>
              </w:rPr>
            </w:pPr>
            <w:r w:rsidRPr="006855D4">
              <w:rPr>
                <w:rFonts w:ascii="Courier New" w:hAnsi="Courier New" w:cs="Courier New"/>
                <w:sz w:val="22"/>
                <w:szCs w:val="22"/>
              </w:rPr>
              <w:t>Осуществление дорожной деятельности в отношении автомобильных дорог общего пользования местного значения, включенных в программы дорожной деятельности муниципальных образований Иркутской области</w:t>
            </w:r>
          </w:p>
        </w:tc>
        <w:tc>
          <w:tcPr>
            <w:tcW w:w="1275" w:type="dxa"/>
            <w:vMerge w:val="restart"/>
            <w:shd w:val="clear" w:color="auto" w:fill="auto"/>
          </w:tcPr>
          <w:p w14:paraId="2F1B3C3B" w14:textId="6A517C10" w:rsidR="00A423F4" w:rsidRPr="006855D4" w:rsidRDefault="00A423F4" w:rsidP="00A423F4">
            <w:pPr>
              <w:pStyle w:val="ac"/>
              <w:shd w:val="clear" w:color="auto" w:fill="FFFFFF" w:themeFill="background1"/>
              <w:ind w:firstLine="0"/>
              <w:jc w:val="center"/>
              <w:rPr>
                <w:rFonts w:ascii="Courier New" w:hAnsi="Courier New" w:cs="Courier New"/>
                <w:sz w:val="22"/>
                <w:szCs w:val="22"/>
              </w:rPr>
            </w:pPr>
            <w:r w:rsidRPr="006855D4">
              <w:rPr>
                <w:rFonts w:ascii="Courier New" w:hAnsi="Courier New" w:cs="Courier New"/>
                <w:sz w:val="22"/>
                <w:szCs w:val="22"/>
              </w:rPr>
              <w:t>Комитет</w:t>
            </w:r>
          </w:p>
        </w:tc>
        <w:tc>
          <w:tcPr>
            <w:tcW w:w="1701" w:type="dxa"/>
            <w:shd w:val="clear" w:color="auto" w:fill="auto"/>
          </w:tcPr>
          <w:p w14:paraId="42E274BB" w14:textId="1FA53946" w:rsidR="00A423F4" w:rsidRPr="006855D4" w:rsidRDefault="00A423F4" w:rsidP="00A423F4">
            <w:pPr>
              <w:pStyle w:val="ac"/>
              <w:shd w:val="clear" w:color="auto" w:fill="FFFFFF" w:themeFill="background1"/>
              <w:ind w:firstLine="0"/>
              <w:jc w:val="center"/>
              <w:rPr>
                <w:rFonts w:ascii="Courier New" w:hAnsi="Courier New" w:cs="Courier New"/>
                <w:sz w:val="22"/>
              </w:rPr>
            </w:pPr>
            <w:r w:rsidRPr="006855D4">
              <w:rPr>
                <w:rFonts w:ascii="Courier New" w:hAnsi="Courier New" w:cs="Courier New"/>
                <w:sz w:val="22"/>
              </w:rPr>
              <w:t>Всего, в том числе:</w:t>
            </w:r>
          </w:p>
        </w:tc>
        <w:tc>
          <w:tcPr>
            <w:tcW w:w="1134" w:type="dxa"/>
            <w:shd w:val="clear" w:color="auto" w:fill="auto"/>
          </w:tcPr>
          <w:p w14:paraId="04A506D9" w14:textId="40FA091B" w:rsidR="00A423F4" w:rsidRPr="006855D4" w:rsidRDefault="00536B54" w:rsidP="00A423F4">
            <w:pPr>
              <w:pStyle w:val="ac"/>
              <w:shd w:val="clear" w:color="auto" w:fill="FFFFFF" w:themeFill="background1"/>
              <w:ind w:firstLine="0"/>
              <w:jc w:val="center"/>
              <w:rPr>
                <w:rFonts w:ascii="Courier New" w:hAnsi="Courier New" w:cs="Courier New"/>
                <w:sz w:val="22"/>
                <w:szCs w:val="22"/>
              </w:rPr>
            </w:pPr>
            <w:r>
              <w:rPr>
                <w:rFonts w:ascii="Courier New" w:hAnsi="Courier New" w:cs="Courier New"/>
                <w:sz w:val="22"/>
                <w:szCs w:val="22"/>
              </w:rPr>
              <w:t>0</w:t>
            </w:r>
            <w:r w:rsidR="00A423F4" w:rsidRPr="006855D4">
              <w:rPr>
                <w:rFonts w:ascii="Courier New" w:hAnsi="Courier New" w:cs="Courier New"/>
                <w:sz w:val="22"/>
                <w:szCs w:val="22"/>
              </w:rPr>
              <w:t>,0</w:t>
            </w:r>
          </w:p>
        </w:tc>
        <w:tc>
          <w:tcPr>
            <w:tcW w:w="1135" w:type="dxa"/>
            <w:shd w:val="clear" w:color="auto" w:fill="auto"/>
          </w:tcPr>
          <w:p w14:paraId="4A046F4D" w14:textId="43D6BFA7" w:rsidR="00A423F4" w:rsidRPr="006855D4" w:rsidRDefault="00A423F4" w:rsidP="00A423F4">
            <w:pPr>
              <w:pStyle w:val="ac"/>
              <w:shd w:val="clear" w:color="auto" w:fill="FFFFFF" w:themeFill="background1"/>
              <w:ind w:firstLine="0"/>
              <w:jc w:val="center"/>
              <w:rPr>
                <w:rFonts w:ascii="Courier New" w:hAnsi="Courier New" w:cs="Courier New"/>
                <w:sz w:val="22"/>
                <w:szCs w:val="22"/>
              </w:rPr>
            </w:pPr>
            <w:r w:rsidRPr="006855D4">
              <w:rPr>
                <w:rFonts w:ascii="Courier New" w:hAnsi="Courier New" w:cs="Courier New"/>
                <w:sz w:val="22"/>
                <w:szCs w:val="22"/>
              </w:rPr>
              <w:t>12207,0</w:t>
            </w:r>
          </w:p>
        </w:tc>
        <w:tc>
          <w:tcPr>
            <w:tcW w:w="1275" w:type="dxa"/>
            <w:shd w:val="clear" w:color="auto" w:fill="auto"/>
          </w:tcPr>
          <w:p w14:paraId="272EA6DB" w14:textId="20834EF9" w:rsidR="00A423F4" w:rsidRPr="006855D4" w:rsidRDefault="00A423F4" w:rsidP="00A423F4">
            <w:pPr>
              <w:pStyle w:val="ac"/>
              <w:shd w:val="clear" w:color="auto" w:fill="FFFFFF" w:themeFill="background1"/>
              <w:ind w:firstLine="0"/>
              <w:jc w:val="center"/>
              <w:rPr>
                <w:rFonts w:ascii="Courier New" w:hAnsi="Courier New" w:cs="Courier New"/>
                <w:sz w:val="22"/>
                <w:szCs w:val="22"/>
              </w:rPr>
            </w:pPr>
            <w:r w:rsidRPr="006855D4">
              <w:rPr>
                <w:rFonts w:ascii="Courier New" w:hAnsi="Courier New" w:cs="Courier New"/>
                <w:sz w:val="22"/>
                <w:szCs w:val="22"/>
              </w:rPr>
              <w:t>12207,0</w:t>
            </w:r>
          </w:p>
        </w:tc>
        <w:tc>
          <w:tcPr>
            <w:tcW w:w="1184" w:type="dxa"/>
            <w:shd w:val="clear" w:color="auto" w:fill="auto"/>
          </w:tcPr>
          <w:p w14:paraId="43C3D6C8" w14:textId="1F7CC7C1" w:rsidR="00A423F4" w:rsidRPr="006855D4" w:rsidRDefault="00A423F4" w:rsidP="00A423F4">
            <w:pPr>
              <w:pStyle w:val="ac"/>
              <w:shd w:val="clear" w:color="auto" w:fill="FFFFFF" w:themeFill="background1"/>
              <w:ind w:firstLine="0"/>
              <w:jc w:val="center"/>
              <w:rPr>
                <w:rFonts w:ascii="Courier New" w:hAnsi="Courier New" w:cs="Courier New"/>
                <w:sz w:val="22"/>
                <w:szCs w:val="22"/>
              </w:rPr>
            </w:pPr>
            <w:r w:rsidRPr="00275D4D">
              <w:rPr>
                <w:rFonts w:ascii="Courier New" w:hAnsi="Courier New" w:cs="Courier New"/>
                <w:sz w:val="22"/>
                <w:szCs w:val="22"/>
              </w:rPr>
              <w:t>3662,1</w:t>
            </w:r>
          </w:p>
        </w:tc>
        <w:tc>
          <w:tcPr>
            <w:tcW w:w="1131" w:type="dxa"/>
            <w:shd w:val="clear" w:color="auto" w:fill="auto"/>
          </w:tcPr>
          <w:p w14:paraId="4B138B7A" w14:textId="79E19BF4" w:rsidR="00A423F4" w:rsidRPr="006855D4" w:rsidRDefault="00A423F4" w:rsidP="00A423F4">
            <w:pPr>
              <w:pStyle w:val="ac"/>
              <w:shd w:val="clear" w:color="auto" w:fill="FFFFFF" w:themeFill="background1"/>
              <w:ind w:firstLine="0"/>
              <w:jc w:val="center"/>
              <w:rPr>
                <w:rFonts w:ascii="Courier New" w:hAnsi="Courier New" w:cs="Courier New"/>
                <w:sz w:val="22"/>
                <w:szCs w:val="22"/>
              </w:rPr>
            </w:pPr>
            <w:r w:rsidRPr="00275D4D">
              <w:rPr>
                <w:rFonts w:ascii="Courier New" w:hAnsi="Courier New" w:cs="Courier New"/>
                <w:sz w:val="22"/>
                <w:szCs w:val="22"/>
              </w:rPr>
              <w:t>3662,1</w:t>
            </w:r>
          </w:p>
        </w:tc>
        <w:tc>
          <w:tcPr>
            <w:tcW w:w="1134" w:type="dxa"/>
            <w:shd w:val="clear" w:color="auto" w:fill="auto"/>
          </w:tcPr>
          <w:p w14:paraId="47DA9279" w14:textId="3BB34F27" w:rsidR="00A423F4" w:rsidRPr="006855D4" w:rsidRDefault="00A423F4" w:rsidP="00A423F4">
            <w:pPr>
              <w:pStyle w:val="ac"/>
              <w:shd w:val="clear" w:color="auto" w:fill="FFFFFF" w:themeFill="background1"/>
              <w:ind w:firstLine="0"/>
              <w:jc w:val="center"/>
              <w:rPr>
                <w:rFonts w:ascii="Courier New" w:hAnsi="Courier New" w:cs="Courier New"/>
                <w:sz w:val="22"/>
                <w:szCs w:val="22"/>
              </w:rPr>
            </w:pPr>
            <w:r w:rsidRPr="00275D4D">
              <w:rPr>
                <w:rFonts w:ascii="Courier New" w:hAnsi="Courier New" w:cs="Courier New"/>
                <w:sz w:val="22"/>
                <w:szCs w:val="22"/>
              </w:rPr>
              <w:t>3662,1</w:t>
            </w:r>
          </w:p>
        </w:tc>
      </w:tr>
      <w:tr w:rsidR="00531E7C" w:rsidRPr="006855D4" w14:paraId="4873C0DA" w14:textId="77777777" w:rsidTr="00185A3F">
        <w:tc>
          <w:tcPr>
            <w:tcW w:w="988" w:type="dxa"/>
            <w:vMerge/>
            <w:shd w:val="clear" w:color="auto" w:fill="auto"/>
          </w:tcPr>
          <w:p w14:paraId="11DC6DC4" w14:textId="77777777" w:rsidR="00531E7C" w:rsidRPr="006855D4" w:rsidRDefault="00531E7C" w:rsidP="00531E7C">
            <w:pPr>
              <w:pStyle w:val="ac"/>
              <w:shd w:val="clear" w:color="auto" w:fill="FFFFFF" w:themeFill="background1"/>
              <w:ind w:firstLine="0"/>
              <w:jc w:val="center"/>
              <w:rPr>
                <w:rFonts w:ascii="Courier New" w:hAnsi="Courier New" w:cs="Courier New"/>
                <w:sz w:val="22"/>
                <w:szCs w:val="22"/>
              </w:rPr>
            </w:pPr>
          </w:p>
        </w:tc>
        <w:tc>
          <w:tcPr>
            <w:tcW w:w="382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06BB2A6" w14:textId="77777777" w:rsidR="00531E7C" w:rsidRPr="006855D4" w:rsidRDefault="00531E7C" w:rsidP="00531E7C">
            <w:pPr>
              <w:pStyle w:val="ac"/>
              <w:shd w:val="clear" w:color="auto" w:fill="FFFFFF" w:themeFill="background1"/>
              <w:ind w:firstLine="0"/>
              <w:rPr>
                <w:rFonts w:ascii="Courier New" w:hAnsi="Courier New" w:cs="Courier New"/>
                <w:sz w:val="22"/>
                <w:szCs w:val="22"/>
              </w:rPr>
            </w:pPr>
          </w:p>
        </w:tc>
        <w:tc>
          <w:tcPr>
            <w:tcW w:w="1275" w:type="dxa"/>
            <w:vMerge/>
            <w:shd w:val="clear" w:color="auto" w:fill="auto"/>
          </w:tcPr>
          <w:p w14:paraId="4EB157DB" w14:textId="77777777" w:rsidR="00531E7C" w:rsidRPr="006855D4" w:rsidRDefault="00531E7C" w:rsidP="00531E7C">
            <w:pPr>
              <w:pStyle w:val="ac"/>
              <w:shd w:val="clear" w:color="auto" w:fill="FFFFFF" w:themeFill="background1"/>
              <w:ind w:firstLine="0"/>
              <w:jc w:val="center"/>
              <w:rPr>
                <w:rFonts w:ascii="Courier New" w:hAnsi="Courier New" w:cs="Courier New"/>
                <w:sz w:val="22"/>
                <w:szCs w:val="22"/>
              </w:rPr>
            </w:pPr>
          </w:p>
        </w:tc>
        <w:tc>
          <w:tcPr>
            <w:tcW w:w="1701" w:type="dxa"/>
            <w:shd w:val="clear" w:color="auto" w:fill="auto"/>
          </w:tcPr>
          <w:p w14:paraId="04844654" w14:textId="2092E66F" w:rsidR="00531E7C" w:rsidRPr="006855D4" w:rsidRDefault="00531E7C" w:rsidP="00531E7C">
            <w:pPr>
              <w:pStyle w:val="ac"/>
              <w:shd w:val="clear" w:color="auto" w:fill="FFFFFF" w:themeFill="background1"/>
              <w:ind w:firstLine="0"/>
              <w:jc w:val="center"/>
              <w:rPr>
                <w:rFonts w:ascii="Courier New" w:hAnsi="Courier New" w:cs="Courier New"/>
                <w:sz w:val="22"/>
              </w:rPr>
            </w:pPr>
            <w:r w:rsidRPr="006855D4">
              <w:rPr>
                <w:rFonts w:ascii="Courier New" w:hAnsi="Courier New" w:cs="Courier New"/>
                <w:sz w:val="22"/>
              </w:rPr>
              <w:t xml:space="preserve">Федеральный бюджет </w:t>
            </w:r>
          </w:p>
        </w:tc>
        <w:tc>
          <w:tcPr>
            <w:tcW w:w="1134" w:type="dxa"/>
            <w:shd w:val="clear" w:color="auto" w:fill="auto"/>
          </w:tcPr>
          <w:p w14:paraId="618AA8DB" w14:textId="0034EB7F" w:rsidR="00531E7C" w:rsidRPr="006855D4" w:rsidRDefault="00531E7C" w:rsidP="00531E7C">
            <w:pPr>
              <w:pStyle w:val="ac"/>
              <w:shd w:val="clear" w:color="auto" w:fill="FFFFFF" w:themeFill="background1"/>
              <w:ind w:firstLine="0"/>
              <w:jc w:val="center"/>
              <w:rPr>
                <w:rFonts w:ascii="Courier New" w:hAnsi="Courier New" w:cs="Courier New"/>
                <w:sz w:val="22"/>
                <w:szCs w:val="22"/>
              </w:rPr>
            </w:pPr>
            <w:r w:rsidRPr="006855D4">
              <w:rPr>
                <w:rFonts w:ascii="Courier New" w:hAnsi="Courier New" w:cs="Courier New"/>
                <w:sz w:val="22"/>
                <w:szCs w:val="22"/>
              </w:rPr>
              <w:t>0,0</w:t>
            </w:r>
          </w:p>
        </w:tc>
        <w:tc>
          <w:tcPr>
            <w:tcW w:w="1135" w:type="dxa"/>
            <w:shd w:val="clear" w:color="auto" w:fill="auto"/>
          </w:tcPr>
          <w:p w14:paraId="1F7CB712" w14:textId="093B17FE" w:rsidR="00531E7C" w:rsidRPr="006855D4" w:rsidRDefault="00531E7C" w:rsidP="00531E7C">
            <w:pPr>
              <w:pStyle w:val="ac"/>
              <w:shd w:val="clear" w:color="auto" w:fill="FFFFFF" w:themeFill="background1"/>
              <w:ind w:firstLine="0"/>
              <w:jc w:val="center"/>
              <w:rPr>
                <w:rFonts w:ascii="Courier New" w:hAnsi="Courier New" w:cs="Courier New"/>
                <w:sz w:val="22"/>
                <w:szCs w:val="22"/>
              </w:rPr>
            </w:pPr>
            <w:r w:rsidRPr="006855D4">
              <w:rPr>
                <w:rFonts w:ascii="Courier New" w:hAnsi="Courier New" w:cs="Courier New"/>
                <w:sz w:val="22"/>
                <w:szCs w:val="22"/>
              </w:rPr>
              <w:t>0,0</w:t>
            </w:r>
          </w:p>
        </w:tc>
        <w:tc>
          <w:tcPr>
            <w:tcW w:w="1275" w:type="dxa"/>
            <w:shd w:val="clear" w:color="auto" w:fill="auto"/>
          </w:tcPr>
          <w:p w14:paraId="0E87FB65" w14:textId="3B142F3C" w:rsidR="00531E7C" w:rsidRPr="006855D4" w:rsidRDefault="00531E7C" w:rsidP="00531E7C">
            <w:pPr>
              <w:pStyle w:val="ac"/>
              <w:shd w:val="clear" w:color="auto" w:fill="FFFFFF" w:themeFill="background1"/>
              <w:ind w:firstLine="0"/>
              <w:jc w:val="center"/>
              <w:rPr>
                <w:rFonts w:ascii="Courier New" w:hAnsi="Courier New" w:cs="Courier New"/>
                <w:sz w:val="22"/>
                <w:szCs w:val="22"/>
              </w:rPr>
            </w:pPr>
            <w:r w:rsidRPr="006855D4">
              <w:rPr>
                <w:rFonts w:ascii="Courier New" w:hAnsi="Courier New" w:cs="Courier New"/>
                <w:sz w:val="22"/>
                <w:szCs w:val="22"/>
              </w:rPr>
              <w:t>0,0</w:t>
            </w:r>
          </w:p>
        </w:tc>
        <w:tc>
          <w:tcPr>
            <w:tcW w:w="1184" w:type="dxa"/>
            <w:shd w:val="clear" w:color="auto" w:fill="auto"/>
          </w:tcPr>
          <w:p w14:paraId="11C3FA9B" w14:textId="7D356FCB" w:rsidR="00531E7C" w:rsidRPr="006855D4" w:rsidRDefault="00531E7C" w:rsidP="00531E7C">
            <w:pPr>
              <w:pStyle w:val="ac"/>
              <w:shd w:val="clear" w:color="auto" w:fill="FFFFFF" w:themeFill="background1"/>
              <w:ind w:firstLine="0"/>
              <w:jc w:val="center"/>
              <w:rPr>
                <w:rFonts w:ascii="Courier New" w:hAnsi="Courier New" w:cs="Courier New"/>
                <w:sz w:val="22"/>
                <w:szCs w:val="22"/>
              </w:rPr>
            </w:pPr>
            <w:r w:rsidRPr="006855D4">
              <w:rPr>
                <w:rFonts w:ascii="Courier New" w:hAnsi="Courier New" w:cs="Courier New"/>
                <w:sz w:val="22"/>
                <w:szCs w:val="22"/>
              </w:rPr>
              <w:t>0,0</w:t>
            </w:r>
          </w:p>
        </w:tc>
        <w:tc>
          <w:tcPr>
            <w:tcW w:w="1131" w:type="dxa"/>
            <w:shd w:val="clear" w:color="auto" w:fill="auto"/>
          </w:tcPr>
          <w:p w14:paraId="2671C688" w14:textId="060EC552" w:rsidR="00531E7C" w:rsidRPr="006855D4" w:rsidRDefault="00531E7C" w:rsidP="00531E7C">
            <w:pPr>
              <w:pStyle w:val="ac"/>
              <w:shd w:val="clear" w:color="auto" w:fill="FFFFFF" w:themeFill="background1"/>
              <w:ind w:firstLine="0"/>
              <w:jc w:val="center"/>
              <w:rPr>
                <w:rFonts w:ascii="Courier New" w:hAnsi="Courier New" w:cs="Courier New"/>
                <w:sz w:val="22"/>
                <w:szCs w:val="22"/>
              </w:rPr>
            </w:pPr>
            <w:r w:rsidRPr="006855D4">
              <w:rPr>
                <w:rFonts w:ascii="Courier New" w:hAnsi="Courier New" w:cs="Courier New"/>
                <w:sz w:val="22"/>
                <w:szCs w:val="22"/>
              </w:rPr>
              <w:t>0,0</w:t>
            </w:r>
          </w:p>
        </w:tc>
        <w:tc>
          <w:tcPr>
            <w:tcW w:w="1134" w:type="dxa"/>
            <w:shd w:val="clear" w:color="auto" w:fill="auto"/>
          </w:tcPr>
          <w:p w14:paraId="75DA080D" w14:textId="7FB496F4" w:rsidR="00531E7C" w:rsidRPr="006855D4" w:rsidRDefault="00531E7C" w:rsidP="00531E7C">
            <w:pPr>
              <w:pStyle w:val="ac"/>
              <w:shd w:val="clear" w:color="auto" w:fill="FFFFFF" w:themeFill="background1"/>
              <w:ind w:firstLine="0"/>
              <w:jc w:val="center"/>
              <w:rPr>
                <w:rFonts w:ascii="Courier New" w:hAnsi="Courier New" w:cs="Courier New"/>
                <w:sz w:val="22"/>
                <w:szCs w:val="22"/>
              </w:rPr>
            </w:pPr>
            <w:r w:rsidRPr="006855D4">
              <w:rPr>
                <w:rFonts w:ascii="Courier New" w:hAnsi="Courier New" w:cs="Courier New"/>
                <w:sz w:val="22"/>
                <w:szCs w:val="22"/>
              </w:rPr>
              <w:t>0,0</w:t>
            </w:r>
          </w:p>
        </w:tc>
      </w:tr>
      <w:tr w:rsidR="00531E7C" w:rsidRPr="006855D4" w14:paraId="5519D61E" w14:textId="77777777" w:rsidTr="00185A3F">
        <w:tc>
          <w:tcPr>
            <w:tcW w:w="988" w:type="dxa"/>
            <w:vMerge/>
            <w:shd w:val="clear" w:color="auto" w:fill="auto"/>
          </w:tcPr>
          <w:p w14:paraId="3394F084" w14:textId="77777777" w:rsidR="00531E7C" w:rsidRPr="006855D4" w:rsidRDefault="00531E7C" w:rsidP="00531E7C">
            <w:pPr>
              <w:pStyle w:val="ac"/>
              <w:shd w:val="clear" w:color="auto" w:fill="FFFFFF" w:themeFill="background1"/>
              <w:ind w:firstLine="0"/>
              <w:jc w:val="center"/>
              <w:rPr>
                <w:rFonts w:ascii="Courier New" w:hAnsi="Courier New" w:cs="Courier New"/>
                <w:sz w:val="22"/>
                <w:szCs w:val="22"/>
              </w:rPr>
            </w:pPr>
          </w:p>
        </w:tc>
        <w:tc>
          <w:tcPr>
            <w:tcW w:w="382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3DBBB03" w14:textId="77777777" w:rsidR="00531E7C" w:rsidRPr="006855D4" w:rsidRDefault="00531E7C" w:rsidP="00531E7C">
            <w:pPr>
              <w:pStyle w:val="ac"/>
              <w:shd w:val="clear" w:color="auto" w:fill="FFFFFF" w:themeFill="background1"/>
              <w:ind w:firstLine="0"/>
              <w:rPr>
                <w:rFonts w:ascii="Courier New" w:hAnsi="Courier New" w:cs="Courier New"/>
                <w:sz w:val="22"/>
                <w:szCs w:val="22"/>
              </w:rPr>
            </w:pPr>
          </w:p>
        </w:tc>
        <w:tc>
          <w:tcPr>
            <w:tcW w:w="1275" w:type="dxa"/>
            <w:vMerge/>
            <w:shd w:val="clear" w:color="auto" w:fill="auto"/>
          </w:tcPr>
          <w:p w14:paraId="4FA251BB" w14:textId="77777777" w:rsidR="00531E7C" w:rsidRPr="006855D4" w:rsidRDefault="00531E7C" w:rsidP="00531E7C">
            <w:pPr>
              <w:pStyle w:val="ac"/>
              <w:shd w:val="clear" w:color="auto" w:fill="FFFFFF" w:themeFill="background1"/>
              <w:ind w:firstLine="0"/>
              <w:jc w:val="center"/>
              <w:rPr>
                <w:rFonts w:ascii="Courier New" w:hAnsi="Courier New" w:cs="Courier New"/>
                <w:sz w:val="22"/>
                <w:szCs w:val="22"/>
              </w:rPr>
            </w:pPr>
          </w:p>
        </w:tc>
        <w:tc>
          <w:tcPr>
            <w:tcW w:w="1701" w:type="dxa"/>
            <w:shd w:val="clear" w:color="auto" w:fill="auto"/>
          </w:tcPr>
          <w:p w14:paraId="212665A7" w14:textId="3E9EE60C" w:rsidR="00531E7C" w:rsidRPr="006855D4" w:rsidRDefault="00531E7C" w:rsidP="00531E7C">
            <w:pPr>
              <w:pStyle w:val="ac"/>
              <w:shd w:val="clear" w:color="auto" w:fill="FFFFFF" w:themeFill="background1"/>
              <w:ind w:firstLine="0"/>
              <w:jc w:val="center"/>
              <w:rPr>
                <w:rFonts w:ascii="Courier New" w:hAnsi="Courier New" w:cs="Courier New"/>
                <w:sz w:val="22"/>
              </w:rPr>
            </w:pPr>
            <w:r w:rsidRPr="006855D4">
              <w:rPr>
                <w:rFonts w:ascii="Courier New" w:hAnsi="Courier New" w:cs="Courier New"/>
                <w:sz w:val="22"/>
              </w:rPr>
              <w:t xml:space="preserve">Областной бюджет </w:t>
            </w:r>
          </w:p>
        </w:tc>
        <w:tc>
          <w:tcPr>
            <w:tcW w:w="1134" w:type="dxa"/>
            <w:shd w:val="clear" w:color="auto" w:fill="auto"/>
          </w:tcPr>
          <w:p w14:paraId="59166EAA" w14:textId="5938037F" w:rsidR="00531E7C" w:rsidRPr="006855D4" w:rsidRDefault="00531E7C" w:rsidP="00531E7C">
            <w:pPr>
              <w:pStyle w:val="ac"/>
              <w:shd w:val="clear" w:color="auto" w:fill="FFFFFF" w:themeFill="background1"/>
              <w:ind w:firstLine="0"/>
              <w:jc w:val="center"/>
              <w:rPr>
                <w:rFonts w:ascii="Courier New" w:hAnsi="Courier New" w:cs="Courier New"/>
                <w:sz w:val="22"/>
                <w:szCs w:val="22"/>
              </w:rPr>
            </w:pPr>
            <w:r>
              <w:rPr>
                <w:rFonts w:ascii="Courier New" w:hAnsi="Courier New" w:cs="Courier New"/>
                <w:sz w:val="22"/>
                <w:szCs w:val="22"/>
              </w:rPr>
              <w:t>0,0</w:t>
            </w:r>
          </w:p>
        </w:tc>
        <w:tc>
          <w:tcPr>
            <w:tcW w:w="1135" w:type="dxa"/>
            <w:shd w:val="clear" w:color="auto" w:fill="auto"/>
          </w:tcPr>
          <w:p w14:paraId="4CA05609" w14:textId="3810514F" w:rsidR="00531E7C" w:rsidRPr="006855D4" w:rsidRDefault="00531E7C" w:rsidP="00531E7C">
            <w:pPr>
              <w:pStyle w:val="ac"/>
              <w:shd w:val="clear" w:color="auto" w:fill="FFFFFF" w:themeFill="background1"/>
              <w:ind w:firstLine="0"/>
              <w:jc w:val="center"/>
              <w:rPr>
                <w:rFonts w:ascii="Courier New" w:hAnsi="Courier New" w:cs="Courier New"/>
                <w:sz w:val="22"/>
                <w:szCs w:val="22"/>
              </w:rPr>
            </w:pPr>
            <w:r w:rsidRPr="006855D4">
              <w:rPr>
                <w:rFonts w:ascii="Courier New" w:hAnsi="Courier New" w:cs="Courier New"/>
                <w:sz w:val="22"/>
                <w:szCs w:val="22"/>
              </w:rPr>
              <w:t>8544,9</w:t>
            </w:r>
          </w:p>
        </w:tc>
        <w:tc>
          <w:tcPr>
            <w:tcW w:w="1275" w:type="dxa"/>
            <w:shd w:val="clear" w:color="auto" w:fill="auto"/>
          </w:tcPr>
          <w:p w14:paraId="3E116EC9" w14:textId="650C08DB" w:rsidR="00531E7C" w:rsidRPr="006855D4" w:rsidRDefault="00531E7C" w:rsidP="00531E7C">
            <w:pPr>
              <w:pStyle w:val="ac"/>
              <w:shd w:val="clear" w:color="auto" w:fill="FFFFFF" w:themeFill="background1"/>
              <w:ind w:firstLine="0"/>
              <w:jc w:val="center"/>
              <w:rPr>
                <w:rFonts w:ascii="Courier New" w:hAnsi="Courier New" w:cs="Courier New"/>
                <w:sz w:val="22"/>
                <w:szCs w:val="22"/>
              </w:rPr>
            </w:pPr>
            <w:r w:rsidRPr="006855D4">
              <w:rPr>
                <w:rFonts w:ascii="Courier New" w:hAnsi="Courier New" w:cs="Courier New"/>
                <w:sz w:val="22"/>
                <w:szCs w:val="22"/>
              </w:rPr>
              <w:t>8544,9</w:t>
            </w:r>
          </w:p>
        </w:tc>
        <w:tc>
          <w:tcPr>
            <w:tcW w:w="1184" w:type="dxa"/>
            <w:shd w:val="clear" w:color="auto" w:fill="auto"/>
          </w:tcPr>
          <w:p w14:paraId="3DD3F4DA" w14:textId="4E10095F" w:rsidR="00531E7C" w:rsidRPr="006855D4" w:rsidRDefault="00531E7C" w:rsidP="00531E7C">
            <w:pPr>
              <w:pStyle w:val="ac"/>
              <w:shd w:val="clear" w:color="auto" w:fill="FFFFFF" w:themeFill="background1"/>
              <w:ind w:firstLine="0"/>
              <w:jc w:val="center"/>
              <w:rPr>
                <w:rFonts w:ascii="Courier New" w:hAnsi="Courier New" w:cs="Courier New"/>
                <w:sz w:val="22"/>
                <w:szCs w:val="22"/>
              </w:rPr>
            </w:pPr>
            <w:r w:rsidRPr="006855D4">
              <w:rPr>
                <w:rFonts w:ascii="Courier New" w:hAnsi="Courier New" w:cs="Courier New"/>
                <w:sz w:val="22"/>
                <w:szCs w:val="22"/>
              </w:rPr>
              <w:t>0,0</w:t>
            </w:r>
          </w:p>
        </w:tc>
        <w:tc>
          <w:tcPr>
            <w:tcW w:w="1131" w:type="dxa"/>
            <w:shd w:val="clear" w:color="auto" w:fill="auto"/>
          </w:tcPr>
          <w:p w14:paraId="07653540" w14:textId="58446FBB" w:rsidR="00531E7C" w:rsidRPr="006855D4" w:rsidRDefault="00531E7C" w:rsidP="00531E7C">
            <w:pPr>
              <w:pStyle w:val="ac"/>
              <w:shd w:val="clear" w:color="auto" w:fill="FFFFFF" w:themeFill="background1"/>
              <w:ind w:firstLine="0"/>
              <w:jc w:val="center"/>
              <w:rPr>
                <w:rFonts w:ascii="Courier New" w:hAnsi="Courier New" w:cs="Courier New"/>
                <w:sz w:val="22"/>
                <w:szCs w:val="22"/>
              </w:rPr>
            </w:pPr>
            <w:r w:rsidRPr="006855D4">
              <w:rPr>
                <w:rFonts w:ascii="Courier New" w:hAnsi="Courier New" w:cs="Courier New"/>
                <w:sz w:val="22"/>
                <w:szCs w:val="22"/>
              </w:rPr>
              <w:t>0,0</w:t>
            </w:r>
          </w:p>
        </w:tc>
        <w:tc>
          <w:tcPr>
            <w:tcW w:w="1134" w:type="dxa"/>
            <w:shd w:val="clear" w:color="auto" w:fill="auto"/>
          </w:tcPr>
          <w:p w14:paraId="50B89ADC" w14:textId="547F3A31" w:rsidR="00531E7C" w:rsidRPr="006855D4" w:rsidRDefault="00531E7C" w:rsidP="00531E7C">
            <w:pPr>
              <w:pStyle w:val="ac"/>
              <w:shd w:val="clear" w:color="auto" w:fill="FFFFFF" w:themeFill="background1"/>
              <w:ind w:firstLine="0"/>
              <w:jc w:val="center"/>
              <w:rPr>
                <w:rFonts w:ascii="Courier New" w:hAnsi="Courier New" w:cs="Courier New"/>
                <w:sz w:val="22"/>
                <w:szCs w:val="22"/>
              </w:rPr>
            </w:pPr>
            <w:r w:rsidRPr="006855D4">
              <w:rPr>
                <w:rFonts w:ascii="Courier New" w:hAnsi="Courier New" w:cs="Courier New"/>
                <w:sz w:val="22"/>
                <w:szCs w:val="22"/>
              </w:rPr>
              <w:t>0,0</w:t>
            </w:r>
          </w:p>
        </w:tc>
      </w:tr>
      <w:tr w:rsidR="00531E7C" w:rsidRPr="006855D4" w14:paraId="08EC7043" w14:textId="77777777" w:rsidTr="00185A3F">
        <w:tc>
          <w:tcPr>
            <w:tcW w:w="988" w:type="dxa"/>
            <w:vMerge/>
            <w:shd w:val="clear" w:color="auto" w:fill="auto"/>
          </w:tcPr>
          <w:p w14:paraId="1828948B" w14:textId="77777777" w:rsidR="00531E7C" w:rsidRPr="006855D4" w:rsidRDefault="00531E7C" w:rsidP="00531E7C">
            <w:pPr>
              <w:pStyle w:val="ac"/>
              <w:shd w:val="clear" w:color="auto" w:fill="FFFFFF" w:themeFill="background1"/>
              <w:ind w:firstLine="0"/>
              <w:jc w:val="center"/>
              <w:rPr>
                <w:rFonts w:ascii="Courier New" w:hAnsi="Courier New" w:cs="Courier New"/>
                <w:sz w:val="22"/>
                <w:szCs w:val="22"/>
              </w:rPr>
            </w:pPr>
          </w:p>
        </w:tc>
        <w:tc>
          <w:tcPr>
            <w:tcW w:w="382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D759AE" w14:textId="77777777" w:rsidR="00531E7C" w:rsidRPr="006855D4" w:rsidRDefault="00531E7C" w:rsidP="00531E7C">
            <w:pPr>
              <w:pStyle w:val="ac"/>
              <w:shd w:val="clear" w:color="auto" w:fill="FFFFFF" w:themeFill="background1"/>
              <w:ind w:firstLine="0"/>
              <w:rPr>
                <w:rFonts w:ascii="Courier New" w:hAnsi="Courier New" w:cs="Courier New"/>
                <w:sz w:val="22"/>
                <w:szCs w:val="22"/>
              </w:rPr>
            </w:pPr>
          </w:p>
        </w:tc>
        <w:tc>
          <w:tcPr>
            <w:tcW w:w="1275" w:type="dxa"/>
            <w:vMerge/>
            <w:shd w:val="clear" w:color="auto" w:fill="auto"/>
          </w:tcPr>
          <w:p w14:paraId="4B986976" w14:textId="77777777" w:rsidR="00531E7C" w:rsidRPr="006855D4" w:rsidRDefault="00531E7C" w:rsidP="00531E7C">
            <w:pPr>
              <w:pStyle w:val="ac"/>
              <w:shd w:val="clear" w:color="auto" w:fill="FFFFFF" w:themeFill="background1"/>
              <w:ind w:firstLine="0"/>
              <w:jc w:val="center"/>
              <w:rPr>
                <w:rFonts w:ascii="Courier New" w:hAnsi="Courier New" w:cs="Courier New"/>
                <w:sz w:val="22"/>
                <w:szCs w:val="22"/>
              </w:rPr>
            </w:pPr>
          </w:p>
        </w:tc>
        <w:tc>
          <w:tcPr>
            <w:tcW w:w="1701" w:type="dxa"/>
            <w:shd w:val="clear" w:color="auto" w:fill="auto"/>
          </w:tcPr>
          <w:p w14:paraId="3112BA5F" w14:textId="70EC3D43" w:rsidR="00531E7C" w:rsidRPr="006855D4" w:rsidRDefault="00531E7C" w:rsidP="00531E7C">
            <w:pPr>
              <w:pStyle w:val="ac"/>
              <w:shd w:val="clear" w:color="auto" w:fill="FFFFFF" w:themeFill="background1"/>
              <w:ind w:firstLine="0"/>
              <w:jc w:val="center"/>
              <w:rPr>
                <w:rFonts w:ascii="Courier New" w:hAnsi="Courier New" w:cs="Courier New"/>
                <w:sz w:val="22"/>
              </w:rPr>
            </w:pPr>
            <w:r w:rsidRPr="006855D4">
              <w:rPr>
                <w:rFonts w:ascii="Courier New" w:hAnsi="Courier New" w:cs="Courier New"/>
                <w:sz w:val="22"/>
              </w:rPr>
              <w:t>Местный бюджет</w:t>
            </w:r>
          </w:p>
        </w:tc>
        <w:tc>
          <w:tcPr>
            <w:tcW w:w="1134" w:type="dxa"/>
            <w:shd w:val="clear" w:color="auto" w:fill="auto"/>
          </w:tcPr>
          <w:p w14:paraId="36849492" w14:textId="678EF399" w:rsidR="00531E7C" w:rsidRPr="006855D4" w:rsidRDefault="00531E7C" w:rsidP="00531E7C">
            <w:pPr>
              <w:pStyle w:val="ac"/>
              <w:shd w:val="clear" w:color="auto" w:fill="FFFFFF" w:themeFill="background1"/>
              <w:ind w:firstLine="0"/>
              <w:jc w:val="center"/>
              <w:rPr>
                <w:rFonts w:ascii="Courier New" w:hAnsi="Courier New" w:cs="Courier New"/>
                <w:sz w:val="22"/>
                <w:szCs w:val="22"/>
              </w:rPr>
            </w:pPr>
            <w:r>
              <w:rPr>
                <w:rFonts w:ascii="Courier New" w:hAnsi="Courier New" w:cs="Courier New"/>
                <w:sz w:val="22"/>
                <w:szCs w:val="22"/>
              </w:rPr>
              <w:t>0,0</w:t>
            </w:r>
          </w:p>
        </w:tc>
        <w:tc>
          <w:tcPr>
            <w:tcW w:w="1135" w:type="dxa"/>
            <w:shd w:val="clear" w:color="auto" w:fill="auto"/>
          </w:tcPr>
          <w:p w14:paraId="17447883" w14:textId="4153427B" w:rsidR="00531E7C" w:rsidRPr="006855D4" w:rsidRDefault="00531E7C" w:rsidP="00531E7C">
            <w:pPr>
              <w:pStyle w:val="ac"/>
              <w:shd w:val="clear" w:color="auto" w:fill="FFFFFF" w:themeFill="background1"/>
              <w:ind w:firstLine="0"/>
              <w:jc w:val="center"/>
              <w:rPr>
                <w:rFonts w:ascii="Courier New" w:hAnsi="Courier New" w:cs="Courier New"/>
                <w:sz w:val="22"/>
                <w:szCs w:val="22"/>
              </w:rPr>
            </w:pPr>
            <w:r w:rsidRPr="006855D4">
              <w:rPr>
                <w:rFonts w:ascii="Courier New" w:hAnsi="Courier New" w:cs="Courier New"/>
                <w:sz w:val="22"/>
                <w:szCs w:val="22"/>
              </w:rPr>
              <w:t>3662,1</w:t>
            </w:r>
          </w:p>
        </w:tc>
        <w:tc>
          <w:tcPr>
            <w:tcW w:w="1275" w:type="dxa"/>
            <w:shd w:val="clear" w:color="auto" w:fill="auto"/>
          </w:tcPr>
          <w:p w14:paraId="38CFFA67" w14:textId="322A3B8E" w:rsidR="00531E7C" w:rsidRPr="006855D4" w:rsidRDefault="00531E7C" w:rsidP="00531E7C">
            <w:pPr>
              <w:pStyle w:val="ac"/>
              <w:shd w:val="clear" w:color="auto" w:fill="FFFFFF" w:themeFill="background1"/>
              <w:ind w:firstLine="0"/>
              <w:jc w:val="center"/>
              <w:rPr>
                <w:rFonts w:ascii="Courier New" w:hAnsi="Courier New" w:cs="Courier New"/>
                <w:sz w:val="22"/>
                <w:szCs w:val="22"/>
              </w:rPr>
            </w:pPr>
            <w:r w:rsidRPr="006855D4">
              <w:rPr>
                <w:rFonts w:ascii="Courier New" w:hAnsi="Courier New" w:cs="Courier New"/>
                <w:sz w:val="22"/>
                <w:szCs w:val="22"/>
              </w:rPr>
              <w:t>3662,1</w:t>
            </w:r>
          </w:p>
        </w:tc>
        <w:tc>
          <w:tcPr>
            <w:tcW w:w="1184" w:type="dxa"/>
            <w:shd w:val="clear" w:color="auto" w:fill="auto"/>
          </w:tcPr>
          <w:p w14:paraId="1DC61FD4" w14:textId="39740003" w:rsidR="00531E7C" w:rsidRPr="006855D4" w:rsidRDefault="00531E7C" w:rsidP="00531E7C">
            <w:pPr>
              <w:pStyle w:val="ac"/>
              <w:shd w:val="clear" w:color="auto" w:fill="FFFFFF" w:themeFill="background1"/>
              <w:ind w:firstLine="0"/>
              <w:jc w:val="center"/>
              <w:rPr>
                <w:rFonts w:ascii="Courier New" w:hAnsi="Courier New" w:cs="Courier New"/>
                <w:sz w:val="22"/>
                <w:szCs w:val="22"/>
              </w:rPr>
            </w:pPr>
            <w:r w:rsidRPr="00275D4D">
              <w:rPr>
                <w:rFonts w:ascii="Courier New" w:hAnsi="Courier New" w:cs="Courier New"/>
                <w:sz w:val="22"/>
                <w:szCs w:val="22"/>
              </w:rPr>
              <w:t>3662,1</w:t>
            </w:r>
          </w:p>
        </w:tc>
        <w:tc>
          <w:tcPr>
            <w:tcW w:w="1131" w:type="dxa"/>
            <w:shd w:val="clear" w:color="auto" w:fill="auto"/>
          </w:tcPr>
          <w:p w14:paraId="54BFDCC2" w14:textId="6CC70FF8" w:rsidR="00531E7C" w:rsidRPr="006855D4" w:rsidRDefault="00531E7C" w:rsidP="00531E7C">
            <w:pPr>
              <w:pStyle w:val="ac"/>
              <w:shd w:val="clear" w:color="auto" w:fill="FFFFFF" w:themeFill="background1"/>
              <w:ind w:firstLine="0"/>
              <w:jc w:val="center"/>
              <w:rPr>
                <w:rFonts w:ascii="Courier New" w:hAnsi="Courier New" w:cs="Courier New"/>
                <w:sz w:val="22"/>
                <w:szCs w:val="22"/>
              </w:rPr>
            </w:pPr>
            <w:r w:rsidRPr="00275D4D">
              <w:rPr>
                <w:rFonts w:ascii="Courier New" w:hAnsi="Courier New" w:cs="Courier New"/>
                <w:sz w:val="22"/>
                <w:szCs w:val="22"/>
              </w:rPr>
              <w:t>3662,1</w:t>
            </w:r>
          </w:p>
        </w:tc>
        <w:tc>
          <w:tcPr>
            <w:tcW w:w="1134" w:type="dxa"/>
            <w:shd w:val="clear" w:color="auto" w:fill="auto"/>
          </w:tcPr>
          <w:p w14:paraId="5F84E906" w14:textId="03A18324" w:rsidR="00531E7C" w:rsidRPr="006855D4" w:rsidRDefault="00531E7C" w:rsidP="00531E7C">
            <w:pPr>
              <w:pStyle w:val="ac"/>
              <w:shd w:val="clear" w:color="auto" w:fill="FFFFFF" w:themeFill="background1"/>
              <w:ind w:firstLine="0"/>
              <w:jc w:val="center"/>
              <w:rPr>
                <w:rFonts w:ascii="Courier New" w:hAnsi="Courier New" w:cs="Courier New"/>
                <w:sz w:val="22"/>
                <w:szCs w:val="22"/>
              </w:rPr>
            </w:pPr>
            <w:r w:rsidRPr="00275D4D">
              <w:rPr>
                <w:rFonts w:ascii="Courier New" w:hAnsi="Courier New" w:cs="Courier New"/>
                <w:sz w:val="22"/>
                <w:szCs w:val="22"/>
              </w:rPr>
              <w:t>3662,1</w:t>
            </w:r>
          </w:p>
        </w:tc>
      </w:tr>
      <w:tr w:rsidR="00531E7C" w:rsidRPr="006855D4" w14:paraId="4DC423D1" w14:textId="77777777" w:rsidTr="00185A3F">
        <w:tc>
          <w:tcPr>
            <w:tcW w:w="988" w:type="dxa"/>
            <w:vMerge w:val="restart"/>
            <w:shd w:val="clear" w:color="auto" w:fill="auto"/>
          </w:tcPr>
          <w:p w14:paraId="0D733638" w14:textId="498B2425" w:rsidR="00531E7C" w:rsidRPr="006855D4" w:rsidRDefault="00531E7C" w:rsidP="00531E7C">
            <w:pPr>
              <w:pStyle w:val="ac"/>
              <w:shd w:val="clear" w:color="auto" w:fill="FFFFFF" w:themeFill="background1"/>
              <w:ind w:firstLine="0"/>
              <w:jc w:val="center"/>
              <w:rPr>
                <w:rFonts w:ascii="Courier New" w:hAnsi="Courier New" w:cs="Courier New"/>
                <w:sz w:val="22"/>
                <w:szCs w:val="22"/>
              </w:rPr>
            </w:pPr>
            <w:r w:rsidRPr="006855D4">
              <w:rPr>
                <w:rFonts w:ascii="Courier New" w:hAnsi="Courier New" w:cs="Courier New"/>
                <w:sz w:val="22"/>
                <w:szCs w:val="22"/>
              </w:rPr>
              <w:t>1.3.4</w:t>
            </w:r>
          </w:p>
        </w:tc>
        <w:tc>
          <w:tcPr>
            <w:tcW w:w="3827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7F3B1DA" w14:textId="442CE702" w:rsidR="00531E7C" w:rsidRPr="006855D4" w:rsidRDefault="00531E7C" w:rsidP="00531E7C">
            <w:pPr>
              <w:pStyle w:val="ac"/>
              <w:shd w:val="clear" w:color="auto" w:fill="FFFFFF" w:themeFill="background1"/>
              <w:ind w:firstLine="0"/>
              <w:rPr>
                <w:rFonts w:ascii="Courier New" w:hAnsi="Courier New" w:cs="Courier New"/>
                <w:sz w:val="22"/>
                <w:szCs w:val="22"/>
              </w:rPr>
            </w:pPr>
            <w:r w:rsidRPr="006855D4">
              <w:rPr>
                <w:rFonts w:ascii="Courier New" w:hAnsi="Courier New" w:cs="Courier New"/>
                <w:sz w:val="22"/>
                <w:szCs w:val="22"/>
              </w:rPr>
              <w:t>Осуществление дорожной деятельности в отношении автомобильных дорог общего пользования местного значения, входящих в транспортный каркас Иркутской области</w:t>
            </w:r>
          </w:p>
        </w:tc>
        <w:tc>
          <w:tcPr>
            <w:tcW w:w="1275" w:type="dxa"/>
            <w:vMerge w:val="restart"/>
            <w:shd w:val="clear" w:color="auto" w:fill="auto"/>
          </w:tcPr>
          <w:p w14:paraId="7AFAB1D0" w14:textId="5311504C" w:rsidR="00531E7C" w:rsidRPr="006855D4" w:rsidRDefault="00531E7C" w:rsidP="00531E7C">
            <w:pPr>
              <w:pStyle w:val="ac"/>
              <w:shd w:val="clear" w:color="auto" w:fill="FFFFFF" w:themeFill="background1"/>
              <w:ind w:firstLine="0"/>
              <w:jc w:val="center"/>
              <w:rPr>
                <w:rFonts w:ascii="Courier New" w:hAnsi="Courier New" w:cs="Courier New"/>
                <w:sz w:val="22"/>
                <w:szCs w:val="22"/>
              </w:rPr>
            </w:pPr>
            <w:r w:rsidRPr="006855D4">
              <w:rPr>
                <w:rFonts w:ascii="Courier New" w:hAnsi="Courier New" w:cs="Courier New"/>
                <w:sz w:val="22"/>
                <w:szCs w:val="22"/>
              </w:rPr>
              <w:t>Комитет</w:t>
            </w:r>
          </w:p>
        </w:tc>
        <w:tc>
          <w:tcPr>
            <w:tcW w:w="1701" w:type="dxa"/>
            <w:shd w:val="clear" w:color="auto" w:fill="auto"/>
          </w:tcPr>
          <w:p w14:paraId="7E846C8C" w14:textId="1D9CACEE" w:rsidR="00531E7C" w:rsidRPr="006855D4" w:rsidRDefault="00531E7C" w:rsidP="00531E7C">
            <w:pPr>
              <w:pStyle w:val="ac"/>
              <w:shd w:val="clear" w:color="auto" w:fill="FFFFFF" w:themeFill="background1"/>
              <w:ind w:firstLine="0"/>
              <w:jc w:val="center"/>
              <w:rPr>
                <w:rFonts w:ascii="Courier New" w:hAnsi="Courier New" w:cs="Courier New"/>
                <w:sz w:val="22"/>
              </w:rPr>
            </w:pPr>
            <w:r w:rsidRPr="006855D4">
              <w:rPr>
                <w:rFonts w:ascii="Courier New" w:hAnsi="Courier New" w:cs="Courier New"/>
                <w:sz w:val="22"/>
              </w:rPr>
              <w:t>Всего, в том числе:</w:t>
            </w:r>
          </w:p>
        </w:tc>
        <w:tc>
          <w:tcPr>
            <w:tcW w:w="1134" w:type="dxa"/>
            <w:shd w:val="clear" w:color="auto" w:fill="auto"/>
          </w:tcPr>
          <w:p w14:paraId="39453DF5" w14:textId="1C0F00E7" w:rsidR="00531E7C" w:rsidRPr="006855D4" w:rsidRDefault="00531E7C" w:rsidP="00531E7C">
            <w:pPr>
              <w:pStyle w:val="ac"/>
              <w:shd w:val="clear" w:color="auto" w:fill="FFFFFF" w:themeFill="background1"/>
              <w:ind w:firstLine="0"/>
              <w:jc w:val="center"/>
              <w:rPr>
                <w:rFonts w:ascii="Courier New" w:hAnsi="Courier New" w:cs="Courier New"/>
                <w:sz w:val="22"/>
                <w:szCs w:val="22"/>
              </w:rPr>
            </w:pPr>
            <w:r>
              <w:rPr>
                <w:rFonts w:ascii="Courier New" w:hAnsi="Courier New" w:cs="Courier New"/>
                <w:sz w:val="22"/>
                <w:szCs w:val="22"/>
              </w:rPr>
              <w:t>39073,1</w:t>
            </w:r>
          </w:p>
        </w:tc>
        <w:tc>
          <w:tcPr>
            <w:tcW w:w="1135" w:type="dxa"/>
            <w:shd w:val="clear" w:color="auto" w:fill="auto"/>
          </w:tcPr>
          <w:p w14:paraId="3066A6AA" w14:textId="5322313D" w:rsidR="00531E7C" w:rsidRPr="006855D4" w:rsidRDefault="00531E7C" w:rsidP="00531E7C">
            <w:pPr>
              <w:pStyle w:val="ac"/>
              <w:shd w:val="clear" w:color="auto" w:fill="FFFFFF" w:themeFill="background1"/>
              <w:ind w:firstLine="0"/>
              <w:jc w:val="center"/>
              <w:rPr>
                <w:rFonts w:ascii="Courier New" w:hAnsi="Courier New" w:cs="Courier New"/>
                <w:sz w:val="22"/>
                <w:szCs w:val="22"/>
              </w:rPr>
            </w:pPr>
            <w:r w:rsidRPr="006855D4">
              <w:rPr>
                <w:rFonts w:ascii="Courier New" w:hAnsi="Courier New" w:cs="Courier New"/>
                <w:sz w:val="22"/>
                <w:szCs w:val="22"/>
              </w:rPr>
              <w:t>42857,2</w:t>
            </w:r>
          </w:p>
        </w:tc>
        <w:tc>
          <w:tcPr>
            <w:tcW w:w="1275" w:type="dxa"/>
            <w:shd w:val="clear" w:color="auto" w:fill="auto"/>
          </w:tcPr>
          <w:p w14:paraId="6D14863F" w14:textId="48A6D1F7" w:rsidR="00531E7C" w:rsidRPr="006855D4" w:rsidRDefault="00531E7C" w:rsidP="00531E7C">
            <w:pPr>
              <w:pStyle w:val="ac"/>
              <w:shd w:val="clear" w:color="auto" w:fill="FFFFFF" w:themeFill="background1"/>
              <w:ind w:firstLine="0"/>
              <w:jc w:val="center"/>
              <w:rPr>
                <w:rFonts w:ascii="Courier New" w:hAnsi="Courier New" w:cs="Courier New"/>
                <w:sz w:val="22"/>
                <w:szCs w:val="22"/>
              </w:rPr>
            </w:pPr>
            <w:r w:rsidRPr="006855D4">
              <w:rPr>
                <w:rFonts w:ascii="Courier New" w:hAnsi="Courier New" w:cs="Courier New"/>
                <w:sz w:val="22"/>
                <w:szCs w:val="22"/>
              </w:rPr>
              <w:t>42857,2</w:t>
            </w:r>
          </w:p>
        </w:tc>
        <w:tc>
          <w:tcPr>
            <w:tcW w:w="1184" w:type="dxa"/>
            <w:shd w:val="clear" w:color="auto" w:fill="auto"/>
          </w:tcPr>
          <w:p w14:paraId="476F0B75" w14:textId="760A4908" w:rsidR="00531E7C" w:rsidRPr="006855D4" w:rsidRDefault="00531E7C" w:rsidP="00531E7C">
            <w:pPr>
              <w:pStyle w:val="ac"/>
              <w:shd w:val="clear" w:color="auto" w:fill="FFFFFF" w:themeFill="background1"/>
              <w:ind w:firstLine="0"/>
              <w:jc w:val="center"/>
              <w:rPr>
                <w:rFonts w:ascii="Courier New" w:hAnsi="Courier New" w:cs="Courier New"/>
                <w:sz w:val="22"/>
                <w:szCs w:val="22"/>
              </w:rPr>
            </w:pPr>
            <w:r w:rsidRPr="00275D4D">
              <w:rPr>
                <w:rFonts w:ascii="Courier New" w:hAnsi="Courier New" w:cs="Courier New"/>
                <w:sz w:val="22"/>
                <w:szCs w:val="22"/>
              </w:rPr>
              <w:t>12857,2</w:t>
            </w:r>
          </w:p>
        </w:tc>
        <w:tc>
          <w:tcPr>
            <w:tcW w:w="1131" w:type="dxa"/>
            <w:shd w:val="clear" w:color="auto" w:fill="auto"/>
          </w:tcPr>
          <w:p w14:paraId="0A1768FD" w14:textId="44F81C32" w:rsidR="00531E7C" w:rsidRPr="006855D4" w:rsidRDefault="00531E7C" w:rsidP="00531E7C">
            <w:pPr>
              <w:pStyle w:val="ac"/>
              <w:shd w:val="clear" w:color="auto" w:fill="FFFFFF" w:themeFill="background1"/>
              <w:ind w:firstLine="0"/>
              <w:jc w:val="center"/>
              <w:rPr>
                <w:rFonts w:ascii="Courier New" w:hAnsi="Courier New" w:cs="Courier New"/>
                <w:sz w:val="22"/>
                <w:szCs w:val="22"/>
              </w:rPr>
            </w:pPr>
            <w:r w:rsidRPr="00275D4D">
              <w:rPr>
                <w:rFonts w:ascii="Courier New" w:hAnsi="Courier New" w:cs="Courier New"/>
                <w:sz w:val="22"/>
                <w:szCs w:val="22"/>
              </w:rPr>
              <w:t>12857,2</w:t>
            </w:r>
          </w:p>
        </w:tc>
        <w:tc>
          <w:tcPr>
            <w:tcW w:w="1134" w:type="dxa"/>
            <w:shd w:val="clear" w:color="auto" w:fill="auto"/>
          </w:tcPr>
          <w:p w14:paraId="3F237173" w14:textId="2E8D8571" w:rsidR="00531E7C" w:rsidRPr="006855D4" w:rsidRDefault="00531E7C" w:rsidP="00531E7C">
            <w:pPr>
              <w:pStyle w:val="ac"/>
              <w:shd w:val="clear" w:color="auto" w:fill="FFFFFF" w:themeFill="background1"/>
              <w:ind w:firstLine="0"/>
              <w:jc w:val="center"/>
              <w:rPr>
                <w:rFonts w:ascii="Courier New" w:hAnsi="Courier New" w:cs="Courier New"/>
                <w:sz w:val="22"/>
                <w:szCs w:val="22"/>
              </w:rPr>
            </w:pPr>
            <w:r w:rsidRPr="00275D4D">
              <w:rPr>
                <w:rFonts w:ascii="Courier New" w:hAnsi="Courier New" w:cs="Courier New"/>
                <w:sz w:val="22"/>
                <w:szCs w:val="22"/>
              </w:rPr>
              <w:t>12857,2</w:t>
            </w:r>
          </w:p>
        </w:tc>
      </w:tr>
      <w:tr w:rsidR="00531E7C" w:rsidRPr="006855D4" w14:paraId="6A81A442" w14:textId="77777777" w:rsidTr="00185A3F">
        <w:tc>
          <w:tcPr>
            <w:tcW w:w="988" w:type="dxa"/>
            <w:vMerge/>
            <w:shd w:val="clear" w:color="auto" w:fill="auto"/>
          </w:tcPr>
          <w:p w14:paraId="0C1262A3" w14:textId="77777777" w:rsidR="00531E7C" w:rsidRPr="006855D4" w:rsidRDefault="00531E7C" w:rsidP="00531E7C">
            <w:pPr>
              <w:pStyle w:val="ac"/>
              <w:shd w:val="clear" w:color="auto" w:fill="FFFFFF" w:themeFill="background1"/>
              <w:ind w:firstLine="0"/>
              <w:jc w:val="center"/>
              <w:rPr>
                <w:rFonts w:ascii="Courier New" w:hAnsi="Courier New" w:cs="Courier New"/>
                <w:sz w:val="22"/>
                <w:szCs w:val="22"/>
              </w:rPr>
            </w:pPr>
          </w:p>
        </w:tc>
        <w:tc>
          <w:tcPr>
            <w:tcW w:w="382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85EC495" w14:textId="77777777" w:rsidR="00531E7C" w:rsidRPr="006855D4" w:rsidRDefault="00531E7C" w:rsidP="00531E7C">
            <w:pPr>
              <w:pStyle w:val="ac"/>
              <w:shd w:val="clear" w:color="auto" w:fill="FFFFFF" w:themeFill="background1"/>
              <w:ind w:firstLine="0"/>
              <w:jc w:val="center"/>
              <w:rPr>
                <w:rFonts w:ascii="Courier New" w:hAnsi="Courier New" w:cs="Courier New"/>
                <w:sz w:val="22"/>
                <w:szCs w:val="22"/>
              </w:rPr>
            </w:pPr>
          </w:p>
        </w:tc>
        <w:tc>
          <w:tcPr>
            <w:tcW w:w="1275" w:type="dxa"/>
            <w:vMerge/>
            <w:shd w:val="clear" w:color="auto" w:fill="auto"/>
          </w:tcPr>
          <w:p w14:paraId="26A858E7" w14:textId="77777777" w:rsidR="00531E7C" w:rsidRPr="006855D4" w:rsidRDefault="00531E7C" w:rsidP="00531E7C">
            <w:pPr>
              <w:pStyle w:val="ac"/>
              <w:shd w:val="clear" w:color="auto" w:fill="FFFFFF" w:themeFill="background1"/>
              <w:ind w:firstLine="0"/>
              <w:jc w:val="center"/>
              <w:rPr>
                <w:rFonts w:ascii="Courier New" w:hAnsi="Courier New" w:cs="Courier New"/>
                <w:sz w:val="22"/>
                <w:szCs w:val="22"/>
              </w:rPr>
            </w:pPr>
          </w:p>
        </w:tc>
        <w:tc>
          <w:tcPr>
            <w:tcW w:w="1701" w:type="dxa"/>
            <w:shd w:val="clear" w:color="auto" w:fill="auto"/>
          </w:tcPr>
          <w:p w14:paraId="2367686B" w14:textId="1EA2F1D7" w:rsidR="00531E7C" w:rsidRPr="006855D4" w:rsidRDefault="00531E7C" w:rsidP="00531E7C">
            <w:pPr>
              <w:pStyle w:val="ac"/>
              <w:shd w:val="clear" w:color="auto" w:fill="FFFFFF" w:themeFill="background1"/>
              <w:ind w:firstLine="0"/>
              <w:jc w:val="center"/>
              <w:rPr>
                <w:rFonts w:ascii="Courier New" w:hAnsi="Courier New" w:cs="Courier New"/>
                <w:sz w:val="22"/>
              </w:rPr>
            </w:pPr>
            <w:r w:rsidRPr="006855D4">
              <w:rPr>
                <w:rFonts w:ascii="Courier New" w:hAnsi="Courier New" w:cs="Courier New"/>
                <w:sz w:val="22"/>
              </w:rPr>
              <w:t xml:space="preserve">Федеральный бюджет </w:t>
            </w:r>
          </w:p>
        </w:tc>
        <w:tc>
          <w:tcPr>
            <w:tcW w:w="1134" w:type="dxa"/>
            <w:shd w:val="clear" w:color="auto" w:fill="auto"/>
          </w:tcPr>
          <w:p w14:paraId="511D83D2" w14:textId="5A83BA05" w:rsidR="00531E7C" w:rsidRPr="006855D4" w:rsidRDefault="00531E7C" w:rsidP="00531E7C">
            <w:pPr>
              <w:pStyle w:val="ac"/>
              <w:shd w:val="clear" w:color="auto" w:fill="FFFFFF" w:themeFill="background1"/>
              <w:ind w:firstLine="0"/>
              <w:jc w:val="center"/>
              <w:rPr>
                <w:rFonts w:ascii="Courier New" w:hAnsi="Courier New" w:cs="Courier New"/>
                <w:sz w:val="22"/>
                <w:szCs w:val="22"/>
              </w:rPr>
            </w:pPr>
            <w:r w:rsidRPr="006855D4">
              <w:rPr>
                <w:rFonts w:ascii="Courier New" w:hAnsi="Courier New" w:cs="Courier New"/>
                <w:sz w:val="22"/>
                <w:szCs w:val="22"/>
              </w:rPr>
              <w:t>0,0</w:t>
            </w:r>
          </w:p>
        </w:tc>
        <w:tc>
          <w:tcPr>
            <w:tcW w:w="1135" w:type="dxa"/>
            <w:shd w:val="clear" w:color="auto" w:fill="auto"/>
          </w:tcPr>
          <w:p w14:paraId="7456FCE8" w14:textId="0A843FE4" w:rsidR="00531E7C" w:rsidRPr="006855D4" w:rsidRDefault="00531E7C" w:rsidP="00531E7C">
            <w:pPr>
              <w:pStyle w:val="ac"/>
              <w:shd w:val="clear" w:color="auto" w:fill="FFFFFF" w:themeFill="background1"/>
              <w:ind w:firstLine="0"/>
              <w:jc w:val="center"/>
              <w:rPr>
                <w:rFonts w:ascii="Courier New" w:hAnsi="Courier New" w:cs="Courier New"/>
                <w:sz w:val="22"/>
                <w:szCs w:val="22"/>
              </w:rPr>
            </w:pPr>
            <w:r w:rsidRPr="006855D4">
              <w:rPr>
                <w:rFonts w:ascii="Courier New" w:hAnsi="Courier New" w:cs="Courier New"/>
                <w:sz w:val="22"/>
                <w:szCs w:val="22"/>
              </w:rPr>
              <w:t>0,0</w:t>
            </w:r>
          </w:p>
        </w:tc>
        <w:tc>
          <w:tcPr>
            <w:tcW w:w="1275" w:type="dxa"/>
            <w:shd w:val="clear" w:color="auto" w:fill="auto"/>
          </w:tcPr>
          <w:p w14:paraId="48314685" w14:textId="0E93BACA" w:rsidR="00531E7C" w:rsidRPr="006855D4" w:rsidRDefault="00531E7C" w:rsidP="00531E7C">
            <w:pPr>
              <w:pStyle w:val="ac"/>
              <w:shd w:val="clear" w:color="auto" w:fill="FFFFFF" w:themeFill="background1"/>
              <w:ind w:firstLine="0"/>
              <w:jc w:val="center"/>
              <w:rPr>
                <w:rFonts w:ascii="Courier New" w:hAnsi="Courier New" w:cs="Courier New"/>
                <w:sz w:val="22"/>
                <w:szCs w:val="22"/>
              </w:rPr>
            </w:pPr>
            <w:r w:rsidRPr="006855D4">
              <w:rPr>
                <w:rFonts w:ascii="Courier New" w:hAnsi="Courier New" w:cs="Courier New"/>
                <w:sz w:val="22"/>
                <w:szCs w:val="22"/>
              </w:rPr>
              <w:t>0,0</w:t>
            </w:r>
          </w:p>
        </w:tc>
        <w:tc>
          <w:tcPr>
            <w:tcW w:w="1184" w:type="dxa"/>
            <w:shd w:val="clear" w:color="auto" w:fill="auto"/>
          </w:tcPr>
          <w:p w14:paraId="256B2812" w14:textId="15813BF6" w:rsidR="00531E7C" w:rsidRPr="006855D4" w:rsidRDefault="00531E7C" w:rsidP="00531E7C">
            <w:pPr>
              <w:pStyle w:val="ac"/>
              <w:shd w:val="clear" w:color="auto" w:fill="FFFFFF" w:themeFill="background1"/>
              <w:ind w:firstLine="0"/>
              <w:jc w:val="center"/>
              <w:rPr>
                <w:rFonts w:ascii="Courier New" w:hAnsi="Courier New" w:cs="Courier New"/>
                <w:sz w:val="22"/>
                <w:szCs w:val="22"/>
              </w:rPr>
            </w:pPr>
            <w:r w:rsidRPr="006855D4">
              <w:rPr>
                <w:rFonts w:ascii="Courier New" w:hAnsi="Courier New" w:cs="Courier New"/>
                <w:sz w:val="22"/>
                <w:szCs w:val="22"/>
              </w:rPr>
              <w:t>0,0</w:t>
            </w:r>
          </w:p>
        </w:tc>
        <w:tc>
          <w:tcPr>
            <w:tcW w:w="1131" w:type="dxa"/>
            <w:shd w:val="clear" w:color="auto" w:fill="auto"/>
          </w:tcPr>
          <w:p w14:paraId="1AED0685" w14:textId="19E61B1F" w:rsidR="00531E7C" w:rsidRPr="006855D4" w:rsidRDefault="00531E7C" w:rsidP="00531E7C">
            <w:pPr>
              <w:pStyle w:val="ac"/>
              <w:shd w:val="clear" w:color="auto" w:fill="FFFFFF" w:themeFill="background1"/>
              <w:ind w:firstLine="0"/>
              <w:jc w:val="center"/>
              <w:rPr>
                <w:rFonts w:ascii="Courier New" w:hAnsi="Courier New" w:cs="Courier New"/>
                <w:sz w:val="22"/>
                <w:szCs w:val="22"/>
              </w:rPr>
            </w:pPr>
            <w:r w:rsidRPr="006855D4">
              <w:rPr>
                <w:rFonts w:ascii="Courier New" w:hAnsi="Courier New" w:cs="Courier New"/>
                <w:sz w:val="22"/>
                <w:szCs w:val="22"/>
              </w:rPr>
              <w:t>0,0</w:t>
            </w:r>
          </w:p>
        </w:tc>
        <w:tc>
          <w:tcPr>
            <w:tcW w:w="1134" w:type="dxa"/>
            <w:shd w:val="clear" w:color="auto" w:fill="auto"/>
          </w:tcPr>
          <w:p w14:paraId="121FD6D7" w14:textId="2BAB2411" w:rsidR="00531E7C" w:rsidRPr="006855D4" w:rsidRDefault="00531E7C" w:rsidP="00531E7C">
            <w:pPr>
              <w:pStyle w:val="ac"/>
              <w:shd w:val="clear" w:color="auto" w:fill="FFFFFF" w:themeFill="background1"/>
              <w:ind w:firstLine="0"/>
              <w:jc w:val="center"/>
              <w:rPr>
                <w:rFonts w:ascii="Courier New" w:hAnsi="Courier New" w:cs="Courier New"/>
                <w:sz w:val="22"/>
                <w:szCs w:val="22"/>
              </w:rPr>
            </w:pPr>
            <w:r w:rsidRPr="006855D4">
              <w:rPr>
                <w:rFonts w:ascii="Courier New" w:hAnsi="Courier New" w:cs="Courier New"/>
                <w:sz w:val="22"/>
                <w:szCs w:val="22"/>
              </w:rPr>
              <w:t>0,0</w:t>
            </w:r>
          </w:p>
        </w:tc>
      </w:tr>
      <w:tr w:rsidR="00531E7C" w:rsidRPr="006855D4" w14:paraId="3AC0CB10" w14:textId="77777777" w:rsidTr="00185A3F">
        <w:tc>
          <w:tcPr>
            <w:tcW w:w="988" w:type="dxa"/>
            <w:vMerge/>
            <w:shd w:val="clear" w:color="auto" w:fill="auto"/>
          </w:tcPr>
          <w:p w14:paraId="6F5BC75B" w14:textId="77777777" w:rsidR="00531E7C" w:rsidRPr="006855D4" w:rsidRDefault="00531E7C" w:rsidP="00531E7C">
            <w:pPr>
              <w:pStyle w:val="ac"/>
              <w:shd w:val="clear" w:color="auto" w:fill="FFFFFF" w:themeFill="background1"/>
              <w:ind w:firstLine="0"/>
              <w:jc w:val="center"/>
              <w:rPr>
                <w:rFonts w:ascii="Courier New" w:hAnsi="Courier New" w:cs="Courier New"/>
                <w:sz w:val="22"/>
                <w:szCs w:val="22"/>
              </w:rPr>
            </w:pPr>
          </w:p>
        </w:tc>
        <w:tc>
          <w:tcPr>
            <w:tcW w:w="382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EFBF24F" w14:textId="77777777" w:rsidR="00531E7C" w:rsidRPr="006855D4" w:rsidRDefault="00531E7C" w:rsidP="00531E7C">
            <w:pPr>
              <w:pStyle w:val="ac"/>
              <w:shd w:val="clear" w:color="auto" w:fill="FFFFFF" w:themeFill="background1"/>
              <w:ind w:firstLine="0"/>
              <w:jc w:val="center"/>
              <w:rPr>
                <w:rFonts w:ascii="Courier New" w:hAnsi="Courier New" w:cs="Courier New"/>
                <w:sz w:val="22"/>
                <w:szCs w:val="22"/>
              </w:rPr>
            </w:pPr>
          </w:p>
        </w:tc>
        <w:tc>
          <w:tcPr>
            <w:tcW w:w="1275" w:type="dxa"/>
            <w:vMerge/>
            <w:shd w:val="clear" w:color="auto" w:fill="auto"/>
          </w:tcPr>
          <w:p w14:paraId="128B8B1B" w14:textId="77777777" w:rsidR="00531E7C" w:rsidRPr="006855D4" w:rsidRDefault="00531E7C" w:rsidP="00531E7C">
            <w:pPr>
              <w:pStyle w:val="ac"/>
              <w:shd w:val="clear" w:color="auto" w:fill="FFFFFF" w:themeFill="background1"/>
              <w:ind w:firstLine="0"/>
              <w:jc w:val="center"/>
              <w:rPr>
                <w:rFonts w:ascii="Courier New" w:hAnsi="Courier New" w:cs="Courier New"/>
                <w:sz w:val="22"/>
                <w:szCs w:val="22"/>
              </w:rPr>
            </w:pPr>
          </w:p>
        </w:tc>
        <w:tc>
          <w:tcPr>
            <w:tcW w:w="1701" w:type="dxa"/>
            <w:shd w:val="clear" w:color="auto" w:fill="auto"/>
          </w:tcPr>
          <w:p w14:paraId="0E644C73" w14:textId="6C24949A" w:rsidR="00531E7C" w:rsidRPr="006855D4" w:rsidRDefault="00531E7C" w:rsidP="00531E7C">
            <w:pPr>
              <w:pStyle w:val="ac"/>
              <w:shd w:val="clear" w:color="auto" w:fill="FFFFFF" w:themeFill="background1"/>
              <w:ind w:firstLine="0"/>
              <w:jc w:val="center"/>
              <w:rPr>
                <w:rFonts w:ascii="Courier New" w:hAnsi="Courier New" w:cs="Courier New"/>
                <w:sz w:val="22"/>
              </w:rPr>
            </w:pPr>
            <w:r w:rsidRPr="006855D4">
              <w:rPr>
                <w:rFonts w:ascii="Courier New" w:hAnsi="Courier New" w:cs="Courier New"/>
                <w:sz w:val="22"/>
              </w:rPr>
              <w:t xml:space="preserve">Областной бюджет </w:t>
            </w:r>
          </w:p>
        </w:tc>
        <w:tc>
          <w:tcPr>
            <w:tcW w:w="1134" w:type="dxa"/>
            <w:shd w:val="clear" w:color="auto" w:fill="auto"/>
          </w:tcPr>
          <w:p w14:paraId="38D58FC0" w14:textId="78026DA0" w:rsidR="00531E7C" w:rsidRPr="006855D4" w:rsidRDefault="00531E7C" w:rsidP="00531E7C">
            <w:pPr>
              <w:pStyle w:val="ac"/>
              <w:shd w:val="clear" w:color="auto" w:fill="FFFFFF" w:themeFill="background1"/>
              <w:ind w:firstLine="0"/>
              <w:jc w:val="center"/>
              <w:rPr>
                <w:rFonts w:ascii="Courier New" w:hAnsi="Courier New" w:cs="Courier New"/>
                <w:sz w:val="22"/>
                <w:szCs w:val="22"/>
              </w:rPr>
            </w:pPr>
            <w:r>
              <w:rPr>
                <w:rFonts w:ascii="Courier New" w:hAnsi="Courier New" w:cs="Courier New"/>
                <w:sz w:val="22"/>
                <w:szCs w:val="22"/>
              </w:rPr>
              <w:t>29054,3</w:t>
            </w:r>
          </w:p>
        </w:tc>
        <w:tc>
          <w:tcPr>
            <w:tcW w:w="1135" w:type="dxa"/>
            <w:shd w:val="clear" w:color="auto" w:fill="auto"/>
          </w:tcPr>
          <w:p w14:paraId="73F88686" w14:textId="05B11094" w:rsidR="00531E7C" w:rsidRPr="006855D4" w:rsidRDefault="00531E7C" w:rsidP="00531E7C">
            <w:pPr>
              <w:pStyle w:val="ac"/>
              <w:shd w:val="clear" w:color="auto" w:fill="FFFFFF" w:themeFill="background1"/>
              <w:ind w:firstLine="0"/>
              <w:jc w:val="center"/>
              <w:rPr>
                <w:rFonts w:ascii="Courier New" w:hAnsi="Courier New" w:cs="Courier New"/>
                <w:sz w:val="22"/>
                <w:szCs w:val="22"/>
              </w:rPr>
            </w:pPr>
            <w:r w:rsidRPr="006855D4">
              <w:rPr>
                <w:rFonts w:ascii="Courier New" w:hAnsi="Courier New" w:cs="Courier New"/>
                <w:sz w:val="22"/>
                <w:szCs w:val="22"/>
              </w:rPr>
              <w:t>30000,0</w:t>
            </w:r>
          </w:p>
        </w:tc>
        <w:tc>
          <w:tcPr>
            <w:tcW w:w="1275" w:type="dxa"/>
            <w:shd w:val="clear" w:color="auto" w:fill="auto"/>
          </w:tcPr>
          <w:p w14:paraId="204DB15A" w14:textId="74D5A001" w:rsidR="00531E7C" w:rsidRPr="006855D4" w:rsidRDefault="00531E7C" w:rsidP="00531E7C">
            <w:pPr>
              <w:pStyle w:val="ac"/>
              <w:shd w:val="clear" w:color="auto" w:fill="FFFFFF" w:themeFill="background1"/>
              <w:ind w:firstLine="0"/>
              <w:jc w:val="center"/>
              <w:rPr>
                <w:rFonts w:ascii="Courier New" w:hAnsi="Courier New" w:cs="Courier New"/>
                <w:sz w:val="22"/>
                <w:szCs w:val="22"/>
              </w:rPr>
            </w:pPr>
            <w:r w:rsidRPr="006855D4">
              <w:rPr>
                <w:rFonts w:ascii="Courier New" w:hAnsi="Courier New" w:cs="Courier New"/>
                <w:sz w:val="22"/>
                <w:szCs w:val="22"/>
              </w:rPr>
              <w:t>30000,0</w:t>
            </w:r>
          </w:p>
        </w:tc>
        <w:tc>
          <w:tcPr>
            <w:tcW w:w="1184" w:type="dxa"/>
            <w:shd w:val="clear" w:color="auto" w:fill="auto"/>
          </w:tcPr>
          <w:p w14:paraId="5F99881C" w14:textId="5F9375AB" w:rsidR="00531E7C" w:rsidRPr="006855D4" w:rsidRDefault="00531E7C" w:rsidP="00531E7C">
            <w:pPr>
              <w:pStyle w:val="ac"/>
              <w:shd w:val="clear" w:color="auto" w:fill="FFFFFF" w:themeFill="background1"/>
              <w:ind w:firstLine="0"/>
              <w:jc w:val="center"/>
              <w:rPr>
                <w:rFonts w:ascii="Courier New" w:hAnsi="Courier New" w:cs="Courier New"/>
                <w:sz w:val="22"/>
                <w:szCs w:val="22"/>
              </w:rPr>
            </w:pPr>
            <w:r w:rsidRPr="006855D4">
              <w:rPr>
                <w:rFonts w:ascii="Courier New" w:hAnsi="Courier New" w:cs="Courier New"/>
                <w:sz w:val="22"/>
                <w:szCs w:val="22"/>
              </w:rPr>
              <w:t>0,0</w:t>
            </w:r>
          </w:p>
        </w:tc>
        <w:tc>
          <w:tcPr>
            <w:tcW w:w="1131" w:type="dxa"/>
            <w:shd w:val="clear" w:color="auto" w:fill="auto"/>
          </w:tcPr>
          <w:p w14:paraId="20077FC7" w14:textId="371604A0" w:rsidR="00531E7C" w:rsidRPr="006855D4" w:rsidRDefault="00531E7C" w:rsidP="00531E7C">
            <w:pPr>
              <w:pStyle w:val="ac"/>
              <w:shd w:val="clear" w:color="auto" w:fill="FFFFFF" w:themeFill="background1"/>
              <w:ind w:firstLine="0"/>
              <w:jc w:val="center"/>
              <w:rPr>
                <w:rFonts w:ascii="Courier New" w:hAnsi="Courier New" w:cs="Courier New"/>
                <w:sz w:val="22"/>
                <w:szCs w:val="22"/>
              </w:rPr>
            </w:pPr>
            <w:r w:rsidRPr="006855D4">
              <w:rPr>
                <w:rFonts w:ascii="Courier New" w:hAnsi="Courier New" w:cs="Courier New"/>
                <w:sz w:val="22"/>
                <w:szCs w:val="22"/>
              </w:rPr>
              <w:t>0,0</w:t>
            </w:r>
          </w:p>
        </w:tc>
        <w:tc>
          <w:tcPr>
            <w:tcW w:w="1134" w:type="dxa"/>
            <w:shd w:val="clear" w:color="auto" w:fill="auto"/>
          </w:tcPr>
          <w:p w14:paraId="5ABDB475" w14:textId="62BC505B" w:rsidR="00531E7C" w:rsidRPr="006855D4" w:rsidRDefault="00531E7C" w:rsidP="00531E7C">
            <w:pPr>
              <w:pStyle w:val="ac"/>
              <w:shd w:val="clear" w:color="auto" w:fill="FFFFFF" w:themeFill="background1"/>
              <w:ind w:firstLine="0"/>
              <w:jc w:val="center"/>
              <w:rPr>
                <w:rFonts w:ascii="Courier New" w:hAnsi="Courier New" w:cs="Courier New"/>
                <w:sz w:val="22"/>
                <w:szCs w:val="22"/>
              </w:rPr>
            </w:pPr>
            <w:r w:rsidRPr="006855D4">
              <w:rPr>
                <w:rFonts w:ascii="Courier New" w:hAnsi="Courier New" w:cs="Courier New"/>
                <w:sz w:val="22"/>
                <w:szCs w:val="22"/>
              </w:rPr>
              <w:t>0,0</w:t>
            </w:r>
          </w:p>
        </w:tc>
      </w:tr>
      <w:tr w:rsidR="00531E7C" w:rsidRPr="006855D4" w14:paraId="3F659B55" w14:textId="77777777" w:rsidTr="00185A3F">
        <w:tc>
          <w:tcPr>
            <w:tcW w:w="988" w:type="dxa"/>
            <w:vMerge/>
            <w:shd w:val="clear" w:color="auto" w:fill="auto"/>
          </w:tcPr>
          <w:p w14:paraId="46B81AEE" w14:textId="77777777" w:rsidR="00531E7C" w:rsidRPr="006855D4" w:rsidRDefault="00531E7C" w:rsidP="00531E7C">
            <w:pPr>
              <w:pStyle w:val="ac"/>
              <w:shd w:val="clear" w:color="auto" w:fill="FFFFFF" w:themeFill="background1"/>
              <w:ind w:firstLine="0"/>
              <w:jc w:val="center"/>
              <w:rPr>
                <w:rFonts w:ascii="Courier New" w:hAnsi="Courier New" w:cs="Courier New"/>
                <w:sz w:val="22"/>
                <w:szCs w:val="22"/>
              </w:rPr>
            </w:pPr>
          </w:p>
        </w:tc>
        <w:tc>
          <w:tcPr>
            <w:tcW w:w="382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EE0031" w14:textId="77777777" w:rsidR="00531E7C" w:rsidRPr="006855D4" w:rsidRDefault="00531E7C" w:rsidP="00531E7C">
            <w:pPr>
              <w:pStyle w:val="ac"/>
              <w:shd w:val="clear" w:color="auto" w:fill="FFFFFF" w:themeFill="background1"/>
              <w:ind w:firstLine="0"/>
              <w:jc w:val="center"/>
              <w:rPr>
                <w:rFonts w:ascii="Courier New" w:hAnsi="Courier New" w:cs="Courier New"/>
                <w:sz w:val="22"/>
                <w:szCs w:val="22"/>
              </w:rPr>
            </w:pPr>
          </w:p>
        </w:tc>
        <w:tc>
          <w:tcPr>
            <w:tcW w:w="1275" w:type="dxa"/>
            <w:vMerge/>
            <w:shd w:val="clear" w:color="auto" w:fill="auto"/>
          </w:tcPr>
          <w:p w14:paraId="088A2894" w14:textId="77777777" w:rsidR="00531E7C" w:rsidRPr="006855D4" w:rsidRDefault="00531E7C" w:rsidP="00531E7C">
            <w:pPr>
              <w:pStyle w:val="ac"/>
              <w:shd w:val="clear" w:color="auto" w:fill="FFFFFF" w:themeFill="background1"/>
              <w:ind w:firstLine="0"/>
              <w:jc w:val="center"/>
              <w:rPr>
                <w:rFonts w:ascii="Courier New" w:hAnsi="Courier New" w:cs="Courier New"/>
                <w:sz w:val="22"/>
                <w:szCs w:val="22"/>
              </w:rPr>
            </w:pPr>
          </w:p>
        </w:tc>
        <w:tc>
          <w:tcPr>
            <w:tcW w:w="1701" w:type="dxa"/>
            <w:shd w:val="clear" w:color="auto" w:fill="auto"/>
          </w:tcPr>
          <w:p w14:paraId="374361E6" w14:textId="5265CD6F" w:rsidR="00531E7C" w:rsidRPr="006855D4" w:rsidRDefault="00531E7C" w:rsidP="00531E7C">
            <w:pPr>
              <w:pStyle w:val="ac"/>
              <w:shd w:val="clear" w:color="auto" w:fill="FFFFFF" w:themeFill="background1"/>
              <w:ind w:firstLine="0"/>
              <w:jc w:val="center"/>
              <w:rPr>
                <w:rFonts w:ascii="Courier New" w:hAnsi="Courier New" w:cs="Courier New"/>
                <w:sz w:val="22"/>
              </w:rPr>
            </w:pPr>
            <w:r w:rsidRPr="006855D4">
              <w:rPr>
                <w:rFonts w:ascii="Courier New" w:hAnsi="Courier New" w:cs="Courier New"/>
                <w:sz w:val="22"/>
              </w:rPr>
              <w:t>Местный бюджет</w:t>
            </w:r>
          </w:p>
        </w:tc>
        <w:tc>
          <w:tcPr>
            <w:tcW w:w="1134" w:type="dxa"/>
            <w:shd w:val="clear" w:color="auto" w:fill="auto"/>
          </w:tcPr>
          <w:p w14:paraId="2F0F8DDF" w14:textId="53630542" w:rsidR="00531E7C" w:rsidRPr="006855D4" w:rsidRDefault="00531E7C" w:rsidP="00531E7C">
            <w:pPr>
              <w:pStyle w:val="ac"/>
              <w:shd w:val="clear" w:color="auto" w:fill="FFFFFF" w:themeFill="background1"/>
              <w:ind w:firstLine="0"/>
              <w:jc w:val="center"/>
              <w:rPr>
                <w:rFonts w:ascii="Courier New" w:hAnsi="Courier New" w:cs="Courier New"/>
                <w:sz w:val="22"/>
                <w:szCs w:val="22"/>
              </w:rPr>
            </w:pPr>
            <w:r>
              <w:rPr>
                <w:rFonts w:ascii="Courier New" w:hAnsi="Courier New" w:cs="Courier New"/>
                <w:sz w:val="22"/>
                <w:szCs w:val="22"/>
              </w:rPr>
              <w:t>10018,8</w:t>
            </w:r>
          </w:p>
        </w:tc>
        <w:tc>
          <w:tcPr>
            <w:tcW w:w="1135" w:type="dxa"/>
            <w:shd w:val="clear" w:color="auto" w:fill="auto"/>
          </w:tcPr>
          <w:p w14:paraId="02C26B46" w14:textId="6ED63F46" w:rsidR="00531E7C" w:rsidRPr="006855D4" w:rsidRDefault="00531E7C" w:rsidP="00531E7C">
            <w:pPr>
              <w:pStyle w:val="ac"/>
              <w:shd w:val="clear" w:color="auto" w:fill="FFFFFF" w:themeFill="background1"/>
              <w:ind w:firstLine="0"/>
              <w:jc w:val="center"/>
              <w:rPr>
                <w:rFonts w:ascii="Courier New" w:hAnsi="Courier New" w:cs="Courier New"/>
                <w:sz w:val="22"/>
                <w:szCs w:val="22"/>
              </w:rPr>
            </w:pPr>
            <w:r w:rsidRPr="006855D4">
              <w:rPr>
                <w:rFonts w:ascii="Courier New" w:hAnsi="Courier New" w:cs="Courier New"/>
                <w:sz w:val="22"/>
                <w:szCs w:val="22"/>
              </w:rPr>
              <w:t>12857,2</w:t>
            </w:r>
          </w:p>
        </w:tc>
        <w:tc>
          <w:tcPr>
            <w:tcW w:w="1275" w:type="dxa"/>
            <w:shd w:val="clear" w:color="auto" w:fill="auto"/>
          </w:tcPr>
          <w:p w14:paraId="779A05F0" w14:textId="2C46419D" w:rsidR="00531E7C" w:rsidRPr="006855D4" w:rsidRDefault="00531E7C" w:rsidP="00531E7C">
            <w:pPr>
              <w:pStyle w:val="ac"/>
              <w:shd w:val="clear" w:color="auto" w:fill="FFFFFF" w:themeFill="background1"/>
              <w:ind w:firstLine="0"/>
              <w:jc w:val="center"/>
              <w:rPr>
                <w:rFonts w:ascii="Courier New" w:hAnsi="Courier New" w:cs="Courier New"/>
                <w:sz w:val="22"/>
                <w:szCs w:val="22"/>
              </w:rPr>
            </w:pPr>
            <w:r w:rsidRPr="006855D4">
              <w:rPr>
                <w:rFonts w:ascii="Courier New" w:hAnsi="Courier New" w:cs="Courier New"/>
                <w:sz w:val="22"/>
                <w:szCs w:val="22"/>
              </w:rPr>
              <w:t>12857,2</w:t>
            </w:r>
          </w:p>
        </w:tc>
        <w:tc>
          <w:tcPr>
            <w:tcW w:w="1184" w:type="dxa"/>
            <w:shd w:val="clear" w:color="auto" w:fill="auto"/>
          </w:tcPr>
          <w:p w14:paraId="6AE2BA27" w14:textId="753FB4A1" w:rsidR="00531E7C" w:rsidRPr="006855D4" w:rsidRDefault="00531E7C" w:rsidP="00531E7C">
            <w:pPr>
              <w:pStyle w:val="ac"/>
              <w:shd w:val="clear" w:color="auto" w:fill="FFFFFF" w:themeFill="background1"/>
              <w:ind w:firstLine="0"/>
              <w:jc w:val="center"/>
              <w:rPr>
                <w:rFonts w:ascii="Courier New" w:hAnsi="Courier New" w:cs="Courier New"/>
                <w:sz w:val="22"/>
                <w:szCs w:val="22"/>
              </w:rPr>
            </w:pPr>
            <w:r w:rsidRPr="00275D4D">
              <w:rPr>
                <w:rFonts w:ascii="Courier New" w:hAnsi="Courier New" w:cs="Courier New"/>
                <w:sz w:val="22"/>
                <w:szCs w:val="22"/>
              </w:rPr>
              <w:t>12857,2</w:t>
            </w:r>
          </w:p>
        </w:tc>
        <w:tc>
          <w:tcPr>
            <w:tcW w:w="1131" w:type="dxa"/>
            <w:shd w:val="clear" w:color="auto" w:fill="auto"/>
          </w:tcPr>
          <w:p w14:paraId="170C6594" w14:textId="4AB63478" w:rsidR="00531E7C" w:rsidRPr="006855D4" w:rsidRDefault="00531E7C" w:rsidP="00531E7C">
            <w:pPr>
              <w:pStyle w:val="ac"/>
              <w:shd w:val="clear" w:color="auto" w:fill="FFFFFF" w:themeFill="background1"/>
              <w:ind w:firstLine="0"/>
              <w:jc w:val="center"/>
              <w:rPr>
                <w:rFonts w:ascii="Courier New" w:hAnsi="Courier New" w:cs="Courier New"/>
                <w:sz w:val="22"/>
                <w:szCs w:val="22"/>
              </w:rPr>
            </w:pPr>
            <w:r w:rsidRPr="00275D4D">
              <w:rPr>
                <w:rFonts w:ascii="Courier New" w:hAnsi="Courier New" w:cs="Courier New"/>
                <w:sz w:val="22"/>
                <w:szCs w:val="22"/>
              </w:rPr>
              <w:t>12857,2</w:t>
            </w:r>
          </w:p>
        </w:tc>
        <w:tc>
          <w:tcPr>
            <w:tcW w:w="1134" w:type="dxa"/>
            <w:shd w:val="clear" w:color="auto" w:fill="auto"/>
          </w:tcPr>
          <w:p w14:paraId="51A19889" w14:textId="2B825DD1" w:rsidR="00531E7C" w:rsidRPr="006855D4" w:rsidRDefault="00531E7C" w:rsidP="00531E7C">
            <w:pPr>
              <w:pStyle w:val="ac"/>
              <w:shd w:val="clear" w:color="auto" w:fill="FFFFFF" w:themeFill="background1"/>
              <w:ind w:firstLine="0"/>
              <w:jc w:val="center"/>
              <w:rPr>
                <w:rFonts w:ascii="Courier New" w:hAnsi="Courier New" w:cs="Courier New"/>
                <w:sz w:val="22"/>
                <w:szCs w:val="22"/>
              </w:rPr>
            </w:pPr>
            <w:r w:rsidRPr="00275D4D">
              <w:rPr>
                <w:rFonts w:ascii="Courier New" w:hAnsi="Courier New" w:cs="Courier New"/>
                <w:sz w:val="22"/>
                <w:szCs w:val="22"/>
              </w:rPr>
              <w:t>12857,2</w:t>
            </w:r>
          </w:p>
        </w:tc>
      </w:tr>
      <w:tr w:rsidR="00531E7C" w:rsidRPr="006855D4" w14:paraId="52DAF7B5" w14:textId="77777777" w:rsidTr="00185A3F">
        <w:tc>
          <w:tcPr>
            <w:tcW w:w="988" w:type="dxa"/>
            <w:vMerge w:val="restart"/>
            <w:shd w:val="clear" w:color="auto" w:fill="auto"/>
          </w:tcPr>
          <w:p w14:paraId="2A8FFFC6" w14:textId="6312D7D2" w:rsidR="00531E7C" w:rsidRPr="006855D4" w:rsidRDefault="00531E7C" w:rsidP="00531E7C">
            <w:pPr>
              <w:pStyle w:val="ac"/>
              <w:shd w:val="clear" w:color="auto" w:fill="FFFFFF" w:themeFill="background1"/>
              <w:ind w:firstLine="0"/>
              <w:jc w:val="center"/>
              <w:rPr>
                <w:rFonts w:ascii="Courier New" w:hAnsi="Courier New" w:cs="Courier New"/>
                <w:sz w:val="22"/>
                <w:szCs w:val="22"/>
              </w:rPr>
            </w:pPr>
            <w:r w:rsidRPr="006855D4">
              <w:rPr>
                <w:rFonts w:ascii="Courier New" w:hAnsi="Courier New" w:cs="Courier New"/>
                <w:sz w:val="22"/>
                <w:szCs w:val="22"/>
              </w:rPr>
              <w:t>1.4</w:t>
            </w:r>
          </w:p>
        </w:tc>
        <w:tc>
          <w:tcPr>
            <w:tcW w:w="3827" w:type="dxa"/>
            <w:vMerge w:val="restart"/>
            <w:shd w:val="clear" w:color="auto" w:fill="auto"/>
          </w:tcPr>
          <w:p w14:paraId="71540C12" w14:textId="0CCCE8AF" w:rsidR="00531E7C" w:rsidRPr="006855D4" w:rsidRDefault="00531E7C" w:rsidP="00531E7C">
            <w:pPr>
              <w:pStyle w:val="ac"/>
              <w:shd w:val="clear" w:color="auto" w:fill="FFFFFF" w:themeFill="background1"/>
              <w:ind w:firstLine="0"/>
              <w:rPr>
                <w:rFonts w:ascii="Courier New" w:hAnsi="Courier New" w:cs="Courier New"/>
                <w:sz w:val="22"/>
                <w:szCs w:val="22"/>
              </w:rPr>
            </w:pPr>
            <w:r w:rsidRPr="006855D4">
              <w:rPr>
                <w:rFonts w:ascii="Courier New" w:hAnsi="Courier New" w:cs="Courier New"/>
                <w:sz w:val="22"/>
                <w:szCs w:val="22"/>
              </w:rPr>
              <w:t xml:space="preserve">Комплекс процессных </w:t>
            </w:r>
            <w:r w:rsidRPr="006855D4">
              <w:rPr>
                <w:rFonts w:ascii="Courier New" w:hAnsi="Courier New" w:cs="Courier New"/>
                <w:sz w:val="22"/>
                <w:szCs w:val="22"/>
              </w:rPr>
              <w:lastRenderedPageBreak/>
              <w:t>мероприятий «Финансовое обеспечение деятельности комитета</w:t>
            </w:r>
            <w:r>
              <w:rPr>
                <w:rFonts w:ascii="Courier New" w:hAnsi="Courier New" w:cs="Courier New"/>
                <w:sz w:val="22"/>
                <w:szCs w:val="22"/>
              </w:rPr>
              <w:t>»</w:t>
            </w:r>
            <w:r w:rsidRPr="006855D4">
              <w:rPr>
                <w:rFonts w:ascii="Courier New" w:hAnsi="Courier New" w:cs="Courier New"/>
                <w:sz w:val="22"/>
                <w:szCs w:val="22"/>
              </w:rPr>
              <w:t xml:space="preserve"> </w:t>
            </w:r>
          </w:p>
        </w:tc>
        <w:tc>
          <w:tcPr>
            <w:tcW w:w="1275" w:type="dxa"/>
            <w:vMerge w:val="restart"/>
            <w:shd w:val="clear" w:color="auto" w:fill="auto"/>
          </w:tcPr>
          <w:p w14:paraId="405FF0C5" w14:textId="67F000C2" w:rsidR="00531E7C" w:rsidRPr="006855D4" w:rsidRDefault="00531E7C" w:rsidP="00531E7C">
            <w:pPr>
              <w:pStyle w:val="ac"/>
              <w:shd w:val="clear" w:color="auto" w:fill="FFFFFF" w:themeFill="background1"/>
              <w:ind w:firstLine="0"/>
              <w:jc w:val="center"/>
              <w:rPr>
                <w:rFonts w:ascii="Courier New" w:hAnsi="Courier New" w:cs="Courier New"/>
                <w:sz w:val="22"/>
                <w:szCs w:val="22"/>
              </w:rPr>
            </w:pPr>
            <w:r w:rsidRPr="006855D4">
              <w:rPr>
                <w:rFonts w:ascii="Courier New" w:hAnsi="Courier New" w:cs="Courier New"/>
                <w:sz w:val="22"/>
                <w:szCs w:val="22"/>
              </w:rPr>
              <w:lastRenderedPageBreak/>
              <w:t>комитет</w:t>
            </w:r>
          </w:p>
        </w:tc>
        <w:tc>
          <w:tcPr>
            <w:tcW w:w="1701" w:type="dxa"/>
            <w:shd w:val="clear" w:color="auto" w:fill="auto"/>
          </w:tcPr>
          <w:p w14:paraId="3BA49480" w14:textId="08D59575" w:rsidR="00531E7C" w:rsidRPr="006855D4" w:rsidRDefault="00531E7C" w:rsidP="00531E7C">
            <w:pPr>
              <w:pStyle w:val="ac"/>
              <w:shd w:val="clear" w:color="auto" w:fill="FFFFFF" w:themeFill="background1"/>
              <w:ind w:firstLine="0"/>
              <w:jc w:val="center"/>
              <w:rPr>
                <w:rFonts w:ascii="Courier New" w:hAnsi="Courier New" w:cs="Courier New"/>
                <w:sz w:val="22"/>
              </w:rPr>
            </w:pPr>
            <w:r w:rsidRPr="006855D4">
              <w:rPr>
                <w:rFonts w:ascii="Courier New" w:hAnsi="Courier New" w:cs="Courier New"/>
                <w:sz w:val="22"/>
              </w:rPr>
              <w:t xml:space="preserve">Всего, в </w:t>
            </w:r>
            <w:r w:rsidRPr="006855D4">
              <w:rPr>
                <w:rFonts w:ascii="Courier New" w:hAnsi="Courier New" w:cs="Courier New"/>
                <w:sz w:val="22"/>
              </w:rPr>
              <w:lastRenderedPageBreak/>
              <w:t>том числе:</w:t>
            </w:r>
          </w:p>
        </w:tc>
        <w:tc>
          <w:tcPr>
            <w:tcW w:w="1134" w:type="dxa"/>
            <w:shd w:val="clear" w:color="auto" w:fill="auto"/>
          </w:tcPr>
          <w:p w14:paraId="33E1D1A9" w14:textId="0E8AA2FD" w:rsidR="00531E7C" w:rsidRPr="006855D4" w:rsidRDefault="00531E7C" w:rsidP="00C751C8">
            <w:pPr>
              <w:pStyle w:val="ac"/>
              <w:shd w:val="clear" w:color="auto" w:fill="FFFFFF" w:themeFill="background1"/>
              <w:ind w:firstLine="0"/>
              <w:jc w:val="center"/>
              <w:rPr>
                <w:rFonts w:ascii="Courier New" w:hAnsi="Courier New" w:cs="Courier New"/>
                <w:sz w:val="22"/>
                <w:szCs w:val="22"/>
              </w:rPr>
            </w:pPr>
            <w:r w:rsidRPr="006855D4">
              <w:rPr>
                <w:rFonts w:ascii="Courier New" w:hAnsi="Courier New" w:cs="Courier New"/>
                <w:sz w:val="22"/>
                <w:szCs w:val="22"/>
              </w:rPr>
              <w:lastRenderedPageBreak/>
              <w:t>78</w:t>
            </w:r>
            <w:r w:rsidR="00C751C8">
              <w:rPr>
                <w:rFonts w:ascii="Courier New" w:hAnsi="Courier New" w:cs="Courier New"/>
                <w:sz w:val="22"/>
                <w:szCs w:val="22"/>
              </w:rPr>
              <w:t>831</w:t>
            </w:r>
            <w:r w:rsidRPr="006855D4">
              <w:rPr>
                <w:rFonts w:ascii="Courier New" w:hAnsi="Courier New" w:cs="Courier New"/>
                <w:sz w:val="22"/>
                <w:szCs w:val="22"/>
              </w:rPr>
              <w:t>,</w:t>
            </w:r>
            <w:r>
              <w:rPr>
                <w:rFonts w:ascii="Courier New" w:hAnsi="Courier New" w:cs="Courier New"/>
                <w:sz w:val="22"/>
                <w:szCs w:val="22"/>
              </w:rPr>
              <w:lastRenderedPageBreak/>
              <w:t>8</w:t>
            </w:r>
          </w:p>
        </w:tc>
        <w:tc>
          <w:tcPr>
            <w:tcW w:w="1135" w:type="dxa"/>
            <w:shd w:val="clear" w:color="auto" w:fill="auto"/>
          </w:tcPr>
          <w:p w14:paraId="79350E18" w14:textId="734AD0D7" w:rsidR="00531E7C" w:rsidRPr="006855D4" w:rsidRDefault="00531E7C" w:rsidP="00531E7C">
            <w:pPr>
              <w:pStyle w:val="ac"/>
              <w:shd w:val="clear" w:color="auto" w:fill="FFFFFF" w:themeFill="background1"/>
              <w:ind w:firstLine="0"/>
              <w:jc w:val="center"/>
              <w:rPr>
                <w:rFonts w:ascii="Courier New" w:hAnsi="Courier New" w:cs="Courier New"/>
                <w:sz w:val="22"/>
                <w:szCs w:val="22"/>
              </w:rPr>
            </w:pPr>
            <w:r w:rsidRPr="006855D4">
              <w:rPr>
                <w:rFonts w:ascii="Courier New" w:hAnsi="Courier New" w:cs="Courier New"/>
                <w:sz w:val="22"/>
                <w:szCs w:val="22"/>
              </w:rPr>
              <w:lastRenderedPageBreak/>
              <w:t>730</w:t>
            </w:r>
            <w:r>
              <w:rPr>
                <w:rFonts w:ascii="Courier New" w:hAnsi="Courier New" w:cs="Courier New"/>
                <w:sz w:val="22"/>
                <w:szCs w:val="22"/>
              </w:rPr>
              <w:t>90,</w:t>
            </w:r>
            <w:r>
              <w:rPr>
                <w:rFonts w:ascii="Courier New" w:hAnsi="Courier New" w:cs="Courier New"/>
                <w:sz w:val="22"/>
                <w:szCs w:val="22"/>
              </w:rPr>
              <w:lastRenderedPageBreak/>
              <w:t>0</w:t>
            </w:r>
          </w:p>
        </w:tc>
        <w:tc>
          <w:tcPr>
            <w:tcW w:w="1275" w:type="dxa"/>
            <w:shd w:val="clear" w:color="auto" w:fill="auto"/>
          </w:tcPr>
          <w:p w14:paraId="036A966C" w14:textId="7B4F05D3" w:rsidR="00531E7C" w:rsidRPr="006855D4" w:rsidRDefault="00531E7C" w:rsidP="00531E7C">
            <w:pPr>
              <w:pStyle w:val="ac"/>
              <w:shd w:val="clear" w:color="auto" w:fill="FFFFFF" w:themeFill="background1"/>
              <w:ind w:firstLine="0"/>
              <w:jc w:val="center"/>
              <w:rPr>
                <w:rFonts w:ascii="Courier New" w:hAnsi="Courier New" w:cs="Courier New"/>
                <w:sz w:val="22"/>
                <w:szCs w:val="22"/>
              </w:rPr>
            </w:pPr>
            <w:r w:rsidRPr="006855D4">
              <w:rPr>
                <w:rFonts w:ascii="Courier New" w:hAnsi="Courier New" w:cs="Courier New"/>
                <w:sz w:val="22"/>
                <w:szCs w:val="22"/>
              </w:rPr>
              <w:lastRenderedPageBreak/>
              <w:t>73124,</w:t>
            </w:r>
            <w:r>
              <w:rPr>
                <w:rFonts w:ascii="Courier New" w:hAnsi="Courier New" w:cs="Courier New"/>
                <w:sz w:val="22"/>
                <w:szCs w:val="22"/>
              </w:rPr>
              <w:t>3</w:t>
            </w:r>
          </w:p>
        </w:tc>
        <w:tc>
          <w:tcPr>
            <w:tcW w:w="1184" w:type="dxa"/>
            <w:shd w:val="clear" w:color="auto" w:fill="auto"/>
          </w:tcPr>
          <w:p w14:paraId="2B196FB3" w14:textId="30F9036F" w:rsidR="00531E7C" w:rsidRPr="006855D4" w:rsidRDefault="00531E7C" w:rsidP="00531E7C">
            <w:pPr>
              <w:pStyle w:val="ac"/>
              <w:shd w:val="clear" w:color="auto" w:fill="FFFFFF" w:themeFill="background1"/>
              <w:ind w:firstLine="0"/>
              <w:jc w:val="center"/>
              <w:rPr>
                <w:rFonts w:ascii="Courier New" w:hAnsi="Courier New" w:cs="Courier New"/>
                <w:sz w:val="22"/>
                <w:szCs w:val="22"/>
              </w:rPr>
            </w:pPr>
            <w:r w:rsidRPr="00275D4D">
              <w:rPr>
                <w:rFonts w:ascii="Courier New" w:hAnsi="Courier New" w:cs="Courier New"/>
                <w:sz w:val="22"/>
                <w:szCs w:val="22"/>
              </w:rPr>
              <w:t>73124,3</w:t>
            </w:r>
          </w:p>
        </w:tc>
        <w:tc>
          <w:tcPr>
            <w:tcW w:w="1131" w:type="dxa"/>
            <w:shd w:val="clear" w:color="auto" w:fill="auto"/>
          </w:tcPr>
          <w:p w14:paraId="09DEDDED" w14:textId="5C75A93B" w:rsidR="00531E7C" w:rsidRPr="006855D4" w:rsidRDefault="00531E7C" w:rsidP="00531E7C">
            <w:pPr>
              <w:pStyle w:val="ac"/>
              <w:shd w:val="clear" w:color="auto" w:fill="FFFFFF" w:themeFill="background1"/>
              <w:ind w:firstLine="0"/>
              <w:jc w:val="center"/>
              <w:rPr>
                <w:rFonts w:ascii="Courier New" w:hAnsi="Courier New" w:cs="Courier New"/>
                <w:sz w:val="22"/>
                <w:szCs w:val="22"/>
              </w:rPr>
            </w:pPr>
            <w:r w:rsidRPr="00275D4D">
              <w:rPr>
                <w:rFonts w:ascii="Courier New" w:hAnsi="Courier New" w:cs="Courier New"/>
                <w:sz w:val="22"/>
                <w:szCs w:val="22"/>
              </w:rPr>
              <w:t>73124,</w:t>
            </w:r>
            <w:r w:rsidRPr="00275D4D">
              <w:rPr>
                <w:rFonts w:ascii="Courier New" w:hAnsi="Courier New" w:cs="Courier New"/>
                <w:sz w:val="22"/>
                <w:szCs w:val="22"/>
              </w:rPr>
              <w:lastRenderedPageBreak/>
              <w:t>3</w:t>
            </w:r>
          </w:p>
        </w:tc>
        <w:tc>
          <w:tcPr>
            <w:tcW w:w="1134" w:type="dxa"/>
            <w:shd w:val="clear" w:color="auto" w:fill="auto"/>
          </w:tcPr>
          <w:p w14:paraId="45F493E8" w14:textId="39A7131C" w:rsidR="00531E7C" w:rsidRPr="006855D4" w:rsidRDefault="00531E7C" w:rsidP="00531E7C">
            <w:pPr>
              <w:pStyle w:val="ac"/>
              <w:shd w:val="clear" w:color="auto" w:fill="FFFFFF" w:themeFill="background1"/>
              <w:ind w:firstLine="0"/>
              <w:jc w:val="center"/>
              <w:rPr>
                <w:rFonts w:ascii="Courier New" w:hAnsi="Courier New" w:cs="Courier New"/>
                <w:sz w:val="22"/>
                <w:szCs w:val="22"/>
              </w:rPr>
            </w:pPr>
            <w:r w:rsidRPr="00275D4D">
              <w:rPr>
                <w:rFonts w:ascii="Courier New" w:hAnsi="Courier New" w:cs="Courier New"/>
                <w:sz w:val="22"/>
                <w:szCs w:val="22"/>
              </w:rPr>
              <w:lastRenderedPageBreak/>
              <w:t>73124,</w:t>
            </w:r>
            <w:r w:rsidRPr="00275D4D">
              <w:rPr>
                <w:rFonts w:ascii="Courier New" w:hAnsi="Courier New" w:cs="Courier New"/>
                <w:sz w:val="22"/>
                <w:szCs w:val="22"/>
              </w:rPr>
              <w:lastRenderedPageBreak/>
              <w:t>3</w:t>
            </w:r>
          </w:p>
        </w:tc>
      </w:tr>
      <w:tr w:rsidR="00531E7C" w:rsidRPr="006855D4" w14:paraId="302C5B30" w14:textId="77777777" w:rsidTr="00185A3F">
        <w:tc>
          <w:tcPr>
            <w:tcW w:w="988" w:type="dxa"/>
            <w:vMerge/>
            <w:shd w:val="clear" w:color="auto" w:fill="auto"/>
          </w:tcPr>
          <w:p w14:paraId="24FBF36D" w14:textId="77777777" w:rsidR="00531E7C" w:rsidRPr="006855D4" w:rsidRDefault="00531E7C" w:rsidP="00531E7C">
            <w:pPr>
              <w:pStyle w:val="ac"/>
              <w:shd w:val="clear" w:color="auto" w:fill="FFFFFF" w:themeFill="background1"/>
              <w:ind w:firstLine="0"/>
              <w:jc w:val="center"/>
              <w:rPr>
                <w:rFonts w:ascii="Courier New" w:hAnsi="Courier New" w:cs="Courier New"/>
                <w:sz w:val="22"/>
                <w:szCs w:val="22"/>
              </w:rPr>
            </w:pPr>
          </w:p>
        </w:tc>
        <w:tc>
          <w:tcPr>
            <w:tcW w:w="3827" w:type="dxa"/>
            <w:vMerge/>
            <w:shd w:val="clear" w:color="auto" w:fill="auto"/>
          </w:tcPr>
          <w:p w14:paraId="70B65F48" w14:textId="77777777" w:rsidR="00531E7C" w:rsidRPr="006855D4" w:rsidRDefault="00531E7C" w:rsidP="00531E7C">
            <w:pPr>
              <w:pStyle w:val="ac"/>
              <w:shd w:val="clear" w:color="auto" w:fill="FFFFFF" w:themeFill="background1"/>
              <w:ind w:firstLine="0"/>
              <w:jc w:val="center"/>
              <w:rPr>
                <w:rFonts w:ascii="Courier New" w:hAnsi="Courier New" w:cs="Courier New"/>
                <w:sz w:val="22"/>
                <w:szCs w:val="22"/>
              </w:rPr>
            </w:pPr>
          </w:p>
        </w:tc>
        <w:tc>
          <w:tcPr>
            <w:tcW w:w="1275" w:type="dxa"/>
            <w:vMerge/>
            <w:shd w:val="clear" w:color="auto" w:fill="auto"/>
          </w:tcPr>
          <w:p w14:paraId="1F724053" w14:textId="77777777" w:rsidR="00531E7C" w:rsidRPr="006855D4" w:rsidRDefault="00531E7C" w:rsidP="00531E7C">
            <w:pPr>
              <w:pStyle w:val="ac"/>
              <w:shd w:val="clear" w:color="auto" w:fill="FFFFFF" w:themeFill="background1"/>
              <w:ind w:firstLine="0"/>
              <w:jc w:val="center"/>
              <w:rPr>
                <w:rFonts w:ascii="Courier New" w:hAnsi="Courier New" w:cs="Courier New"/>
                <w:sz w:val="22"/>
                <w:szCs w:val="22"/>
              </w:rPr>
            </w:pPr>
          </w:p>
        </w:tc>
        <w:tc>
          <w:tcPr>
            <w:tcW w:w="1701" w:type="dxa"/>
            <w:shd w:val="clear" w:color="auto" w:fill="auto"/>
          </w:tcPr>
          <w:p w14:paraId="7D1A6AAB" w14:textId="30B316D5" w:rsidR="00531E7C" w:rsidRPr="006855D4" w:rsidRDefault="00531E7C" w:rsidP="00531E7C">
            <w:pPr>
              <w:pStyle w:val="ac"/>
              <w:shd w:val="clear" w:color="auto" w:fill="FFFFFF" w:themeFill="background1"/>
              <w:ind w:firstLine="0"/>
              <w:jc w:val="center"/>
              <w:rPr>
                <w:rFonts w:ascii="Courier New" w:hAnsi="Courier New" w:cs="Courier New"/>
                <w:sz w:val="22"/>
              </w:rPr>
            </w:pPr>
            <w:r w:rsidRPr="006855D4">
              <w:rPr>
                <w:rFonts w:ascii="Courier New" w:hAnsi="Courier New" w:cs="Courier New"/>
                <w:sz w:val="22"/>
              </w:rPr>
              <w:t xml:space="preserve">Федеральный бюджет </w:t>
            </w:r>
          </w:p>
        </w:tc>
        <w:tc>
          <w:tcPr>
            <w:tcW w:w="1134" w:type="dxa"/>
            <w:shd w:val="clear" w:color="auto" w:fill="auto"/>
          </w:tcPr>
          <w:p w14:paraId="797B1D00" w14:textId="202B7C3B" w:rsidR="00531E7C" w:rsidRPr="006855D4" w:rsidRDefault="00531E7C" w:rsidP="00531E7C">
            <w:pPr>
              <w:pStyle w:val="ac"/>
              <w:shd w:val="clear" w:color="auto" w:fill="FFFFFF" w:themeFill="background1"/>
              <w:ind w:firstLine="0"/>
              <w:jc w:val="center"/>
              <w:rPr>
                <w:rFonts w:ascii="Courier New" w:hAnsi="Courier New" w:cs="Courier New"/>
                <w:sz w:val="22"/>
                <w:szCs w:val="22"/>
              </w:rPr>
            </w:pPr>
            <w:r w:rsidRPr="006855D4">
              <w:rPr>
                <w:rFonts w:ascii="Courier New" w:hAnsi="Courier New" w:cs="Courier New"/>
                <w:sz w:val="22"/>
                <w:szCs w:val="22"/>
              </w:rPr>
              <w:t>0,0</w:t>
            </w:r>
          </w:p>
        </w:tc>
        <w:tc>
          <w:tcPr>
            <w:tcW w:w="1135" w:type="dxa"/>
            <w:shd w:val="clear" w:color="auto" w:fill="auto"/>
          </w:tcPr>
          <w:p w14:paraId="03148503" w14:textId="3F49B901" w:rsidR="00531E7C" w:rsidRPr="006855D4" w:rsidRDefault="00531E7C" w:rsidP="00531E7C">
            <w:pPr>
              <w:pStyle w:val="ac"/>
              <w:shd w:val="clear" w:color="auto" w:fill="FFFFFF" w:themeFill="background1"/>
              <w:ind w:firstLine="0"/>
              <w:jc w:val="center"/>
              <w:rPr>
                <w:rFonts w:ascii="Courier New" w:hAnsi="Courier New" w:cs="Courier New"/>
                <w:sz w:val="22"/>
                <w:szCs w:val="22"/>
              </w:rPr>
            </w:pPr>
            <w:r w:rsidRPr="006855D4">
              <w:rPr>
                <w:rFonts w:ascii="Courier New" w:hAnsi="Courier New" w:cs="Courier New"/>
                <w:sz w:val="22"/>
                <w:szCs w:val="22"/>
              </w:rPr>
              <w:t>0,0</w:t>
            </w:r>
          </w:p>
        </w:tc>
        <w:tc>
          <w:tcPr>
            <w:tcW w:w="1275" w:type="dxa"/>
            <w:shd w:val="clear" w:color="auto" w:fill="auto"/>
          </w:tcPr>
          <w:p w14:paraId="453F68E1" w14:textId="0A4B1F7A" w:rsidR="00531E7C" w:rsidRPr="006855D4" w:rsidRDefault="00531E7C" w:rsidP="00531E7C">
            <w:pPr>
              <w:pStyle w:val="ac"/>
              <w:shd w:val="clear" w:color="auto" w:fill="FFFFFF" w:themeFill="background1"/>
              <w:ind w:firstLine="0"/>
              <w:jc w:val="center"/>
              <w:rPr>
                <w:rFonts w:ascii="Courier New" w:hAnsi="Courier New" w:cs="Courier New"/>
                <w:sz w:val="22"/>
                <w:szCs w:val="22"/>
              </w:rPr>
            </w:pPr>
            <w:r w:rsidRPr="006855D4">
              <w:rPr>
                <w:rFonts w:ascii="Courier New" w:hAnsi="Courier New" w:cs="Courier New"/>
                <w:sz w:val="22"/>
                <w:szCs w:val="22"/>
              </w:rPr>
              <w:t>0,0</w:t>
            </w:r>
          </w:p>
        </w:tc>
        <w:tc>
          <w:tcPr>
            <w:tcW w:w="1184" w:type="dxa"/>
            <w:shd w:val="clear" w:color="auto" w:fill="auto"/>
          </w:tcPr>
          <w:p w14:paraId="2CA760B3" w14:textId="63BB045B" w:rsidR="00531E7C" w:rsidRPr="006855D4" w:rsidRDefault="00531E7C" w:rsidP="00531E7C">
            <w:pPr>
              <w:pStyle w:val="ac"/>
              <w:shd w:val="clear" w:color="auto" w:fill="FFFFFF" w:themeFill="background1"/>
              <w:ind w:firstLine="0"/>
              <w:jc w:val="center"/>
              <w:rPr>
                <w:rFonts w:ascii="Courier New" w:hAnsi="Courier New" w:cs="Courier New"/>
                <w:sz w:val="22"/>
                <w:szCs w:val="22"/>
              </w:rPr>
            </w:pPr>
            <w:r w:rsidRPr="006855D4">
              <w:rPr>
                <w:rFonts w:ascii="Courier New" w:hAnsi="Courier New" w:cs="Courier New"/>
                <w:sz w:val="22"/>
                <w:szCs w:val="22"/>
              </w:rPr>
              <w:t>0,0</w:t>
            </w:r>
          </w:p>
        </w:tc>
        <w:tc>
          <w:tcPr>
            <w:tcW w:w="1131" w:type="dxa"/>
            <w:shd w:val="clear" w:color="auto" w:fill="auto"/>
          </w:tcPr>
          <w:p w14:paraId="2C357F28" w14:textId="18A2FF70" w:rsidR="00531E7C" w:rsidRPr="006855D4" w:rsidRDefault="00531E7C" w:rsidP="00531E7C">
            <w:pPr>
              <w:pStyle w:val="ac"/>
              <w:shd w:val="clear" w:color="auto" w:fill="FFFFFF" w:themeFill="background1"/>
              <w:ind w:firstLine="0"/>
              <w:jc w:val="center"/>
              <w:rPr>
                <w:rFonts w:ascii="Courier New" w:hAnsi="Courier New" w:cs="Courier New"/>
                <w:sz w:val="22"/>
                <w:szCs w:val="22"/>
              </w:rPr>
            </w:pPr>
            <w:r w:rsidRPr="006855D4">
              <w:rPr>
                <w:rFonts w:ascii="Courier New" w:hAnsi="Courier New" w:cs="Courier New"/>
                <w:sz w:val="22"/>
                <w:szCs w:val="22"/>
              </w:rPr>
              <w:t>0,0</w:t>
            </w:r>
          </w:p>
        </w:tc>
        <w:tc>
          <w:tcPr>
            <w:tcW w:w="1134" w:type="dxa"/>
            <w:shd w:val="clear" w:color="auto" w:fill="auto"/>
          </w:tcPr>
          <w:p w14:paraId="1B5BE9FD" w14:textId="402E2023" w:rsidR="00531E7C" w:rsidRPr="006855D4" w:rsidRDefault="00531E7C" w:rsidP="00531E7C">
            <w:pPr>
              <w:pStyle w:val="ac"/>
              <w:shd w:val="clear" w:color="auto" w:fill="FFFFFF" w:themeFill="background1"/>
              <w:ind w:firstLine="0"/>
              <w:jc w:val="center"/>
              <w:rPr>
                <w:rFonts w:ascii="Courier New" w:hAnsi="Courier New" w:cs="Courier New"/>
                <w:sz w:val="22"/>
                <w:szCs w:val="22"/>
              </w:rPr>
            </w:pPr>
            <w:r w:rsidRPr="006855D4">
              <w:rPr>
                <w:rFonts w:ascii="Courier New" w:hAnsi="Courier New" w:cs="Courier New"/>
                <w:sz w:val="22"/>
                <w:szCs w:val="22"/>
              </w:rPr>
              <w:t>0,0</w:t>
            </w:r>
          </w:p>
        </w:tc>
      </w:tr>
      <w:tr w:rsidR="00531E7C" w:rsidRPr="006855D4" w14:paraId="3012EFCC" w14:textId="77777777" w:rsidTr="00185A3F">
        <w:tc>
          <w:tcPr>
            <w:tcW w:w="988" w:type="dxa"/>
            <w:vMerge/>
            <w:shd w:val="clear" w:color="auto" w:fill="auto"/>
          </w:tcPr>
          <w:p w14:paraId="7795E7A7" w14:textId="77777777" w:rsidR="00531E7C" w:rsidRPr="006855D4" w:rsidRDefault="00531E7C" w:rsidP="00531E7C">
            <w:pPr>
              <w:pStyle w:val="ac"/>
              <w:shd w:val="clear" w:color="auto" w:fill="FFFFFF" w:themeFill="background1"/>
              <w:ind w:firstLine="0"/>
              <w:jc w:val="center"/>
              <w:rPr>
                <w:rFonts w:ascii="Courier New" w:hAnsi="Courier New" w:cs="Courier New"/>
                <w:sz w:val="22"/>
                <w:szCs w:val="22"/>
              </w:rPr>
            </w:pPr>
          </w:p>
        </w:tc>
        <w:tc>
          <w:tcPr>
            <w:tcW w:w="3827" w:type="dxa"/>
            <w:vMerge/>
            <w:shd w:val="clear" w:color="auto" w:fill="auto"/>
          </w:tcPr>
          <w:p w14:paraId="4CE4DC4A" w14:textId="77777777" w:rsidR="00531E7C" w:rsidRPr="006855D4" w:rsidRDefault="00531E7C" w:rsidP="00531E7C">
            <w:pPr>
              <w:pStyle w:val="ac"/>
              <w:shd w:val="clear" w:color="auto" w:fill="FFFFFF" w:themeFill="background1"/>
              <w:ind w:firstLine="0"/>
              <w:jc w:val="center"/>
              <w:rPr>
                <w:rFonts w:ascii="Courier New" w:hAnsi="Courier New" w:cs="Courier New"/>
                <w:sz w:val="22"/>
                <w:szCs w:val="22"/>
              </w:rPr>
            </w:pPr>
          </w:p>
        </w:tc>
        <w:tc>
          <w:tcPr>
            <w:tcW w:w="1275" w:type="dxa"/>
            <w:vMerge/>
            <w:shd w:val="clear" w:color="auto" w:fill="auto"/>
          </w:tcPr>
          <w:p w14:paraId="02E3EF02" w14:textId="77777777" w:rsidR="00531E7C" w:rsidRPr="006855D4" w:rsidRDefault="00531E7C" w:rsidP="00531E7C">
            <w:pPr>
              <w:pStyle w:val="ac"/>
              <w:shd w:val="clear" w:color="auto" w:fill="FFFFFF" w:themeFill="background1"/>
              <w:ind w:firstLine="0"/>
              <w:jc w:val="center"/>
              <w:rPr>
                <w:rFonts w:ascii="Courier New" w:hAnsi="Courier New" w:cs="Courier New"/>
                <w:sz w:val="22"/>
                <w:szCs w:val="22"/>
              </w:rPr>
            </w:pPr>
          </w:p>
        </w:tc>
        <w:tc>
          <w:tcPr>
            <w:tcW w:w="1701" w:type="dxa"/>
            <w:shd w:val="clear" w:color="auto" w:fill="auto"/>
          </w:tcPr>
          <w:p w14:paraId="7D54D752" w14:textId="6186264C" w:rsidR="00531E7C" w:rsidRPr="006855D4" w:rsidRDefault="00531E7C" w:rsidP="00531E7C">
            <w:pPr>
              <w:pStyle w:val="ac"/>
              <w:shd w:val="clear" w:color="auto" w:fill="FFFFFF" w:themeFill="background1"/>
              <w:ind w:firstLine="0"/>
              <w:jc w:val="center"/>
              <w:rPr>
                <w:rFonts w:ascii="Courier New" w:hAnsi="Courier New" w:cs="Courier New"/>
                <w:sz w:val="22"/>
              </w:rPr>
            </w:pPr>
            <w:r w:rsidRPr="006855D4">
              <w:rPr>
                <w:rFonts w:ascii="Courier New" w:hAnsi="Courier New" w:cs="Courier New"/>
                <w:sz w:val="22"/>
              </w:rPr>
              <w:t xml:space="preserve">Областной бюджет </w:t>
            </w:r>
          </w:p>
        </w:tc>
        <w:tc>
          <w:tcPr>
            <w:tcW w:w="1134" w:type="dxa"/>
            <w:shd w:val="clear" w:color="auto" w:fill="auto"/>
          </w:tcPr>
          <w:p w14:paraId="3AD55C74" w14:textId="66430B0B" w:rsidR="00531E7C" w:rsidRPr="006855D4" w:rsidRDefault="00531E7C" w:rsidP="00531E7C">
            <w:pPr>
              <w:pStyle w:val="ac"/>
              <w:shd w:val="clear" w:color="auto" w:fill="FFFFFF" w:themeFill="background1"/>
              <w:ind w:firstLine="0"/>
              <w:jc w:val="center"/>
              <w:rPr>
                <w:rFonts w:ascii="Courier New" w:hAnsi="Courier New" w:cs="Courier New"/>
                <w:sz w:val="22"/>
                <w:szCs w:val="22"/>
              </w:rPr>
            </w:pPr>
            <w:r w:rsidRPr="006855D4">
              <w:rPr>
                <w:rFonts w:ascii="Courier New" w:hAnsi="Courier New" w:cs="Courier New"/>
                <w:sz w:val="22"/>
                <w:szCs w:val="22"/>
              </w:rPr>
              <w:t>0,0</w:t>
            </w:r>
          </w:p>
        </w:tc>
        <w:tc>
          <w:tcPr>
            <w:tcW w:w="1135" w:type="dxa"/>
            <w:shd w:val="clear" w:color="auto" w:fill="auto"/>
          </w:tcPr>
          <w:p w14:paraId="26489BB1" w14:textId="350B856E" w:rsidR="00531E7C" w:rsidRPr="006855D4" w:rsidRDefault="00531E7C" w:rsidP="00531E7C">
            <w:pPr>
              <w:pStyle w:val="ac"/>
              <w:shd w:val="clear" w:color="auto" w:fill="FFFFFF" w:themeFill="background1"/>
              <w:ind w:firstLine="0"/>
              <w:jc w:val="center"/>
              <w:rPr>
                <w:rFonts w:ascii="Courier New" w:hAnsi="Courier New" w:cs="Courier New"/>
                <w:sz w:val="22"/>
                <w:szCs w:val="22"/>
              </w:rPr>
            </w:pPr>
            <w:r w:rsidRPr="006855D4">
              <w:rPr>
                <w:rFonts w:ascii="Courier New" w:hAnsi="Courier New" w:cs="Courier New"/>
                <w:sz w:val="22"/>
                <w:szCs w:val="22"/>
              </w:rPr>
              <w:t>0,0</w:t>
            </w:r>
          </w:p>
        </w:tc>
        <w:tc>
          <w:tcPr>
            <w:tcW w:w="1275" w:type="dxa"/>
            <w:shd w:val="clear" w:color="auto" w:fill="auto"/>
          </w:tcPr>
          <w:p w14:paraId="4A89AF11" w14:textId="160A9E09" w:rsidR="00531E7C" w:rsidRPr="006855D4" w:rsidRDefault="00531E7C" w:rsidP="00531E7C">
            <w:pPr>
              <w:pStyle w:val="ac"/>
              <w:shd w:val="clear" w:color="auto" w:fill="FFFFFF" w:themeFill="background1"/>
              <w:ind w:firstLine="0"/>
              <w:jc w:val="center"/>
              <w:rPr>
                <w:rFonts w:ascii="Courier New" w:hAnsi="Courier New" w:cs="Courier New"/>
                <w:sz w:val="22"/>
                <w:szCs w:val="22"/>
              </w:rPr>
            </w:pPr>
            <w:r w:rsidRPr="006855D4">
              <w:rPr>
                <w:rFonts w:ascii="Courier New" w:hAnsi="Courier New" w:cs="Courier New"/>
                <w:sz w:val="22"/>
                <w:szCs w:val="22"/>
              </w:rPr>
              <w:t>0,0</w:t>
            </w:r>
          </w:p>
        </w:tc>
        <w:tc>
          <w:tcPr>
            <w:tcW w:w="1184" w:type="dxa"/>
            <w:shd w:val="clear" w:color="auto" w:fill="auto"/>
          </w:tcPr>
          <w:p w14:paraId="1F0DE9E2" w14:textId="4493BE40" w:rsidR="00531E7C" w:rsidRPr="006855D4" w:rsidRDefault="00531E7C" w:rsidP="00531E7C">
            <w:pPr>
              <w:pStyle w:val="ac"/>
              <w:shd w:val="clear" w:color="auto" w:fill="FFFFFF" w:themeFill="background1"/>
              <w:ind w:firstLine="0"/>
              <w:jc w:val="center"/>
              <w:rPr>
                <w:rFonts w:ascii="Courier New" w:hAnsi="Courier New" w:cs="Courier New"/>
                <w:sz w:val="22"/>
                <w:szCs w:val="22"/>
              </w:rPr>
            </w:pPr>
            <w:r w:rsidRPr="006855D4">
              <w:rPr>
                <w:rFonts w:ascii="Courier New" w:hAnsi="Courier New" w:cs="Courier New"/>
                <w:sz w:val="22"/>
                <w:szCs w:val="22"/>
              </w:rPr>
              <w:t>0,0</w:t>
            </w:r>
          </w:p>
        </w:tc>
        <w:tc>
          <w:tcPr>
            <w:tcW w:w="1131" w:type="dxa"/>
            <w:shd w:val="clear" w:color="auto" w:fill="auto"/>
          </w:tcPr>
          <w:p w14:paraId="73D23A3F" w14:textId="72F6676D" w:rsidR="00531E7C" w:rsidRPr="006855D4" w:rsidRDefault="00531E7C" w:rsidP="00531E7C">
            <w:pPr>
              <w:pStyle w:val="ac"/>
              <w:shd w:val="clear" w:color="auto" w:fill="FFFFFF" w:themeFill="background1"/>
              <w:ind w:firstLine="0"/>
              <w:jc w:val="center"/>
              <w:rPr>
                <w:rFonts w:ascii="Courier New" w:hAnsi="Courier New" w:cs="Courier New"/>
                <w:sz w:val="22"/>
                <w:szCs w:val="22"/>
              </w:rPr>
            </w:pPr>
            <w:r w:rsidRPr="006855D4">
              <w:rPr>
                <w:rFonts w:ascii="Courier New" w:hAnsi="Courier New" w:cs="Courier New"/>
                <w:sz w:val="22"/>
                <w:szCs w:val="22"/>
              </w:rPr>
              <w:t>0,0</w:t>
            </w:r>
          </w:p>
        </w:tc>
        <w:tc>
          <w:tcPr>
            <w:tcW w:w="1134" w:type="dxa"/>
            <w:shd w:val="clear" w:color="auto" w:fill="auto"/>
          </w:tcPr>
          <w:p w14:paraId="63117719" w14:textId="71EABA0E" w:rsidR="00531E7C" w:rsidRPr="006855D4" w:rsidRDefault="00531E7C" w:rsidP="00531E7C">
            <w:pPr>
              <w:pStyle w:val="ac"/>
              <w:shd w:val="clear" w:color="auto" w:fill="FFFFFF" w:themeFill="background1"/>
              <w:ind w:firstLine="0"/>
              <w:jc w:val="center"/>
              <w:rPr>
                <w:rFonts w:ascii="Courier New" w:hAnsi="Courier New" w:cs="Courier New"/>
                <w:sz w:val="22"/>
                <w:szCs w:val="22"/>
              </w:rPr>
            </w:pPr>
            <w:r w:rsidRPr="006855D4">
              <w:rPr>
                <w:rFonts w:ascii="Courier New" w:hAnsi="Courier New" w:cs="Courier New"/>
                <w:sz w:val="22"/>
                <w:szCs w:val="22"/>
              </w:rPr>
              <w:t>0,0</w:t>
            </w:r>
          </w:p>
        </w:tc>
      </w:tr>
      <w:tr w:rsidR="00531E7C" w:rsidRPr="006855D4" w14:paraId="1EA283CE" w14:textId="77777777" w:rsidTr="00185A3F">
        <w:tc>
          <w:tcPr>
            <w:tcW w:w="988" w:type="dxa"/>
            <w:vMerge/>
            <w:shd w:val="clear" w:color="auto" w:fill="auto"/>
          </w:tcPr>
          <w:p w14:paraId="615E699F" w14:textId="77777777" w:rsidR="00531E7C" w:rsidRPr="006855D4" w:rsidRDefault="00531E7C" w:rsidP="00531E7C">
            <w:pPr>
              <w:pStyle w:val="ac"/>
              <w:shd w:val="clear" w:color="auto" w:fill="FFFFFF" w:themeFill="background1"/>
              <w:ind w:firstLine="0"/>
              <w:jc w:val="center"/>
              <w:rPr>
                <w:rFonts w:ascii="Courier New" w:hAnsi="Courier New" w:cs="Courier New"/>
                <w:sz w:val="22"/>
                <w:szCs w:val="22"/>
              </w:rPr>
            </w:pPr>
          </w:p>
        </w:tc>
        <w:tc>
          <w:tcPr>
            <w:tcW w:w="3827" w:type="dxa"/>
            <w:vMerge/>
            <w:shd w:val="clear" w:color="auto" w:fill="auto"/>
          </w:tcPr>
          <w:p w14:paraId="7E06D12C" w14:textId="77777777" w:rsidR="00531E7C" w:rsidRPr="006855D4" w:rsidRDefault="00531E7C" w:rsidP="00531E7C">
            <w:pPr>
              <w:pStyle w:val="ac"/>
              <w:shd w:val="clear" w:color="auto" w:fill="FFFFFF" w:themeFill="background1"/>
              <w:ind w:firstLine="0"/>
              <w:jc w:val="center"/>
              <w:rPr>
                <w:rFonts w:ascii="Courier New" w:hAnsi="Courier New" w:cs="Courier New"/>
                <w:sz w:val="22"/>
                <w:szCs w:val="22"/>
              </w:rPr>
            </w:pPr>
          </w:p>
        </w:tc>
        <w:tc>
          <w:tcPr>
            <w:tcW w:w="1275" w:type="dxa"/>
            <w:vMerge/>
            <w:shd w:val="clear" w:color="auto" w:fill="auto"/>
          </w:tcPr>
          <w:p w14:paraId="66939213" w14:textId="77777777" w:rsidR="00531E7C" w:rsidRPr="006855D4" w:rsidRDefault="00531E7C" w:rsidP="00531E7C">
            <w:pPr>
              <w:pStyle w:val="ac"/>
              <w:shd w:val="clear" w:color="auto" w:fill="FFFFFF" w:themeFill="background1"/>
              <w:ind w:firstLine="0"/>
              <w:jc w:val="center"/>
              <w:rPr>
                <w:rFonts w:ascii="Courier New" w:hAnsi="Courier New" w:cs="Courier New"/>
                <w:sz w:val="22"/>
                <w:szCs w:val="22"/>
              </w:rPr>
            </w:pPr>
          </w:p>
        </w:tc>
        <w:tc>
          <w:tcPr>
            <w:tcW w:w="1701" w:type="dxa"/>
            <w:shd w:val="clear" w:color="auto" w:fill="auto"/>
          </w:tcPr>
          <w:p w14:paraId="4657BDF1" w14:textId="5BA734B3" w:rsidR="00531E7C" w:rsidRPr="006855D4" w:rsidRDefault="00531E7C" w:rsidP="00531E7C">
            <w:pPr>
              <w:pStyle w:val="ac"/>
              <w:shd w:val="clear" w:color="auto" w:fill="FFFFFF" w:themeFill="background1"/>
              <w:ind w:firstLine="0"/>
              <w:jc w:val="center"/>
              <w:rPr>
                <w:rFonts w:ascii="Courier New" w:hAnsi="Courier New" w:cs="Courier New"/>
                <w:sz w:val="22"/>
              </w:rPr>
            </w:pPr>
            <w:r w:rsidRPr="006855D4">
              <w:rPr>
                <w:rFonts w:ascii="Courier New" w:hAnsi="Courier New" w:cs="Courier New"/>
                <w:sz w:val="22"/>
              </w:rPr>
              <w:t>Местный бюджет</w:t>
            </w:r>
          </w:p>
        </w:tc>
        <w:tc>
          <w:tcPr>
            <w:tcW w:w="1134" w:type="dxa"/>
            <w:shd w:val="clear" w:color="auto" w:fill="auto"/>
          </w:tcPr>
          <w:p w14:paraId="2F1E94A1" w14:textId="0D5CD296" w:rsidR="00531E7C" w:rsidRPr="006855D4" w:rsidRDefault="00C751C8" w:rsidP="00531E7C">
            <w:pPr>
              <w:pStyle w:val="ac"/>
              <w:shd w:val="clear" w:color="auto" w:fill="FFFFFF" w:themeFill="background1"/>
              <w:ind w:firstLine="0"/>
              <w:jc w:val="center"/>
              <w:rPr>
                <w:rFonts w:ascii="Courier New" w:hAnsi="Courier New" w:cs="Courier New"/>
                <w:sz w:val="22"/>
                <w:szCs w:val="22"/>
              </w:rPr>
            </w:pPr>
            <w:r>
              <w:rPr>
                <w:rFonts w:ascii="Courier New" w:hAnsi="Courier New" w:cs="Courier New"/>
                <w:sz w:val="22"/>
                <w:szCs w:val="22"/>
              </w:rPr>
              <w:t>78831,8</w:t>
            </w:r>
          </w:p>
        </w:tc>
        <w:tc>
          <w:tcPr>
            <w:tcW w:w="1135" w:type="dxa"/>
            <w:shd w:val="clear" w:color="auto" w:fill="auto"/>
          </w:tcPr>
          <w:p w14:paraId="4338A24E" w14:textId="579916D7" w:rsidR="00531E7C" w:rsidRPr="006855D4" w:rsidRDefault="00531E7C" w:rsidP="00531E7C">
            <w:pPr>
              <w:pStyle w:val="ac"/>
              <w:shd w:val="clear" w:color="auto" w:fill="FFFFFF" w:themeFill="background1"/>
              <w:ind w:firstLine="0"/>
              <w:jc w:val="center"/>
              <w:rPr>
                <w:rFonts w:ascii="Courier New" w:hAnsi="Courier New" w:cs="Courier New"/>
                <w:sz w:val="22"/>
                <w:szCs w:val="22"/>
              </w:rPr>
            </w:pPr>
            <w:r w:rsidRPr="006855D4">
              <w:rPr>
                <w:rFonts w:ascii="Courier New" w:hAnsi="Courier New" w:cs="Courier New"/>
                <w:sz w:val="22"/>
                <w:szCs w:val="22"/>
              </w:rPr>
              <w:t>730</w:t>
            </w:r>
            <w:r>
              <w:rPr>
                <w:rFonts w:ascii="Courier New" w:hAnsi="Courier New" w:cs="Courier New"/>
                <w:sz w:val="22"/>
                <w:szCs w:val="22"/>
              </w:rPr>
              <w:t>90,0</w:t>
            </w:r>
          </w:p>
        </w:tc>
        <w:tc>
          <w:tcPr>
            <w:tcW w:w="1275" w:type="dxa"/>
            <w:shd w:val="clear" w:color="auto" w:fill="auto"/>
          </w:tcPr>
          <w:p w14:paraId="6EB75E8E" w14:textId="61D14539" w:rsidR="00531E7C" w:rsidRPr="006855D4" w:rsidRDefault="00531E7C" w:rsidP="00531E7C">
            <w:pPr>
              <w:pStyle w:val="ac"/>
              <w:shd w:val="clear" w:color="auto" w:fill="FFFFFF" w:themeFill="background1"/>
              <w:ind w:firstLine="0"/>
              <w:jc w:val="center"/>
              <w:rPr>
                <w:rFonts w:ascii="Courier New" w:hAnsi="Courier New" w:cs="Courier New"/>
                <w:sz w:val="22"/>
                <w:szCs w:val="22"/>
              </w:rPr>
            </w:pPr>
            <w:r w:rsidRPr="006855D4">
              <w:rPr>
                <w:rFonts w:ascii="Courier New" w:hAnsi="Courier New" w:cs="Courier New"/>
                <w:sz w:val="22"/>
                <w:szCs w:val="22"/>
              </w:rPr>
              <w:t>73124,</w:t>
            </w:r>
            <w:r>
              <w:rPr>
                <w:rFonts w:ascii="Courier New" w:hAnsi="Courier New" w:cs="Courier New"/>
                <w:sz w:val="22"/>
                <w:szCs w:val="22"/>
              </w:rPr>
              <w:t>3</w:t>
            </w:r>
          </w:p>
        </w:tc>
        <w:tc>
          <w:tcPr>
            <w:tcW w:w="1184" w:type="dxa"/>
            <w:shd w:val="clear" w:color="auto" w:fill="auto"/>
          </w:tcPr>
          <w:p w14:paraId="0BB34DB9" w14:textId="0C61AA28" w:rsidR="00531E7C" w:rsidRPr="006855D4" w:rsidRDefault="00531E7C" w:rsidP="00531E7C">
            <w:pPr>
              <w:pStyle w:val="ac"/>
              <w:shd w:val="clear" w:color="auto" w:fill="FFFFFF" w:themeFill="background1"/>
              <w:ind w:firstLine="0"/>
              <w:jc w:val="center"/>
              <w:rPr>
                <w:rFonts w:ascii="Courier New" w:hAnsi="Courier New" w:cs="Courier New"/>
                <w:sz w:val="22"/>
                <w:szCs w:val="22"/>
              </w:rPr>
            </w:pPr>
            <w:r w:rsidRPr="00275D4D">
              <w:rPr>
                <w:rFonts w:ascii="Courier New" w:hAnsi="Courier New" w:cs="Courier New"/>
                <w:sz w:val="22"/>
                <w:szCs w:val="22"/>
              </w:rPr>
              <w:t>73124,3</w:t>
            </w:r>
          </w:p>
        </w:tc>
        <w:tc>
          <w:tcPr>
            <w:tcW w:w="1131" w:type="dxa"/>
            <w:shd w:val="clear" w:color="auto" w:fill="auto"/>
          </w:tcPr>
          <w:p w14:paraId="78B9677A" w14:textId="40F6552D" w:rsidR="00531E7C" w:rsidRPr="006855D4" w:rsidRDefault="00531E7C" w:rsidP="00531E7C">
            <w:pPr>
              <w:pStyle w:val="ac"/>
              <w:shd w:val="clear" w:color="auto" w:fill="FFFFFF" w:themeFill="background1"/>
              <w:ind w:firstLine="0"/>
              <w:jc w:val="center"/>
              <w:rPr>
                <w:rFonts w:ascii="Courier New" w:hAnsi="Courier New" w:cs="Courier New"/>
                <w:sz w:val="22"/>
                <w:szCs w:val="22"/>
              </w:rPr>
            </w:pPr>
            <w:r w:rsidRPr="00275D4D">
              <w:rPr>
                <w:rFonts w:ascii="Courier New" w:hAnsi="Courier New" w:cs="Courier New"/>
                <w:sz w:val="22"/>
                <w:szCs w:val="22"/>
              </w:rPr>
              <w:t>73124,3</w:t>
            </w:r>
          </w:p>
        </w:tc>
        <w:tc>
          <w:tcPr>
            <w:tcW w:w="1134" w:type="dxa"/>
            <w:shd w:val="clear" w:color="auto" w:fill="auto"/>
          </w:tcPr>
          <w:p w14:paraId="7BC3B924" w14:textId="30395B40" w:rsidR="00531E7C" w:rsidRPr="006855D4" w:rsidRDefault="00531E7C" w:rsidP="00531E7C">
            <w:pPr>
              <w:pStyle w:val="ac"/>
              <w:shd w:val="clear" w:color="auto" w:fill="FFFFFF" w:themeFill="background1"/>
              <w:ind w:firstLine="0"/>
              <w:jc w:val="center"/>
              <w:rPr>
                <w:rFonts w:ascii="Courier New" w:hAnsi="Courier New" w:cs="Courier New"/>
                <w:sz w:val="22"/>
                <w:szCs w:val="22"/>
              </w:rPr>
            </w:pPr>
            <w:r w:rsidRPr="00275D4D">
              <w:rPr>
                <w:rFonts w:ascii="Courier New" w:hAnsi="Courier New" w:cs="Courier New"/>
                <w:sz w:val="22"/>
                <w:szCs w:val="22"/>
              </w:rPr>
              <w:t>73124,3</w:t>
            </w:r>
          </w:p>
        </w:tc>
      </w:tr>
      <w:tr w:rsidR="00531E7C" w:rsidRPr="006855D4" w14:paraId="012E43D9" w14:textId="77777777" w:rsidTr="00185A3F">
        <w:tc>
          <w:tcPr>
            <w:tcW w:w="988" w:type="dxa"/>
            <w:vMerge w:val="restart"/>
            <w:shd w:val="clear" w:color="auto" w:fill="auto"/>
          </w:tcPr>
          <w:p w14:paraId="48D30968" w14:textId="3F58A078" w:rsidR="00531E7C" w:rsidRPr="006855D4" w:rsidRDefault="00531E7C" w:rsidP="00531E7C">
            <w:pPr>
              <w:pStyle w:val="ac"/>
              <w:shd w:val="clear" w:color="auto" w:fill="FFFFFF" w:themeFill="background1"/>
              <w:ind w:firstLine="0"/>
              <w:jc w:val="center"/>
              <w:rPr>
                <w:rFonts w:ascii="Courier New" w:hAnsi="Courier New" w:cs="Courier New"/>
                <w:sz w:val="22"/>
                <w:szCs w:val="22"/>
              </w:rPr>
            </w:pPr>
            <w:r>
              <w:rPr>
                <w:rFonts w:ascii="Courier New" w:hAnsi="Courier New" w:cs="Courier New"/>
                <w:sz w:val="22"/>
                <w:szCs w:val="22"/>
              </w:rPr>
              <w:t>1.4.1</w:t>
            </w:r>
          </w:p>
        </w:tc>
        <w:tc>
          <w:tcPr>
            <w:tcW w:w="3827" w:type="dxa"/>
            <w:vMerge w:val="restart"/>
            <w:shd w:val="clear" w:color="auto" w:fill="auto"/>
          </w:tcPr>
          <w:p w14:paraId="631CA615" w14:textId="732B2A8F" w:rsidR="00531E7C" w:rsidRPr="006855D4" w:rsidRDefault="00531E7C" w:rsidP="00531E7C">
            <w:pPr>
              <w:pStyle w:val="ac"/>
              <w:shd w:val="clear" w:color="auto" w:fill="FFFFFF" w:themeFill="background1"/>
              <w:ind w:firstLine="0"/>
              <w:jc w:val="center"/>
              <w:rPr>
                <w:rFonts w:ascii="Courier New" w:hAnsi="Courier New" w:cs="Courier New"/>
                <w:sz w:val="22"/>
                <w:szCs w:val="22"/>
              </w:rPr>
            </w:pPr>
            <w:r>
              <w:rPr>
                <w:rFonts w:ascii="Courier New" w:hAnsi="Courier New" w:cs="Courier New"/>
                <w:sz w:val="22"/>
                <w:szCs w:val="22"/>
              </w:rPr>
              <w:t>Финансовое обеспечение выполнения функций органов местного самоуправления</w:t>
            </w:r>
          </w:p>
        </w:tc>
        <w:tc>
          <w:tcPr>
            <w:tcW w:w="1275" w:type="dxa"/>
            <w:vMerge w:val="restart"/>
            <w:shd w:val="clear" w:color="auto" w:fill="auto"/>
          </w:tcPr>
          <w:p w14:paraId="5D1C6285" w14:textId="5F95F972" w:rsidR="00531E7C" w:rsidRPr="006855D4" w:rsidRDefault="00531E7C" w:rsidP="00531E7C">
            <w:pPr>
              <w:pStyle w:val="ac"/>
              <w:shd w:val="clear" w:color="auto" w:fill="FFFFFF" w:themeFill="background1"/>
              <w:ind w:firstLine="0"/>
              <w:jc w:val="center"/>
              <w:rPr>
                <w:rFonts w:ascii="Courier New" w:hAnsi="Courier New" w:cs="Courier New"/>
                <w:sz w:val="22"/>
                <w:szCs w:val="22"/>
              </w:rPr>
            </w:pPr>
            <w:r>
              <w:rPr>
                <w:rFonts w:ascii="Courier New" w:hAnsi="Courier New" w:cs="Courier New"/>
                <w:sz w:val="22"/>
                <w:szCs w:val="22"/>
              </w:rPr>
              <w:t>комитет</w:t>
            </w:r>
          </w:p>
        </w:tc>
        <w:tc>
          <w:tcPr>
            <w:tcW w:w="1701" w:type="dxa"/>
            <w:shd w:val="clear" w:color="auto" w:fill="auto"/>
          </w:tcPr>
          <w:p w14:paraId="24FC81ED" w14:textId="20C27E1C" w:rsidR="00531E7C" w:rsidRPr="006855D4" w:rsidRDefault="00531E7C" w:rsidP="00531E7C">
            <w:pPr>
              <w:pStyle w:val="ac"/>
              <w:shd w:val="clear" w:color="auto" w:fill="FFFFFF" w:themeFill="background1"/>
              <w:ind w:firstLine="0"/>
              <w:jc w:val="center"/>
              <w:rPr>
                <w:rFonts w:ascii="Courier New" w:hAnsi="Courier New" w:cs="Courier New"/>
                <w:sz w:val="22"/>
              </w:rPr>
            </w:pPr>
            <w:r w:rsidRPr="006855D4">
              <w:rPr>
                <w:rFonts w:ascii="Courier New" w:hAnsi="Courier New" w:cs="Courier New"/>
                <w:sz w:val="22"/>
              </w:rPr>
              <w:t>Всего, в том числе:</w:t>
            </w:r>
          </w:p>
        </w:tc>
        <w:tc>
          <w:tcPr>
            <w:tcW w:w="1134" w:type="dxa"/>
            <w:shd w:val="clear" w:color="auto" w:fill="auto"/>
          </w:tcPr>
          <w:p w14:paraId="0611335F" w14:textId="5B526363" w:rsidR="00531E7C" w:rsidRPr="006855D4" w:rsidRDefault="00C751C8" w:rsidP="00531E7C">
            <w:pPr>
              <w:pStyle w:val="ac"/>
              <w:shd w:val="clear" w:color="auto" w:fill="FFFFFF" w:themeFill="background1"/>
              <w:ind w:firstLine="0"/>
              <w:jc w:val="center"/>
              <w:rPr>
                <w:rFonts w:ascii="Courier New" w:hAnsi="Courier New" w:cs="Courier New"/>
                <w:sz w:val="22"/>
                <w:szCs w:val="22"/>
              </w:rPr>
            </w:pPr>
            <w:r>
              <w:rPr>
                <w:rFonts w:ascii="Courier New" w:hAnsi="Courier New" w:cs="Courier New"/>
                <w:sz w:val="22"/>
                <w:szCs w:val="22"/>
              </w:rPr>
              <w:t>78831,8</w:t>
            </w:r>
          </w:p>
        </w:tc>
        <w:tc>
          <w:tcPr>
            <w:tcW w:w="1135" w:type="dxa"/>
            <w:shd w:val="clear" w:color="auto" w:fill="auto"/>
          </w:tcPr>
          <w:p w14:paraId="5CEC87EB" w14:textId="4837C07B" w:rsidR="00531E7C" w:rsidRPr="006855D4" w:rsidRDefault="00531E7C" w:rsidP="00531E7C">
            <w:pPr>
              <w:pStyle w:val="ac"/>
              <w:shd w:val="clear" w:color="auto" w:fill="FFFFFF" w:themeFill="background1"/>
              <w:ind w:firstLine="0"/>
              <w:jc w:val="center"/>
              <w:rPr>
                <w:rFonts w:ascii="Courier New" w:hAnsi="Courier New" w:cs="Courier New"/>
                <w:sz w:val="22"/>
                <w:szCs w:val="22"/>
              </w:rPr>
            </w:pPr>
            <w:r w:rsidRPr="006855D4">
              <w:rPr>
                <w:rFonts w:ascii="Courier New" w:hAnsi="Courier New" w:cs="Courier New"/>
                <w:sz w:val="22"/>
                <w:szCs w:val="22"/>
              </w:rPr>
              <w:t>730</w:t>
            </w:r>
            <w:r>
              <w:rPr>
                <w:rFonts w:ascii="Courier New" w:hAnsi="Courier New" w:cs="Courier New"/>
                <w:sz w:val="22"/>
                <w:szCs w:val="22"/>
              </w:rPr>
              <w:t>90,0</w:t>
            </w:r>
          </w:p>
        </w:tc>
        <w:tc>
          <w:tcPr>
            <w:tcW w:w="1275" w:type="dxa"/>
            <w:shd w:val="clear" w:color="auto" w:fill="auto"/>
          </w:tcPr>
          <w:p w14:paraId="79273C5A" w14:textId="1DDFFD36" w:rsidR="00531E7C" w:rsidRPr="006855D4" w:rsidRDefault="00531E7C" w:rsidP="00531E7C">
            <w:pPr>
              <w:pStyle w:val="ac"/>
              <w:shd w:val="clear" w:color="auto" w:fill="FFFFFF" w:themeFill="background1"/>
              <w:ind w:firstLine="0"/>
              <w:jc w:val="center"/>
              <w:rPr>
                <w:rFonts w:ascii="Courier New" w:hAnsi="Courier New" w:cs="Courier New"/>
                <w:sz w:val="22"/>
                <w:szCs w:val="22"/>
              </w:rPr>
            </w:pPr>
            <w:r w:rsidRPr="006855D4">
              <w:rPr>
                <w:rFonts w:ascii="Courier New" w:hAnsi="Courier New" w:cs="Courier New"/>
                <w:sz w:val="22"/>
                <w:szCs w:val="22"/>
              </w:rPr>
              <w:t>73124,</w:t>
            </w:r>
            <w:r>
              <w:rPr>
                <w:rFonts w:ascii="Courier New" w:hAnsi="Courier New" w:cs="Courier New"/>
                <w:sz w:val="22"/>
                <w:szCs w:val="22"/>
              </w:rPr>
              <w:t>3</w:t>
            </w:r>
          </w:p>
        </w:tc>
        <w:tc>
          <w:tcPr>
            <w:tcW w:w="1184" w:type="dxa"/>
            <w:shd w:val="clear" w:color="auto" w:fill="auto"/>
          </w:tcPr>
          <w:p w14:paraId="71433DCE" w14:textId="3A5260B1" w:rsidR="00531E7C" w:rsidRPr="006855D4" w:rsidRDefault="00531E7C" w:rsidP="00531E7C">
            <w:pPr>
              <w:pStyle w:val="ac"/>
              <w:shd w:val="clear" w:color="auto" w:fill="FFFFFF" w:themeFill="background1"/>
              <w:ind w:firstLine="0"/>
              <w:jc w:val="center"/>
              <w:rPr>
                <w:rFonts w:ascii="Courier New" w:hAnsi="Courier New" w:cs="Courier New"/>
                <w:sz w:val="22"/>
                <w:szCs w:val="22"/>
              </w:rPr>
            </w:pPr>
            <w:r w:rsidRPr="00275D4D">
              <w:rPr>
                <w:rFonts w:ascii="Courier New" w:hAnsi="Courier New" w:cs="Courier New"/>
                <w:sz w:val="22"/>
                <w:szCs w:val="22"/>
              </w:rPr>
              <w:t>73124,3</w:t>
            </w:r>
          </w:p>
        </w:tc>
        <w:tc>
          <w:tcPr>
            <w:tcW w:w="1131" w:type="dxa"/>
            <w:shd w:val="clear" w:color="auto" w:fill="auto"/>
          </w:tcPr>
          <w:p w14:paraId="3BA70471" w14:textId="0CBA506B" w:rsidR="00531E7C" w:rsidRPr="006855D4" w:rsidRDefault="00531E7C" w:rsidP="00531E7C">
            <w:pPr>
              <w:pStyle w:val="ac"/>
              <w:shd w:val="clear" w:color="auto" w:fill="FFFFFF" w:themeFill="background1"/>
              <w:ind w:firstLine="0"/>
              <w:jc w:val="center"/>
              <w:rPr>
                <w:rFonts w:ascii="Courier New" w:hAnsi="Courier New" w:cs="Courier New"/>
                <w:sz w:val="22"/>
                <w:szCs w:val="22"/>
              </w:rPr>
            </w:pPr>
            <w:r w:rsidRPr="00275D4D">
              <w:rPr>
                <w:rFonts w:ascii="Courier New" w:hAnsi="Courier New" w:cs="Courier New"/>
                <w:sz w:val="22"/>
                <w:szCs w:val="22"/>
              </w:rPr>
              <w:t>73124,3</w:t>
            </w:r>
          </w:p>
        </w:tc>
        <w:tc>
          <w:tcPr>
            <w:tcW w:w="1134" w:type="dxa"/>
            <w:shd w:val="clear" w:color="auto" w:fill="auto"/>
          </w:tcPr>
          <w:p w14:paraId="11623F97" w14:textId="7235F63C" w:rsidR="00531E7C" w:rsidRPr="006855D4" w:rsidRDefault="00531E7C" w:rsidP="00531E7C">
            <w:pPr>
              <w:pStyle w:val="ac"/>
              <w:shd w:val="clear" w:color="auto" w:fill="FFFFFF" w:themeFill="background1"/>
              <w:ind w:firstLine="0"/>
              <w:jc w:val="center"/>
              <w:rPr>
                <w:rFonts w:ascii="Courier New" w:hAnsi="Courier New" w:cs="Courier New"/>
                <w:sz w:val="22"/>
                <w:szCs w:val="22"/>
              </w:rPr>
            </w:pPr>
            <w:r w:rsidRPr="00275D4D">
              <w:rPr>
                <w:rFonts w:ascii="Courier New" w:hAnsi="Courier New" w:cs="Courier New"/>
                <w:sz w:val="22"/>
                <w:szCs w:val="22"/>
              </w:rPr>
              <w:t>73124,3</w:t>
            </w:r>
          </w:p>
        </w:tc>
      </w:tr>
      <w:tr w:rsidR="00531E7C" w:rsidRPr="006855D4" w14:paraId="7D6AFEF3" w14:textId="77777777" w:rsidTr="00185A3F">
        <w:tc>
          <w:tcPr>
            <w:tcW w:w="988" w:type="dxa"/>
            <w:vMerge/>
            <w:shd w:val="clear" w:color="auto" w:fill="auto"/>
          </w:tcPr>
          <w:p w14:paraId="30F7F4C3" w14:textId="77777777" w:rsidR="00531E7C" w:rsidRPr="006855D4" w:rsidRDefault="00531E7C" w:rsidP="00531E7C">
            <w:pPr>
              <w:pStyle w:val="ac"/>
              <w:shd w:val="clear" w:color="auto" w:fill="FFFFFF" w:themeFill="background1"/>
              <w:ind w:firstLine="0"/>
              <w:jc w:val="center"/>
              <w:rPr>
                <w:rFonts w:ascii="Courier New" w:hAnsi="Courier New" w:cs="Courier New"/>
                <w:sz w:val="22"/>
                <w:szCs w:val="22"/>
              </w:rPr>
            </w:pPr>
          </w:p>
        </w:tc>
        <w:tc>
          <w:tcPr>
            <w:tcW w:w="3827" w:type="dxa"/>
            <w:vMerge/>
            <w:shd w:val="clear" w:color="auto" w:fill="auto"/>
          </w:tcPr>
          <w:p w14:paraId="3375BD0D" w14:textId="77777777" w:rsidR="00531E7C" w:rsidRPr="006855D4" w:rsidRDefault="00531E7C" w:rsidP="00531E7C">
            <w:pPr>
              <w:pStyle w:val="ac"/>
              <w:shd w:val="clear" w:color="auto" w:fill="FFFFFF" w:themeFill="background1"/>
              <w:ind w:firstLine="0"/>
              <w:jc w:val="center"/>
              <w:rPr>
                <w:rFonts w:ascii="Courier New" w:hAnsi="Courier New" w:cs="Courier New"/>
                <w:sz w:val="22"/>
                <w:szCs w:val="22"/>
              </w:rPr>
            </w:pPr>
          </w:p>
        </w:tc>
        <w:tc>
          <w:tcPr>
            <w:tcW w:w="1275" w:type="dxa"/>
            <w:vMerge/>
            <w:shd w:val="clear" w:color="auto" w:fill="auto"/>
          </w:tcPr>
          <w:p w14:paraId="46E257E4" w14:textId="77777777" w:rsidR="00531E7C" w:rsidRPr="006855D4" w:rsidRDefault="00531E7C" w:rsidP="00531E7C">
            <w:pPr>
              <w:pStyle w:val="ac"/>
              <w:shd w:val="clear" w:color="auto" w:fill="FFFFFF" w:themeFill="background1"/>
              <w:ind w:firstLine="0"/>
              <w:jc w:val="center"/>
              <w:rPr>
                <w:rFonts w:ascii="Courier New" w:hAnsi="Courier New" w:cs="Courier New"/>
                <w:sz w:val="22"/>
                <w:szCs w:val="22"/>
              </w:rPr>
            </w:pPr>
          </w:p>
        </w:tc>
        <w:tc>
          <w:tcPr>
            <w:tcW w:w="1701" w:type="dxa"/>
            <w:shd w:val="clear" w:color="auto" w:fill="auto"/>
          </w:tcPr>
          <w:p w14:paraId="74529A32" w14:textId="228A2561" w:rsidR="00531E7C" w:rsidRPr="006855D4" w:rsidRDefault="00531E7C" w:rsidP="00531E7C">
            <w:pPr>
              <w:pStyle w:val="ac"/>
              <w:shd w:val="clear" w:color="auto" w:fill="FFFFFF" w:themeFill="background1"/>
              <w:ind w:firstLine="0"/>
              <w:jc w:val="center"/>
              <w:rPr>
                <w:rFonts w:ascii="Courier New" w:hAnsi="Courier New" w:cs="Courier New"/>
                <w:sz w:val="22"/>
              </w:rPr>
            </w:pPr>
            <w:r w:rsidRPr="006855D4">
              <w:rPr>
                <w:rFonts w:ascii="Courier New" w:hAnsi="Courier New" w:cs="Courier New"/>
                <w:sz w:val="22"/>
              </w:rPr>
              <w:t xml:space="preserve">Федеральный бюджет </w:t>
            </w:r>
          </w:p>
        </w:tc>
        <w:tc>
          <w:tcPr>
            <w:tcW w:w="1134" w:type="dxa"/>
            <w:shd w:val="clear" w:color="auto" w:fill="auto"/>
          </w:tcPr>
          <w:p w14:paraId="1FF25E3C" w14:textId="28C8CA30" w:rsidR="00531E7C" w:rsidRPr="006855D4" w:rsidRDefault="00531E7C" w:rsidP="00531E7C">
            <w:pPr>
              <w:pStyle w:val="ac"/>
              <w:shd w:val="clear" w:color="auto" w:fill="FFFFFF" w:themeFill="background1"/>
              <w:ind w:firstLine="0"/>
              <w:jc w:val="center"/>
              <w:rPr>
                <w:rFonts w:ascii="Courier New" w:hAnsi="Courier New" w:cs="Courier New"/>
                <w:sz w:val="22"/>
                <w:szCs w:val="22"/>
              </w:rPr>
            </w:pPr>
            <w:r w:rsidRPr="006855D4">
              <w:rPr>
                <w:rFonts w:ascii="Courier New" w:hAnsi="Courier New" w:cs="Courier New"/>
                <w:sz w:val="22"/>
                <w:szCs w:val="22"/>
              </w:rPr>
              <w:t>0,0</w:t>
            </w:r>
          </w:p>
        </w:tc>
        <w:tc>
          <w:tcPr>
            <w:tcW w:w="1135" w:type="dxa"/>
            <w:shd w:val="clear" w:color="auto" w:fill="auto"/>
          </w:tcPr>
          <w:p w14:paraId="3015F732" w14:textId="3A016602" w:rsidR="00531E7C" w:rsidRPr="006855D4" w:rsidRDefault="00531E7C" w:rsidP="00531E7C">
            <w:pPr>
              <w:pStyle w:val="ac"/>
              <w:shd w:val="clear" w:color="auto" w:fill="FFFFFF" w:themeFill="background1"/>
              <w:ind w:firstLine="0"/>
              <w:jc w:val="center"/>
              <w:rPr>
                <w:rFonts w:ascii="Courier New" w:hAnsi="Courier New" w:cs="Courier New"/>
                <w:sz w:val="22"/>
                <w:szCs w:val="22"/>
              </w:rPr>
            </w:pPr>
            <w:r w:rsidRPr="006855D4">
              <w:rPr>
                <w:rFonts w:ascii="Courier New" w:hAnsi="Courier New" w:cs="Courier New"/>
                <w:sz w:val="22"/>
                <w:szCs w:val="22"/>
              </w:rPr>
              <w:t>0,0</w:t>
            </w:r>
          </w:p>
        </w:tc>
        <w:tc>
          <w:tcPr>
            <w:tcW w:w="1275" w:type="dxa"/>
            <w:shd w:val="clear" w:color="auto" w:fill="auto"/>
          </w:tcPr>
          <w:p w14:paraId="55B8F302" w14:textId="62B33B02" w:rsidR="00531E7C" w:rsidRPr="006855D4" w:rsidRDefault="00531E7C" w:rsidP="00531E7C">
            <w:pPr>
              <w:pStyle w:val="ac"/>
              <w:shd w:val="clear" w:color="auto" w:fill="FFFFFF" w:themeFill="background1"/>
              <w:ind w:firstLine="0"/>
              <w:jc w:val="center"/>
              <w:rPr>
                <w:rFonts w:ascii="Courier New" w:hAnsi="Courier New" w:cs="Courier New"/>
                <w:sz w:val="22"/>
                <w:szCs w:val="22"/>
              </w:rPr>
            </w:pPr>
            <w:r w:rsidRPr="006855D4">
              <w:rPr>
                <w:rFonts w:ascii="Courier New" w:hAnsi="Courier New" w:cs="Courier New"/>
                <w:sz w:val="22"/>
                <w:szCs w:val="22"/>
              </w:rPr>
              <w:t>0,0</w:t>
            </w:r>
          </w:p>
        </w:tc>
        <w:tc>
          <w:tcPr>
            <w:tcW w:w="1184" w:type="dxa"/>
            <w:shd w:val="clear" w:color="auto" w:fill="auto"/>
          </w:tcPr>
          <w:p w14:paraId="334F7642" w14:textId="10EBA53B" w:rsidR="00531E7C" w:rsidRPr="006855D4" w:rsidRDefault="00531E7C" w:rsidP="00531E7C">
            <w:pPr>
              <w:pStyle w:val="ac"/>
              <w:shd w:val="clear" w:color="auto" w:fill="FFFFFF" w:themeFill="background1"/>
              <w:ind w:firstLine="0"/>
              <w:jc w:val="center"/>
              <w:rPr>
                <w:rFonts w:ascii="Courier New" w:hAnsi="Courier New" w:cs="Courier New"/>
                <w:sz w:val="22"/>
                <w:szCs w:val="22"/>
              </w:rPr>
            </w:pPr>
            <w:r w:rsidRPr="006855D4">
              <w:rPr>
                <w:rFonts w:ascii="Courier New" w:hAnsi="Courier New" w:cs="Courier New"/>
                <w:sz w:val="22"/>
                <w:szCs w:val="22"/>
              </w:rPr>
              <w:t>0,0</w:t>
            </w:r>
          </w:p>
        </w:tc>
        <w:tc>
          <w:tcPr>
            <w:tcW w:w="1131" w:type="dxa"/>
            <w:shd w:val="clear" w:color="auto" w:fill="auto"/>
          </w:tcPr>
          <w:p w14:paraId="0A789659" w14:textId="3B2E7252" w:rsidR="00531E7C" w:rsidRPr="006855D4" w:rsidRDefault="00531E7C" w:rsidP="00531E7C">
            <w:pPr>
              <w:pStyle w:val="ac"/>
              <w:shd w:val="clear" w:color="auto" w:fill="FFFFFF" w:themeFill="background1"/>
              <w:ind w:firstLine="0"/>
              <w:jc w:val="center"/>
              <w:rPr>
                <w:rFonts w:ascii="Courier New" w:hAnsi="Courier New" w:cs="Courier New"/>
                <w:sz w:val="22"/>
                <w:szCs w:val="22"/>
              </w:rPr>
            </w:pPr>
            <w:r w:rsidRPr="006855D4">
              <w:rPr>
                <w:rFonts w:ascii="Courier New" w:hAnsi="Courier New" w:cs="Courier New"/>
                <w:sz w:val="22"/>
                <w:szCs w:val="22"/>
              </w:rPr>
              <w:t>0,0</w:t>
            </w:r>
          </w:p>
        </w:tc>
        <w:tc>
          <w:tcPr>
            <w:tcW w:w="1134" w:type="dxa"/>
            <w:shd w:val="clear" w:color="auto" w:fill="auto"/>
          </w:tcPr>
          <w:p w14:paraId="4F2C9C0A" w14:textId="7FE47BDE" w:rsidR="00531E7C" w:rsidRPr="006855D4" w:rsidRDefault="00531E7C" w:rsidP="00531E7C">
            <w:pPr>
              <w:pStyle w:val="ac"/>
              <w:shd w:val="clear" w:color="auto" w:fill="FFFFFF" w:themeFill="background1"/>
              <w:ind w:firstLine="0"/>
              <w:jc w:val="center"/>
              <w:rPr>
                <w:rFonts w:ascii="Courier New" w:hAnsi="Courier New" w:cs="Courier New"/>
                <w:sz w:val="22"/>
                <w:szCs w:val="22"/>
              </w:rPr>
            </w:pPr>
            <w:r w:rsidRPr="006855D4">
              <w:rPr>
                <w:rFonts w:ascii="Courier New" w:hAnsi="Courier New" w:cs="Courier New"/>
                <w:sz w:val="22"/>
                <w:szCs w:val="22"/>
              </w:rPr>
              <w:t>0,0</w:t>
            </w:r>
          </w:p>
        </w:tc>
      </w:tr>
      <w:tr w:rsidR="00531E7C" w:rsidRPr="006855D4" w14:paraId="6D2E1F35" w14:textId="77777777" w:rsidTr="00185A3F">
        <w:tc>
          <w:tcPr>
            <w:tcW w:w="988" w:type="dxa"/>
            <w:vMerge/>
            <w:shd w:val="clear" w:color="auto" w:fill="auto"/>
          </w:tcPr>
          <w:p w14:paraId="515606A6" w14:textId="77777777" w:rsidR="00531E7C" w:rsidRPr="006855D4" w:rsidRDefault="00531E7C" w:rsidP="00531E7C">
            <w:pPr>
              <w:pStyle w:val="ac"/>
              <w:shd w:val="clear" w:color="auto" w:fill="FFFFFF" w:themeFill="background1"/>
              <w:ind w:firstLine="0"/>
              <w:jc w:val="center"/>
              <w:rPr>
                <w:rFonts w:ascii="Courier New" w:hAnsi="Courier New" w:cs="Courier New"/>
                <w:sz w:val="22"/>
                <w:szCs w:val="22"/>
              </w:rPr>
            </w:pPr>
          </w:p>
        </w:tc>
        <w:tc>
          <w:tcPr>
            <w:tcW w:w="3827" w:type="dxa"/>
            <w:vMerge/>
            <w:shd w:val="clear" w:color="auto" w:fill="auto"/>
          </w:tcPr>
          <w:p w14:paraId="6C49E1EC" w14:textId="77777777" w:rsidR="00531E7C" w:rsidRPr="006855D4" w:rsidRDefault="00531E7C" w:rsidP="00531E7C">
            <w:pPr>
              <w:pStyle w:val="ac"/>
              <w:shd w:val="clear" w:color="auto" w:fill="FFFFFF" w:themeFill="background1"/>
              <w:ind w:firstLine="0"/>
              <w:jc w:val="center"/>
              <w:rPr>
                <w:rFonts w:ascii="Courier New" w:hAnsi="Courier New" w:cs="Courier New"/>
                <w:sz w:val="22"/>
                <w:szCs w:val="22"/>
              </w:rPr>
            </w:pPr>
          </w:p>
        </w:tc>
        <w:tc>
          <w:tcPr>
            <w:tcW w:w="1275" w:type="dxa"/>
            <w:vMerge/>
            <w:shd w:val="clear" w:color="auto" w:fill="auto"/>
          </w:tcPr>
          <w:p w14:paraId="696D0FD8" w14:textId="77777777" w:rsidR="00531E7C" w:rsidRPr="006855D4" w:rsidRDefault="00531E7C" w:rsidP="00531E7C">
            <w:pPr>
              <w:pStyle w:val="ac"/>
              <w:shd w:val="clear" w:color="auto" w:fill="FFFFFF" w:themeFill="background1"/>
              <w:ind w:firstLine="0"/>
              <w:jc w:val="center"/>
              <w:rPr>
                <w:rFonts w:ascii="Courier New" w:hAnsi="Courier New" w:cs="Courier New"/>
                <w:sz w:val="22"/>
                <w:szCs w:val="22"/>
              </w:rPr>
            </w:pPr>
          </w:p>
        </w:tc>
        <w:tc>
          <w:tcPr>
            <w:tcW w:w="1701" w:type="dxa"/>
            <w:shd w:val="clear" w:color="auto" w:fill="auto"/>
          </w:tcPr>
          <w:p w14:paraId="1805CE14" w14:textId="7B70E9CF" w:rsidR="00531E7C" w:rsidRPr="006855D4" w:rsidRDefault="00531E7C" w:rsidP="00531E7C">
            <w:pPr>
              <w:pStyle w:val="ac"/>
              <w:shd w:val="clear" w:color="auto" w:fill="FFFFFF" w:themeFill="background1"/>
              <w:ind w:firstLine="0"/>
              <w:jc w:val="center"/>
              <w:rPr>
                <w:rFonts w:ascii="Courier New" w:hAnsi="Courier New" w:cs="Courier New"/>
                <w:sz w:val="22"/>
              </w:rPr>
            </w:pPr>
            <w:r w:rsidRPr="006855D4">
              <w:rPr>
                <w:rFonts w:ascii="Courier New" w:hAnsi="Courier New" w:cs="Courier New"/>
                <w:sz w:val="22"/>
              </w:rPr>
              <w:t xml:space="preserve">Областной бюджет </w:t>
            </w:r>
          </w:p>
        </w:tc>
        <w:tc>
          <w:tcPr>
            <w:tcW w:w="1134" w:type="dxa"/>
            <w:shd w:val="clear" w:color="auto" w:fill="auto"/>
          </w:tcPr>
          <w:p w14:paraId="31BF8B5D" w14:textId="35C69546" w:rsidR="00531E7C" w:rsidRPr="006855D4" w:rsidRDefault="00531E7C" w:rsidP="00531E7C">
            <w:pPr>
              <w:pStyle w:val="ac"/>
              <w:shd w:val="clear" w:color="auto" w:fill="FFFFFF" w:themeFill="background1"/>
              <w:ind w:firstLine="0"/>
              <w:jc w:val="center"/>
              <w:rPr>
                <w:rFonts w:ascii="Courier New" w:hAnsi="Courier New" w:cs="Courier New"/>
                <w:sz w:val="22"/>
                <w:szCs w:val="22"/>
              </w:rPr>
            </w:pPr>
            <w:r w:rsidRPr="006855D4">
              <w:rPr>
                <w:rFonts w:ascii="Courier New" w:hAnsi="Courier New" w:cs="Courier New"/>
                <w:sz w:val="22"/>
                <w:szCs w:val="22"/>
              </w:rPr>
              <w:t>0,0</w:t>
            </w:r>
          </w:p>
        </w:tc>
        <w:tc>
          <w:tcPr>
            <w:tcW w:w="1135" w:type="dxa"/>
            <w:shd w:val="clear" w:color="auto" w:fill="auto"/>
          </w:tcPr>
          <w:p w14:paraId="1C524E2C" w14:textId="1E5967A3" w:rsidR="00531E7C" w:rsidRPr="006855D4" w:rsidRDefault="00531E7C" w:rsidP="00531E7C">
            <w:pPr>
              <w:pStyle w:val="ac"/>
              <w:shd w:val="clear" w:color="auto" w:fill="FFFFFF" w:themeFill="background1"/>
              <w:ind w:firstLine="0"/>
              <w:jc w:val="center"/>
              <w:rPr>
                <w:rFonts w:ascii="Courier New" w:hAnsi="Courier New" w:cs="Courier New"/>
                <w:sz w:val="22"/>
                <w:szCs w:val="22"/>
              </w:rPr>
            </w:pPr>
            <w:r w:rsidRPr="006855D4">
              <w:rPr>
                <w:rFonts w:ascii="Courier New" w:hAnsi="Courier New" w:cs="Courier New"/>
                <w:sz w:val="22"/>
                <w:szCs w:val="22"/>
              </w:rPr>
              <w:t>0,0</w:t>
            </w:r>
          </w:p>
        </w:tc>
        <w:tc>
          <w:tcPr>
            <w:tcW w:w="1275" w:type="dxa"/>
            <w:shd w:val="clear" w:color="auto" w:fill="auto"/>
          </w:tcPr>
          <w:p w14:paraId="1C8DAA3B" w14:textId="66E99D72" w:rsidR="00531E7C" w:rsidRPr="006855D4" w:rsidRDefault="00531E7C" w:rsidP="00531E7C">
            <w:pPr>
              <w:pStyle w:val="ac"/>
              <w:shd w:val="clear" w:color="auto" w:fill="FFFFFF" w:themeFill="background1"/>
              <w:ind w:firstLine="0"/>
              <w:jc w:val="center"/>
              <w:rPr>
                <w:rFonts w:ascii="Courier New" w:hAnsi="Courier New" w:cs="Courier New"/>
                <w:sz w:val="22"/>
                <w:szCs w:val="22"/>
              </w:rPr>
            </w:pPr>
            <w:r w:rsidRPr="006855D4">
              <w:rPr>
                <w:rFonts w:ascii="Courier New" w:hAnsi="Courier New" w:cs="Courier New"/>
                <w:sz w:val="22"/>
                <w:szCs w:val="22"/>
              </w:rPr>
              <w:t>0,0</w:t>
            </w:r>
          </w:p>
        </w:tc>
        <w:tc>
          <w:tcPr>
            <w:tcW w:w="1184" w:type="dxa"/>
            <w:shd w:val="clear" w:color="auto" w:fill="auto"/>
          </w:tcPr>
          <w:p w14:paraId="01C84E69" w14:textId="2B4A1853" w:rsidR="00531E7C" w:rsidRPr="006855D4" w:rsidRDefault="00531E7C" w:rsidP="00531E7C">
            <w:pPr>
              <w:pStyle w:val="ac"/>
              <w:shd w:val="clear" w:color="auto" w:fill="FFFFFF" w:themeFill="background1"/>
              <w:ind w:firstLine="0"/>
              <w:jc w:val="center"/>
              <w:rPr>
                <w:rFonts w:ascii="Courier New" w:hAnsi="Courier New" w:cs="Courier New"/>
                <w:sz w:val="22"/>
                <w:szCs w:val="22"/>
              </w:rPr>
            </w:pPr>
            <w:r w:rsidRPr="006855D4">
              <w:rPr>
                <w:rFonts w:ascii="Courier New" w:hAnsi="Courier New" w:cs="Courier New"/>
                <w:sz w:val="22"/>
                <w:szCs w:val="22"/>
              </w:rPr>
              <w:t>0,0</w:t>
            </w:r>
          </w:p>
        </w:tc>
        <w:tc>
          <w:tcPr>
            <w:tcW w:w="1131" w:type="dxa"/>
            <w:shd w:val="clear" w:color="auto" w:fill="auto"/>
          </w:tcPr>
          <w:p w14:paraId="7C74D5BA" w14:textId="5493EFEF" w:rsidR="00531E7C" w:rsidRPr="006855D4" w:rsidRDefault="00531E7C" w:rsidP="00531E7C">
            <w:pPr>
              <w:pStyle w:val="ac"/>
              <w:shd w:val="clear" w:color="auto" w:fill="FFFFFF" w:themeFill="background1"/>
              <w:ind w:firstLine="0"/>
              <w:jc w:val="center"/>
              <w:rPr>
                <w:rFonts w:ascii="Courier New" w:hAnsi="Courier New" w:cs="Courier New"/>
                <w:sz w:val="22"/>
                <w:szCs w:val="22"/>
              </w:rPr>
            </w:pPr>
            <w:r w:rsidRPr="006855D4">
              <w:rPr>
                <w:rFonts w:ascii="Courier New" w:hAnsi="Courier New" w:cs="Courier New"/>
                <w:sz w:val="22"/>
                <w:szCs w:val="22"/>
              </w:rPr>
              <w:t>0,0</w:t>
            </w:r>
          </w:p>
        </w:tc>
        <w:tc>
          <w:tcPr>
            <w:tcW w:w="1134" w:type="dxa"/>
            <w:shd w:val="clear" w:color="auto" w:fill="auto"/>
          </w:tcPr>
          <w:p w14:paraId="29383AA2" w14:textId="4A687E1D" w:rsidR="00531E7C" w:rsidRPr="006855D4" w:rsidRDefault="00531E7C" w:rsidP="00531E7C">
            <w:pPr>
              <w:pStyle w:val="ac"/>
              <w:shd w:val="clear" w:color="auto" w:fill="FFFFFF" w:themeFill="background1"/>
              <w:ind w:firstLine="0"/>
              <w:jc w:val="center"/>
              <w:rPr>
                <w:rFonts w:ascii="Courier New" w:hAnsi="Courier New" w:cs="Courier New"/>
                <w:sz w:val="22"/>
                <w:szCs w:val="22"/>
              </w:rPr>
            </w:pPr>
            <w:r w:rsidRPr="006855D4">
              <w:rPr>
                <w:rFonts w:ascii="Courier New" w:hAnsi="Courier New" w:cs="Courier New"/>
                <w:sz w:val="22"/>
                <w:szCs w:val="22"/>
              </w:rPr>
              <w:t>0,0</w:t>
            </w:r>
          </w:p>
        </w:tc>
      </w:tr>
      <w:tr w:rsidR="00531E7C" w:rsidRPr="006855D4" w14:paraId="40379944" w14:textId="77777777" w:rsidTr="00185A3F">
        <w:tc>
          <w:tcPr>
            <w:tcW w:w="988" w:type="dxa"/>
            <w:vMerge/>
            <w:shd w:val="clear" w:color="auto" w:fill="auto"/>
          </w:tcPr>
          <w:p w14:paraId="23A1963E" w14:textId="77777777" w:rsidR="00531E7C" w:rsidRPr="006855D4" w:rsidRDefault="00531E7C" w:rsidP="00531E7C">
            <w:pPr>
              <w:pStyle w:val="ac"/>
              <w:shd w:val="clear" w:color="auto" w:fill="FFFFFF" w:themeFill="background1"/>
              <w:ind w:firstLine="0"/>
              <w:jc w:val="center"/>
              <w:rPr>
                <w:rFonts w:ascii="Courier New" w:hAnsi="Courier New" w:cs="Courier New"/>
                <w:sz w:val="22"/>
                <w:szCs w:val="22"/>
              </w:rPr>
            </w:pPr>
          </w:p>
        </w:tc>
        <w:tc>
          <w:tcPr>
            <w:tcW w:w="3827" w:type="dxa"/>
            <w:vMerge/>
            <w:shd w:val="clear" w:color="auto" w:fill="auto"/>
          </w:tcPr>
          <w:p w14:paraId="090D8C7D" w14:textId="77777777" w:rsidR="00531E7C" w:rsidRPr="006855D4" w:rsidRDefault="00531E7C" w:rsidP="00531E7C">
            <w:pPr>
              <w:pStyle w:val="ac"/>
              <w:shd w:val="clear" w:color="auto" w:fill="FFFFFF" w:themeFill="background1"/>
              <w:ind w:firstLine="0"/>
              <w:jc w:val="center"/>
              <w:rPr>
                <w:rFonts w:ascii="Courier New" w:hAnsi="Courier New" w:cs="Courier New"/>
                <w:sz w:val="22"/>
                <w:szCs w:val="22"/>
              </w:rPr>
            </w:pPr>
          </w:p>
        </w:tc>
        <w:tc>
          <w:tcPr>
            <w:tcW w:w="1275" w:type="dxa"/>
            <w:vMerge/>
            <w:shd w:val="clear" w:color="auto" w:fill="auto"/>
          </w:tcPr>
          <w:p w14:paraId="67D34138" w14:textId="77777777" w:rsidR="00531E7C" w:rsidRPr="006855D4" w:rsidRDefault="00531E7C" w:rsidP="00531E7C">
            <w:pPr>
              <w:pStyle w:val="ac"/>
              <w:shd w:val="clear" w:color="auto" w:fill="FFFFFF" w:themeFill="background1"/>
              <w:ind w:firstLine="0"/>
              <w:jc w:val="center"/>
              <w:rPr>
                <w:rFonts w:ascii="Courier New" w:hAnsi="Courier New" w:cs="Courier New"/>
                <w:sz w:val="22"/>
                <w:szCs w:val="22"/>
              </w:rPr>
            </w:pPr>
          </w:p>
        </w:tc>
        <w:tc>
          <w:tcPr>
            <w:tcW w:w="1701" w:type="dxa"/>
            <w:shd w:val="clear" w:color="auto" w:fill="auto"/>
          </w:tcPr>
          <w:p w14:paraId="2E79E8D2" w14:textId="25BAF3A8" w:rsidR="00531E7C" w:rsidRPr="006855D4" w:rsidRDefault="00531E7C" w:rsidP="00531E7C">
            <w:pPr>
              <w:pStyle w:val="ac"/>
              <w:shd w:val="clear" w:color="auto" w:fill="FFFFFF" w:themeFill="background1"/>
              <w:ind w:firstLine="0"/>
              <w:jc w:val="center"/>
              <w:rPr>
                <w:rFonts w:ascii="Courier New" w:hAnsi="Courier New" w:cs="Courier New"/>
                <w:sz w:val="22"/>
              </w:rPr>
            </w:pPr>
            <w:r w:rsidRPr="006855D4">
              <w:rPr>
                <w:rFonts w:ascii="Courier New" w:hAnsi="Courier New" w:cs="Courier New"/>
                <w:sz w:val="22"/>
              </w:rPr>
              <w:t>Местный бюджет</w:t>
            </w:r>
          </w:p>
        </w:tc>
        <w:tc>
          <w:tcPr>
            <w:tcW w:w="1134" w:type="dxa"/>
            <w:shd w:val="clear" w:color="auto" w:fill="auto"/>
          </w:tcPr>
          <w:p w14:paraId="15E59436" w14:textId="78550592" w:rsidR="00531E7C" w:rsidRPr="006855D4" w:rsidRDefault="00C751C8" w:rsidP="00531E7C">
            <w:pPr>
              <w:pStyle w:val="ac"/>
              <w:shd w:val="clear" w:color="auto" w:fill="FFFFFF" w:themeFill="background1"/>
              <w:ind w:firstLine="0"/>
              <w:jc w:val="center"/>
              <w:rPr>
                <w:rFonts w:ascii="Courier New" w:hAnsi="Courier New" w:cs="Courier New"/>
                <w:sz w:val="22"/>
                <w:szCs w:val="22"/>
              </w:rPr>
            </w:pPr>
            <w:r>
              <w:rPr>
                <w:rFonts w:ascii="Courier New" w:hAnsi="Courier New" w:cs="Courier New"/>
                <w:sz w:val="22"/>
                <w:szCs w:val="22"/>
              </w:rPr>
              <w:t>78831,8</w:t>
            </w:r>
          </w:p>
        </w:tc>
        <w:tc>
          <w:tcPr>
            <w:tcW w:w="1135" w:type="dxa"/>
            <w:shd w:val="clear" w:color="auto" w:fill="auto"/>
          </w:tcPr>
          <w:p w14:paraId="23739FE1" w14:textId="0B4C6124" w:rsidR="00531E7C" w:rsidRPr="006855D4" w:rsidRDefault="00531E7C" w:rsidP="00531E7C">
            <w:pPr>
              <w:pStyle w:val="ac"/>
              <w:shd w:val="clear" w:color="auto" w:fill="FFFFFF" w:themeFill="background1"/>
              <w:ind w:firstLine="0"/>
              <w:jc w:val="center"/>
              <w:rPr>
                <w:rFonts w:ascii="Courier New" w:hAnsi="Courier New" w:cs="Courier New"/>
                <w:sz w:val="22"/>
                <w:szCs w:val="22"/>
              </w:rPr>
            </w:pPr>
            <w:r w:rsidRPr="006855D4">
              <w:rPr>
                <w:rFonts w:ascii="Courier New" w:hAnsi="Courier New" w:cs="Courier New"/>
                <w:sz w:val="22"/>
                <w:szCs w:val="22"/>
              </w:rPr>
              <w:t>730</w:t>
            </w:r>
            <w:r>
              <w:rPr>
                <w:rFonts w:ascii="Courier New" w:hAnsi="Courier New" w:cs="Courier New"/>
                <w:sz w:val="22"/>
                <w:szCs w:val="22"/>
              </w:rPr>
              <w:t>90,0</w:t>
            </w:r>
          </w:p>
        </w:tc>
        <w:tc>
          <w:tcPr>
            <w:tcW w:w="1275" w:type="dxa"/>
            <w:shd w:val="clear" w:color="auto" w:fill="auto"/>
          </w:tcPr>
          <w:p w14:paraId="25C9406C" w14:textId="0C3758B4" w:rsidR="00531E7C" w:rsidRPr="006855D4" w:rsidRDefault="00531E7C" w:rsidP="00531E7C">
            <w:pPr>
              <w:pStyle w:val="ac"/>
              <w:shd w:val="clear" w:color="auto" w:fill="FFFFFF" w:themeFill="background1"/>
              <w:ind w:firstLine="0"/>
              <w:jc w:val="center"/>
              <w:rPr>
                <w:rFonts w:ascii="Courier New" w:hAnsi="Courier New" w:cs="Courier New"/>
                <w:sz w:val="22"/>
                <w:szCs w:val="22"/>
              </w:rPr>
            </w:pPr>
            <w:r w:rsidRPr="006855D4">
              <w:rPr>
                <w:rFonts w:ascii="Courier New" w:hAnsi="Courier New" w:cs="Courier New"/>
                <w:sz w:val="22"/>
                <w:szCs w:val="22"/>
              </w:rPr>
              <w:t>73124,</w:t>
            </w:r>
            <w:r>
              <w:rPr>
                <w:rFonts w:ascii="Courier New" w:hAnsi="Courier New" w:cs="Courier New"/>
                <w:sz w:val="22"/>
                <w:szCs w:val="22"/>
              </w:rPr>
              <w:t>3</w:t>
            </w:r>
          </w:p>
        </w:tc>
        <w:tc>
          <w:tcPr>
            <w:tcW w:w="1184" w:type="dxa"/>
            <w:shd w:val="clear" w:color="auto" w:fill="auto"/>
          </w:tcPr>
          <w:p w14:paraId="34B9463A" w14:textId="0BF5298D" w:rsidR="00531E7C" w:rsidRPr="006855D4" w:rsidRDefault="00531E7C" w:rsidP="00531E7C">
            <w:pPr>
              <w:pStyle w:val="ac"/>
              <w:shd w:val="clear" w:color="auto" w:fill="FFFFFF" w:themeFill="background1"/>
              <w:ind w:firstLine="0"/>
              <w:jc w:val="center"/>
              <w:rPr>
                <w:rFonts w:ascii="Courier New" w:hAnsi="Courier New" w:cs="Courier New"/>
                <w:sz w:val="22"/>
                <w:szCs w:val="22"/>
              </w:rPr>
            </w:pPr>
            <w:r w:rsidRPr="00275D4D">
              <w:rPr>
                <w:rFonts w:ascii="Courier New" w:hAnsi="Courier New" w:cs="Courier New"/>
                <w:sz w:val="22"/>
                <w:szCs w:val="22"/>
              </w:rPr>
              <w:t>73124,3</w:t>
            </w:r>
          </w:p>
        </w:tc>
        <w:tc>
          <w:tcPr>
            <w:tcW w:w="1131" w:type="dxa"/>
            <w:shd w:val="clear" w:color="auto" w:fill="auto"/>
          </w:tcPr>
          <w:p w14:paraId="42C7F47D" w14:textId="78D95519" w:rsidR="00531E7C" w:rsidRPr="006855D4" w:rsidRDefault="00531E7C" w:rsidP="00531E7C">
            <w:pPr>
              <w:pStyle w:val="ac"/>
              <w:shd w:val="clear" w:color="auto" w:fill="FFFFFF" w:themeFill="background1"/>
              <w:ind w:firstLine="0"/>
              <w:jc w:val="center"/>
              <w:rPr>
                <w:rFonts w:ascii="Courier New" w:hAnsi="Courier New" w:cs="Courier New"/>
                <w:sz w:val="22"/>
                <w:szCs w:val="22"/>
              </w:rPr>
            </w:pPr>
            <w:r w:rsidRPr="00275D4D">
              <w:rPr>
                <w:rFonts w:ascii="Courier New" w:hAnsi="Courier New" w:cs="Courier New"/>
                <w:sz w:val="22"/>
                <w:szCs w:val="22"/>
              </w:rPr>
              <w:t>73124,3</w:t>
            </w:r>
          </w:p>
        </w:tc>
        <w:tc>
          <w:tcPr>
            <w:tcW w:w="1134" w:type="dxa"/>
            <w:shd w:val="clear" w:color="auto" w:fill="auto"/>
          </w:tcPr>
          <w:p w14:paraId="0BFB3BF3" w14:textId="2B8D5D7B" w:rsidR="00531E7C" w:rsidRPr="006855D4" w:rsidRDefault="00531E7C" w:rsidP="00531E7C">
            <w:pPr>
              <w:pStyle w:val="ac"/>
              <w:shd w:val="clear" w:color="auto" w:fill="FFFFFF" w:themeFill="background1"/>
              <w:ind w:firstLine="0"/>
              <w:jc w:val="center"/>
              <w:rPr>
                <w:rFonts w:ascii="Courier New" w:hAnsi="Courier New" w:cs="Courier New"/>
                <w:sz w:val="22"/>
                <w:szCs w:val="22"/>
              </w:rPr>
            </w:pPr>
            <w:r w:rsidRPr="00275D4D">
              <w:rPr>
                <w:rFonts w:ascii="Courier New" w:hAnsi="Courier New" w:cs="Courier New"/>
                <w:sz w:val="22"/>
                <w:szCs w:val="22"/>
              </w:rPr>
              <w:t>73124,3</w:t>
            </w:r>
          </w:p>
        </w:tc>
      </w:tr>
    </w:tbl>
    <w:p w14:paraId="30597BE3" w14:textId="77777777" w:rsidR="00480DC9" w:rsidRPr="006855D4" w:rsidRDefault="00480DC9" w:rsidP="006855D4">
      <w:pPr>
        <w:pStyle w:val="ac"/>
        <w:shd w:val="clear" w:color="auto" w:fill="FFFFFF" w:themeFill="background1"/>
        <w:jc w:val="center"/>
      </w:pPr>
    </w:p>
    <w:p w14:paraId="73F278C5" w14:textId="77777777" w:rsidR="00480DC9" w:rsidRPr="006855D4" w:rsidRDefault="00480DC9" w:rsidP="006855D4">
      <w:pPr>
        <w:pStyle w:val="ac"/>
        <w:shd w:val="clear" w:color="auto" w:fill="FFFFFF" w:themeFill="background1"/>
        <w:jc w:val="center"/>
      </w:pPr>
    </w:p>
    <w:p w14:paraId="2B6492E9" w14:textId="77777777" w:rsidR="007C2837" w:rsidRPr="006855D4" w:rsidRDefault="007C2837" w:rsidP="006855D4">
      <w:pPr>
        <w:widowControl w:val="0"/>
        <w:shd w:val="clear" w:color="auto" w:fill="FFFFFF" w:themeFill="background1"/>
        <w:autoSpaceDE w:val="0"/>
        <w:autoSpaceDN w:val="0"/>
        <w:adjustRightInd w:val="0"/>
        <w:jc w:val="right"/>
        <w:rPr>
          <w:rFonts w:ascii="Courier New" w:hAnsi="Courier New" w:cs="Courier New"/>
          <w:sz w:val="22"/>
          <w:szCs w:val="22"/>
        </w:rPr>
      </w:pPr>
    </w:p>
    <w:p w14:paraId="53FA0A2F" w14:textId="77777777" w:rsidR="007C2837" w:rsidRPr="006855D4" w:rsidRDefault="007C2837" w:rsidP="006855D4">
      <w:pPr>
        <w:widowControl w:val="0"/>
        <w:shd w:val="clear" w:color="auto" w:fill="FFFFFF" w:themeFill="background1"/>
        <w:autoSpaceDE w:val="0"/>
        <w:autoSpaceDN w:val="0"/>
        <w:adjustRightInd w:val="0"/>
        <w:jc w:val="right"/>
        <w:rPr>
          <w:rFonts w:ascii="Courier New" w:hAnsi="Courier New" w:cs="Courier New"/>
          <w:sz w:val="22"/>
          <w:szCs w:val="22"/>
        </w:rPr>
      </w:pPr>
    </w:p>
    <w:p w14:paraId="373BE487" w14:textId="77777777" w:rsidR="00742DF3" w:rsidRPr="006855D4" w:rsidRDefault="00742DF3" w:rsidP="006855D4">
      <w:pPr>
        <w:widowControl w:val="0"/>
        <w:shd w:val="clear" w:color="auto" w:fill="FFFFFF" w:themeFill="background1"/>
        <w:autoSpaceDE w:val="0"/>
        <w:autoSpaceDN w:val="0"/>
        <w:adjustRightInd w:val="0"/>
        <w:jc w:val="right"/>
        <w:rPr>
          <w:rFonts w:ascii="Courier New" w:hAnsi="Courier New" w:cs="Courier New"/>
          <w:sz w:val="22"/>
          <w:szCs w:val="22"/>
        </w:rPr>
        <w:sectPr w:rsidR="00742DF3" w:rsidRPr="006855D4" w:rsidSect="00742DF3">
          <w:pgSz w:w="16838" w:h="11906" w:orient="landscape"/>
          <w:pgMar w:top="851" w:right="1134" w:bottom="1134" w:left="1134" w:header="567" w:footer="680" w:gutter="0"/>
          <w:cols w:space="708"/>
          <w:titlePg/>
          <w:docGrid w:linePitch="360"/>
        </w:sectPr>
      </w:pPr>
    </w:p>
    <w:p w14:paraId="016A6F4F" w14:textId="08BFE67D" w:rsidR="00593851" w:rsidRPr="006855D4" w:rsidRDefault="00593851" w:rsidP="00593851">
      <w:pPr>
        <w:widowControl w:val="0"/>
        <w:shd w:val="clear" w:color="auto" w:fill="FFFFFF" w:themeFill="background1"/>
        <w:autoSpaceDE w:val="0"/>
        <w:autoSpaceDN w:val="0"/>
        <w:adjustRightInd w:val="0"/>
        <w:jc w:val="right"/>
        <w:rPr>
          <w:rFonts w:ascii="Courier New" w:hAnsi="Courier New" w:cs="Courier New"/>
          <w:sz w:val="22"/>
          <w:szCs w:val="22"/>
        </w:rPr>
      </w:pPr>
      <w:r w:rsidRPr="006855D4">
        <w:rPr>
          <w:rFonts w:ascii="Courier New" w:hAnsi="Courier New" w:cs="Courier New"/>
          <w:sz w:val="22"/>
          <w:szCs w:val="22"/>
        </w:rPr>
        <w:lastRenderedPageBreak/>
        <w:t>Приложение</w:t>
      </w:r>
      <w:r>
        <w:rPr>
          <w:rFonts w:ascii="Courier New" w:hAnsi="Courier New" w:cs="Courier New"/>
          <w:sz w:val="22"/>
          <w:szCs w:val="22"/>
        </w:rPr>
        <w:t>3</w:t>
      </w:r>
      <w:r w:rsidRPr="006855D4">
        <w:rPr>
          <w:rFonts w:ascii="Courier New" w:hAnsi="Courier New" w:cs="Courier New"/>
          <w:sz w:val="22"/>
          <w:szCs w:val="22"/>
        </w:rPr>
        <w:t xml:space="preserve"> </w:t>
      </w:r>
    </w:p>
    <w:p w14:paraId="6B3CCBF0" w14:textId="77777777" w:rsidR="00593851" w:rsidRDefault="00593851" w:rsidP="00593851">
      <w:pPr>
        <w:widowControl w:val="0"/>
        <w:shd w:val="clear" w:color="auto" w:fill="FFFFFF" w:themeFill="background1"/>
        <w:autoSpaceDE w:val="0"/>
        <w:autoSpaceDN w:val="0"/>
        <w:adjustRightInd w:val="0"/>
        <w:jc w:val="right"/>
        <w:rPr>
          <w:rFonts w:ascii="Courier New" w:hAnsi="Courier New" w:cs="Courier New"/>
          <w:sz w:val="22"/>
          <w:szCs w:val="22"/>
        </w:rPr>
      </w:pPr>
      <w:r w:rsidRPr="006855D4">
        <w:rPr>
          <w:rFonts w:ascii="Courier New" w:hAnsi="Courier New" w:cs="Courier New"/>
          <w:sz w:val="22"/>
          <w:szCs w:val="22"/>
        </w:rPr>
        <w:t xml:space="preserve">к </w:t>
      </w:r>
      <w:r>
        <w:rPr>
          <w:rFonts w:ascii="Courier New" w:hAnsi="Courier New" w:cs="Courier New"/>
          <w:sz w:val="22"/>
          <w:szCs w:val="22"/>
        </w:rPr>
        <w:t xml:space="preserve">постановлению администрации Жигаловского </w:t>
      </w:r>
      <w:r w:rsidRPr="006855D4">
        <w:rPr>
          <w:rFonts w:ascii="Courier New" w:hAnsi="Courier New" w:cs="Courier New"/>
          <w:sz w:val="22"/>
          <w:szCs w:val="22"/>
        </w:rPr>
        <w:t>муниципально</w:t>
      </w:r>
      <w:r>
        <w:rPr>
          <w:rFonts w:ascii="Courier New" w:hAnsi="Courier New" w:cs="Courier New"/>
          <w:sz w:val="22"/>
          <w:szCs w:val="22"/>
        </w:rPr>
        <w:t>го округа</w:t>
      </w:r>
    </w:p>
    <w:p w14:paraId="1668B6C5" w14:textId="77777777" w:rsidR="00593851" w:rsidRPr="006855D4" w:rsidRDefault="00593851" w:rsidP="00593851">
      <w:pPr>
        <w:widowControl w:val="0"/>
        <w:shd w:val="clear" w:color="auto" w:fill="FFFFFF" w:themeFill="background1"/>
        <w:autoSpaceDE w:val="0"/>
        <w:autoSpaceDN w:val="0"/>
        <w:adjustRightInd w:val="0"/>
        <w:jc w:val="right"/>
        <w:rPr>
          <w:rFonts w:ascii="Courier New" w:hAnsi="Courier New" w:cs="Courier New"/>
          <w:sz w:val="22"/>
          <w:szCs w:val="22"/>
        </w:rPr>
      </w:pPr>
      <w:r>
        <w:rPr>
          <w:rFonts w:ascii="Courier New" w:hAnsi="Courier New" w:cs="Courier New"/>
          <w:sz w:val="22"/>
          <w:szCs w:val="22"/>
        </w:rPr>
        <w:t>«О внесении изменений в муниципальную программу</w:t>
      </w:r>
      <w:r w:rsidRPr="006855D4">
        <w:rPr>
          <w:rFonts w:ascii="Courier New" w:hAnsi="Courier New" w:cs="Courier New"/>
          <w:sz w:val="22"/>
          <w:szCs w:val="22"/>
        </w:rPr>
        <w:t xml:space="preserve"> </w:t>
      </w:r>
    </w:p>
    <w:p w14:paraId="4A3856E4" w14:textId="77777777" w:rsidR="00593851" w:rsidRPr="006855D4" w:rsidRDefault="00593851" w:rsidP="00593851">
      <w:pPr>
        <w:widowControl w:val="0"/>
        <w:shd w:val="clear" w:color="auto" w:fill="FFFFFF" w:themeFill="background1"/>
        <w:autoSpaceDE w:val="0"/>
        <w:autoSpaceDN w:val="0"/>
        <w:adjustRightInd w:val="0"/>
        <w:jc w:val="right"/>
        <w:rPr>
          <w:rFonts w:ascii="Courier New" w:hAnsi="Courier New" w:cs="Courier New"/>
          <w:sz w:val="22"/>
          <w:szCs w:val="22"/>
        </w:rPr>
      </w:pPr>
      <w:r w:rsidRPr="006855D4">
        <w:rPr>
          <w:rFonts w:ascii="Courier New" w:hAnsi="Courier New" w:cs="Courier New"/>
          <w:sz w:val="22"/>
          <w:szCs w:val="22"/>
        </w:rPr>
        <w:t>Жигаловского муниципального округа</w:t>
      </w:r>
    </w:p>
    <w:p w14:paraId="6E6A52ED" w14:textId="77777777" w:rsidR="00593851" w:rsidRPr="00593851" w:rsidRDefault="00593851" w:rsidP="00593851">
      <w:pPr>
        <w:pStyle w:val="ConsPlusTitle"/>
        <w:shd w:val="clear" w:color="auto" w:fill="FFFFFF" w:themeFill="background1"/>
        <w:jc w:val="right"/>
        <w:rPr>
          <w:rFonts w:ascii="Courier New" w:hAnsi="Courier New" w:cs="Courier New"/>
          <w:b w:val="0"/>
          <w:shd w:val="clear" w:color="auto" w:fill="FFFFFF"/>
        </w:rPr>
      </w:pPr>
      <w:r w:rsidRPr="006855D4">
        <w:rPr>
          <w:rFonts w:ascii="Courier New" w:hAnsi="Courier New" w:cs="Courier New"/>
        </w:rPr>
        <w:t xml:space="preserve"> </w:t>
      </w:r>
      <w:r w:rsidRPr="00593851">
        <w:rPr>
          <w:rFonts w:ascii="Courier New" w:hAnsi="Courier New" w:cs="Courier New"/>
          <w:b w:val="0"/>
        </w:rPr>
        <w:t>«Организация жизнеобеспечения населения»</w:t>
      </w:r>
    </w:p>
    <w:p w14:paraId="27A6723A" w14:textId="77777777" w:rsidR="00AE5E62" w:rsidRPr="00593851" w:rsidRDefault="00AE5E62" w:rsidP="00AE5E62">
      <w:pPr>
        <w:pStyle w:val="ConsPlusTitle"/>
        <w:shd w:val="clear" w:color="auto" w:fill="FFFFFF" w:themeFill="background1"/>
        <w:jc w:val="right"/>
        <w:rPr>
          <w:rFonts w:ascii="Courier New" w:hAnsi="Courier New" w:cs="Courier New"/>
          <w:b w:val="0"/>
          <w:shd w:val="clear" w:color="auto" w:fill="FFFFFF"/>
        </w:rPr>
      </w:pPr>
      <w:r>
        <w:rPr>
          <w:rFonts w:ascii="Courier New" w:hAnsi="Courier New" w:cs="Courier New"/>
          <w:b w:val="0"/>
        </w:rPr>
        <w:t>«___» ______________ 2026г.№____</w:t>
      </w:r>
    </w:p>
    <w:p w14:paraId="7F8B83AE" w14:textId="77777777" w:rsidR="00593851" w:rsidRDefault="00593851" w:rsidP="006855D4">
      <w:pPr>
        <w:widowControl w:val="0"/>
        <w:shd w:val="clear" w:color="auto" w:fill="FFFFFF" w:themeFill="background1"/>
        <w:autoSpaceDE w:val="0"/>
        <w:autoSpaceDN w:val="0"/>
        <w:adjustRightInd w:val="0"/>
        <w:jc w:val="right"/>
        <w:rPr>
          <w:rFonts w:ascii="Courier New" w:hAnsi="Courier New" w:cs="Courier New"/>
          <w:sz w:val="22"/>
          <w:szCs w:val="22"/>
        </w:rPr>
      </w:pPr>
    </w:p>
    <w:p w14:paraId="665D9532" w14:textId="1181EC65" w:rsidR="00CE7586" w:rsidRPr="006855D4" w:rsidRDefault="00CE7586" w:rsidP="006855D4">
      <w:pPr>
        <w:widowControl w:val="0"/>
        <w:shd w:val="clear" w:color="auto" w:fill="FFFFFF" w:themeFill="background1"/>
        <w:autoSpaceDE w:val="0"/>
        <w:autoSpaceDN w:val="0"/>
        <w:adjustRightInd w:val="0"/>
        <w:jc w:val="right"/>
        <w:rPr>
          <w:rFonts w:ascii="Courier New" w:hAnsi="Courier New" w:cs="Courier New"/>
          <w:sz w:val="22"/>
          <w:szCs w:val="22"/>
        </w:rPr>
      </w:pPr>
      <w:r w:rsidRPr="006855D4">
        <w:rPr>
          <w:rFonts w:ascii="Courier New" w:hAnsi="Courier New" w:cs="Courier New"/>
          <w:sz w:val="22"/>
          <w:szCs w:val="22"/>
        </w:rPr>
        <w:t xml:space="preserve">Приложение </w:t>
      </w:r>
      <w:r w:rsidR="00742DF3" w:rsidRPr="006855D4">
        <w:rPr>
          <w:rFonts w:ascii="Courier New" w:hAnsi="Courier New" w:cs="Courier New"/>
          <w:sz w:val="22"/>
          <w:szCs w:val="22"/>
        </w:rPr>
        <w:t>5</w:t>
      </w:r>
      <w:r w:rsidRPr="006855D4">
        <w:rPr>
          <w:rFonts w:ascii="Courier New" w:hAnsi="Courier New" w:cs="Courier New"/>
          <w:sz w:val="22"/>
          <w:szCs w:val="22"/>
        </w:rPr>
        <w:t xml:space="preserve"> </w:t>
      </w:r>
    </w:p>
    <w:p w14:paraId="2F317D93" w14:textId="77777777" w:rsidR="00CE7586" w:rsidRPr="006855D4" w:rsidRDefault="00CE7586" w:rsidP="006855D4">
      <w:pPr>
        <w:widowControl w:val="0"/>
        <w:shd w:val="clear" w:color="auto" w:fill="FFFFFF" w:themeFill="background1"/>
        <w:autoSpaceDE w:val="0"/>
        <w:autoSpaceDN w:val="0"/>
        <w:adjustRightInd w:val="0"/>
        <w:jc w:val="right"/>
        <w:rPr>
          <w:rFonts w:ascii="Courier New" w:hAnsi="Courier New" w:cs="Courier New"/>
          <w:sz w:val="22"/>
          <w:szCs w:val="22"/>
        </w:rPr>
      </w:pPr>
      <w:r w:rsidRPr="006855D4">
        <w:rPr>
          <w:rFonts w:ascii="Courier New" w:hAnsi="Courier New" w:cs="Courier New"/>
          <w:sz w:val="22"/>
          <w:szCs w:val="22"/>
        </w:rPr>
        <w:t xml:space="preserve">к муниципальной программе </w:t>
      </w:r>
    </w:p>
    <w:p w14:paraId="18AB4526" w14:textId="77777777" w:rsidR="00CE7586" w:rsidRPr="006855D4" w:rsidRDefault="00CE7586" w:rsidP="006855D4">
      <w:pPr>
        <w:widowControl w:val="0"/>
        <w:shd w:val="clear" w:color="auto" w:fill="FFFFFF" w:themeFill="background1"/>
        <w:autoSpaceDE w:val="0"/>
        <w:autoSpaceDN w:val="0"/>
        <w:adjustRightInd w:val="0"/>
        <w:jc w:val="right"/>
        <w:rPr>
          <w:rFonts w:ascii="Courier New" w:hAnsi="Courier New" w:cs="Courier New"/>
          <w:sz w:val="22"/>
          <w:szCs w:val="22"/>
        </w:rPr>
      </w:pPr>
      <w:r w:rsidRPr="006855D4">
        <w:rPr>
          <w:rFonts w:ascii="Courier New" w:hAnsi="Courier New" w:cs="Courier New"/>
          <w:sz w:val="22"/>
          <w:szCs w:val="22"/>
        </w:rPr>
        <w:t>Жигаловского муниципального округа</w:t>
      </w:r>
    </w:p>
    <w:p w14:paraId="658BDA03" w14:textId="0DFABD0B" w:rsidR="00DF7771" w:rsidRPr="006855D4" w:rsidRDefault="00DF7771" w:rsidP="006855D4">
      <w:pPr>
        <w:widowControl w:val="0"/>
        <w:shd w:val="clear" w:color="auto" w:fill="FFFFFF" w:themeFill="background1"/>
        <w:autoSpaceDE w:val="0"/>
        <w:autoSpaceDN w:val="0"/>
        <w:adjustRightInd w:val="0"/>
        <w:jc w:val="right"/>
        <w:rPr>
          <w:rFonts w:ascii="Courier New" w:hAnsi="Courier New" w:cs="Courier New"/>
          <w:sz w:val="22"/>
          <w:szCs w:val="22"/>
        </w:rPr>
      </w:pPr>
      <w:r w:rsidRPr="006855D4">
        <w:rPr>
          <w:rFonts w:ascii="Courier New" w:hAnsi="Courier New" w:cs="Courier New"/>
          <w:sz w:val="22"/>
          <w:szCs w:val="22"/>
        </w:rPr>
        <w:t xml:space="preserve">«Организация жизнеобеспечения </w:t>
      </w:r>
      <w:r w:rsidR="00584DB6">
        <w:rPr>
          <w:rFonts w:ascii="Courier New" w:hAnsi="Courier New" w:cs="Courier New"/>
          <w:sz w:val="22"/>
          <w:szCs w:val="22"/>
        </w:rPr>
        <w:t>населения</w:t>
      </w:r>
      <w:r w:rsidR="00986921" w:rsidRPr="006855D4">
        <w:rPr>
          <w:rFonts w:ascii="Courier New" w:hAnsi="Courier New" w:cs="Courier New"/>
          <w:sz w:val="22"/>
          <w:szCs w:val="22"/>
        </w:rPr>
        <w:t>»</w:t>
      </w:r>
      <w:r w:rsidRPr="006855D4">
        <w:rPr>
          <w:rFonts w:ascii="Courier New" w:hAnsi="Courier New" w:cs="Courier New"/>
          <w:sz w:val="22"/>
          <w:szCs w:val="22"/>
        </w:rPr>
        <w:t xml:space="preserve"> </w:t>
      </w:r>
    </w:p>
    <w:p w14:paraId="73321F84" w14:textId="1B596563" w:rsidR="005F6665" w:rsidRPr="006855D4" w:rsidRDefault="005F6665" w:rsidP="006855D4">
      <w:pPr>
        <w:widowControl w:val="0"/>
        <w:shd w:val="clear" w:color="auto" w:fill="FFFFFF" w:themeFill="background1"/>
        <w:autoSpaceDE w:val="0"/>
        <w:autoSpaceDN w:val="0"/>
        <w:adjustRightInd w:val="0"/>
        <w:jc w:val="right"/>
        <w:rPr>
          <w:rFonts w:ascii="Arial" w:hAnsi="Arial" w:cs="Arial"/>
          <w:b/>
          <w:sz w:val="30"/>
          <w:szCs w:val="30"/>
        </w:rPr>
      </w:pPr>
    </w:p>
    <w:p w14:paraId="69A03CFB" w14:textId="77777777" w:rsidR="00CC7767" w:rsidRPr="006855D4" w:rsidRDefault="00CC7767" w:rsidP="006855D4">
      <w:pPr>
        <w:shd w:val="clear" w:color="auto" w:fill="FFFFFF" w:themeFill="background1"/>
        <w:spacing w:line="259" w:lineRule="auto"/>
        <w:jc w:val="center"/>
        <w:rPr>
          <w:rFonts w:ascii="Arial" w:eastAsia="Calibri" w:hAnsi="Arial" w:cs="Arial"/>
          <w:b/>
          <w:sz w:val="30"/>
          <w:szCs w:val="30"/>
          <w:lang w:eastAsia="en-US"/>
        </w:rPr>
      </w:pPr>
    </w:p>
    <w:p w14:paraId="0829DD06" w14:textId="36925454" w:rsidR="006C1BCE" w:rsidRPr="006855D4" w:rsidRDefault="005F6665" w:rsidP="004F169C">
      <w:pPr>
        <w:shd w:val="clear" w:color="auto" w:fill="FFFFFF" w:themeFill="background1"/>
        <w:spacing w:line="259" w:lineRule="auto"/>
        <w:jc w:val="center"/>
        <w:rPr>
          <w:rFonts w:ascii="Arial" w:eastAsia="Calibri" w:hAnsi="Arial" w:cs="Arial"/>
          <w:b/>
          <w:sz w:val="30"/>
          <w:szCs w:val="30"/>
          <w:lang w:eastAsia="en-US"/>
        </w:rPr>
      </w:pPr>
      <w:r w:rsidRPr="006855D4">
        <w:rPr>
          <w:rFonts w:ascii="Arial" w:eastAsia="Calibri" w:hAnsi="Arial" w:cs="Arial"/>
          <w:b/>
          <w:sz w:val="30"/>
          <w:szCs w:val="30"/>
          <w:lang w:eastAsia="en-US"/>
        </w:rPr>
        <w:t>ПАСПОРТ</w:t>
      </w:r>
      <w:r w:rsidR="006C1BCE" w:rsidRPr="006855D4">
        <w:rPr>
          <w:rFonts w:ascii="Arial" w:eastAsia="Calibri" w:hAnsi="Arial" w:cs="Arial"/>
          <w:b/>
          <w:sz w:val="30"/>
          <w:szCs w:val="30"/>
          <w:lang w:eastAsia="en-US"/>
        </w:rPr>
        <w:t xml:space="preserve"> КОМПЛЕКСА ПРОЦЕС</w:t>
      </w:r>
      <w:r w:rsidR="00C26A77" w:rsidRPr="006855D4">
        <w:rPr>
          <w:rFonts w:ascii="Arial" w:eastAsia="Calibri" w:hAnsi="Arial" w:cs="Arial"/>
          <w:b/>
          <w:sz w:val="30"/>
          <w:szCs w:val="30"/>
          <w:lang w:eastAsia="en-US"/>
        </w:rPr>
        <w:t>С</w:t>
      </w:r>
      <w:r w:rsidR="006C1BCE" w:rsidRPr="006855D4">
        <w:rPr>
          <w:rFonts w:ascii="Arial" w:eastAsia="Calibri" w:hAnsi="Arial" w:cs="Arial"/>
          <w:b/>
          <w:sz w:val="30"/>
          <w:szCs w:val="30"/>
          <w:lang w:eastAsia="en-US"/>
        </w:rPr>
        <w:t>НЫХ МЕРОПРИЯТИЙ</w:t>
      </w:r>
      <w:r w:rsidR="004F169C">
        <w:rPr>
          <w:rFonts w:ascii="Arial" w:eastAsia="Calibri" w:hAnsi="Arial" w:cs="Arial"/>
          <w:b/>
          <w:sz w:val="30"/>
          <w:szCs w:val="30"/>
          <w:lang w:eastAsia="en-US"/>
        </w:rPr>
        <w:t xml:space="preserve"> </w:t>
      </w:r>
      <w:r w:rsidR="00C328B7" w:rsidRPr="006855D4">
        <w:rPr>
          <w:rFonts w:ascii="Arial" w:eastAsia="Calibri" w:hAnsi="Arial" w:cs="Arial"/>
          <w:b/>
          <w:sz w:val="32"/>
          <w:szCs w:val="32"/>
          <w:lang w:eastAsia="en-US"/>
        </w:rPr>
        <w:t>«ОБЕСПЕЧЕНИЕ БЕЗОПАСНОСТИ НА ТЕРРИТОРИИ</w:t>
      </w:r>
      <w:r w:rsidR="006C1BCE" w:rsidRPr="006855D4">
        <w:rPr>
          <w:rFonts w:ascii="Arial" w:eastAsia="Calibri" w:hAnsi="Arial" w:cs="Arial"/>
          <w:b/>
          <w:sz w:val="30"/>
          <w:szCs w:val="30"/>
          <w:lang w:eastAsia="en-US"/>
        </w:rPr>
        <w:t>»</w:t>
      </w:r>
    </w:p>
    <w:p w14:paraId="77295835" w14:textId="77777777" w:rsidR="006C1BCE" w:rsidRPr="006855D4" w:rsidRDefault="006C1BCE" w:rsidP="006855D4">
      <w:pPr>
        <w:widowControl w:val="0"/>
        <w:shd w:val="clear" w:color="auto" w:fill="FFFFFF" w:themeFill="background1"/>
        <w:autoSpaceDE w:val="0"/>
        <w:autoSpaceDN w:val="0"/>
        <w:adjustRightInd w:val="0"/>
        <w:jc w:val="right"/>
        <w:rPr>
          <w:rFonts w:ascii="Arial" w:hAnsi="Arial" w:cs="Arial"/>
          <w:sz w:val="24"/>
          <w:szCs w:val="24"/>
        </w:rPr>
      </w:pPr>
    </w:p>
    <w:tbl>
      <w:tblPr>
        <w:tblW w:w="10263" w:type="dxa"/>
        <w:tblInd w:w="-62" w:type="dxa"/>
        <w:tblCellMar>
          <w:left w:w="62" w:type="dxa"/>
          <w:right w:w="115" w:type="dxa"/>
        </w:tblCellMar>
        <w:tblLook w:val="04A0" w:firstRow="1" w:lastRow="0" w:firstColumn="1" w:lastColumn="0" w:noHBand="0" w:noVBand="1"/>
      </w:tblPr>
      <w:tblGrid>
        <w:gridCol w:w="2892"/>
        <w:gridCol w:w="7371"/>
      </w:tblGrid>
      <w:tr w:rsidR="005F6665" w:rsidRPr="006855D4" w14:paraId="3FF1D142" w14:textId="77777777" w:rsidTr="00AA1975">
        <w:trPr>
          <w:trHeight w:val="351"/>
        </w:trPr>
        <w:tc>
          <w:tcPr>
            <w:tcW w:w="28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337A547" w14:textId="77777777" w:rsidR="005F6665" w:rsidRPr="006855D4" w:rsidRDefault="005F6665" w:rsidP="006855D4">
            <w:pPr>
              <w:shd w:val="clear" w:color="auto" w:fill="FFFFFF" w:themeFill="background1"/>
              <w:spacing w:after="160" w:line="259" w:lineRule="auto"/>
              <w:rPr>
                <w:rFonts w:ascii="Courier New" w:eastAsia="Calibri" w:hAnsi="Courier New" w:cs="Courier New"/>
                <w:sz w:val="22"/>
                <w:szCs w:val="22"/>
                <w:lang w:eastAsia="en-US"/>
              </w:rPr>
            </w:pPr>
            <w:r w:rsidRPr="006855D4">
              <w:rPr>
                <w:rFonts w:ascii="Courier New" w:eastAsia="Calibri" w:hAnsi="Courier New" w:cs="Courier New"/>
                <w:sz w:val="22"/>
                <w:szCs w:val="22"/>
                <w:lang w:eastAsia="en-US"/>
              </w:rPr>
              <w:t xml:space="preserve">Ответственный исполнитель </w:t>
            </w:r>
          </w:p>
        </w:tc>
        <w:tc>
          <w:tcPr>
            <w:tcW w:w="7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8CC47F9" w14:textId="111AA6B8" w:rsidR="005F6665" w:rsidRPr="006855D4" w:rsidRDefault="006C1BCE" w:rsidP="006855D4">
            <w:pPr>
              <w:shd w:val="clear" w:color="auto" w:fill="FFFFFF" w:themeFill="background1"/>
              <w:spacing w:after="160" w:line="259" w:lineRule="auto"/>
              <w:rPr>
                <w:rFonts w:ascii="Courier New" w:eastAsia="Calibri" w:hAnsi="Courier New" w:cs="Courier New"/>
                <w:sz w:val="22"/>
                <w:szCs w:val="22"/>
                <w:lang w:eastAsia="en-US"/>
              </w:rPr>
            </w:pPr>
            <w:r w:rsidRPr="006855D4">
              <w:rPr>
                <w:rFonts w:ascii="Courier New" w:eastAsia="Calibri" w:hAnsi="Courier New" w:cs="Courier New"/>
                <w:sz w:val="22"/>
                <w:szCs w:val="22"/>
                <w:lang w:eastAsia="en-US"/>
              </w:rPr>
              <w:t>Комитет по работе с территориями</w:t>
            </w:r>
            <w:r w:rsidR="004F7471" w:rsidRPr="006855D4">
              <w:t xml:space="preserve"> </w:t>
            </w:r>
            <w:r w:rsidR="004F7471" w:rsidRPr="006855D4">
              <w:rPr>
                <w:rFonts w:ascii="Courier New" w:eastAsia="Calibri" w:hAnsi="Courier New" w:cs="Courier New"/>
                <w:sz w:val="22"/>
                <w:szCs w:val="22"/>
                <w:lang w:eastAsia="en-US"/>
              </w:rPr>
              <w:t>Жигаловского муниципального округа</w:t>
            </w:r>
          </w:p>
        </w:tc>
      </w:tr>
      <w:tr w:rsidR="005F6665" w:rsidRPr="006855D4" w14:paraId="28CBB48E" w14:textId="77777777" w:rsidTr="00AA1975">
        <w:trPr>
          <w:trHeight w:val="201"/>
        </w:trPr>
        <w:tc>
          <w:tcPr>
            <w:tcW w:w="28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AF5947D" w14:textId="77777777" w:rsidR="005F6665" w:rsidRPr="006855D4" w:rsidRDefault="005F6665" w:rsidP="006855D4">
            <w:pPr>
              <w:shd w:val="clear" w:color="auto" w:fill="FFFFFF" w:themeFill="background1"/>
              <w:spacing w:after="160" w:line="259" w:lineRule="auto"/>
              <w:rPr>
                <w:rFonts w:ascii="Courier New" w:eastAsia="Calibri" w:hAnsi="Courier New" w:cs="Courier New"/>
                <w:sz w:val="22"/>
                <w:szCs w:val="22"/>
                <w:lang w:eastAsia="en-US"/>
              </w:rPr>
            </w:pPr>
            <w:r w:rsidRPr="006855D4">
              <w:rPr>
                <w:rFonts w:ascii="Courier New" w:eastAsia="Calibri" w:hAnsi="Courier New" w:cs="Courier New"/>
                <w:sz w:val="22"/>
                <w:szCs w:val="22"/>
                <w:lang w:eastAsia="en-US"/>
              </w:rPr>
              <w:t xml:space="preserve">Соисполнители </w:t>
            </w:r>
          </w:p>
        </w:tc>
        <w:tc>
          <w:tcPr>
            <w:tcW w:w="7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A4E4C22" w14:textId="639482AB" w:rsidR="005F6665" w:rsidRPr="006855D4" w:rsidRDefault="006C1BCE" w:rsidP="006855D4">
            <w:pPr>
              <w:shd w:val="clear" w:color="auto" w:fill="FFFFFF" w:themeFill="background1"/>
              <w:spacing w:after="160" w:line="259" w:lineRule="auto"/>
              <w:rPr>
                <w:rFonts w:ascii="Courier New" w:eastAsia="Calibri" w:hAnsi="Courier New" w:cs="Courier New"/>
                <w:sz w:val="22"/>
                <w:szCs w:val="22"/>
                <w:lang w:eastAsia="en-US"/>
              </w:rPr>
            </w:pPr>
            <w:r w:rsidRPr="006855D4">
              <w:rPr>
                <w:rFonts w:ascii="Courier New" w:eastAsia="Calibri" w:hAnsi="Courier New" w:cs="Courier New"/>
                <w:sz w:val="22"/>
                <w:szCs w:val="22"/>
                <w:lang w:eastAsia="en-US"/>
              </w:rPr>
              <w:t>Комитет по работе с территориями</w:t>
            </w:r>
            <w:r w:rsidR="004F7471" w:rsidRPr="006855D4">
              <w:t xml:space="preserve"> </w:t>
            </w:r>
            <w:r w:rsidR="004F7471" w:rsidRPr="006855D4">
              <w:rPr>
                <w:rFonts w:ascii="Courier New" w:eastAsia="Calibri" w:hAnsi="Courier New" w:cs="Courier New"/>
                <w:sz w:val="22"/>
                <w:szCs w:val="22"/>
                <w:lang w:eastAsia="en-US"/>
              </w:rPr>
              <w:t>Жигаловского муниципального округа</w:t>
            </w:r>
          </w:p>
        </w:tc>
      </w:tr>
      <w:tr w:rsidR="005F6665" w:rsidRPr="006855D4" w14:paraId="2E871C44" w14:textId="77777777" w:rsidTr="00AA1975">
        <w:trPr>
          <w:trHeight w:val="308"/>
        </w:trPr>
        <w:tc>
          <w:tcPr>
            <w:tcW w:w="28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9DA7D56" w14:textId="77777777" w:rsidR="005F6665" w:rsidRPr="006855D4" w:rsidRDefault="005F6665" w:rsidP="006855D4">
            <w:pPr>
              <w:shd w:val="clear" w:color="auto" w:fill="FFFFFF" w:themeFill="background1"/>
              <w:spacing w:after="160" w:line="259" w:lineRule="auto"/>
              <w:rPr>
                <w:rFonts w:ascii="Courier New" w:eastAsia="Calibri" w:hAnsi="Courier New" w:cs="Courier New"/>
                <w:sz w:val="22"/>
                <w:szCs w:val="22"/>
                <w:lang w:eastAsia="en-US"/>
              </w:rPr>
            </w:pPr>
            <w:r w:rsidRPr="006855D4">
              <w:rPr>
                <w:rFonts w:ascii="Courier New" w:eastAsia="Calibri" w:hAnsi="Courier New" w:cs="Courier New"/>
                <w:sz w:val="22"/>
                <w:szCs w:val="22"/>
                <w:lang w:eastAsia="en-US"/>
              </w:rPr>
              <w:t xml:space="preserve">Участники </w:t>
            </w:r>
          </w:p>
        </w:tc>
        <w:tc>
          <w:tcPr>
            <w:tcW w:w="7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E07063D" w14:textId="4CBC6EC3" w:rsidR="005F6665" w:rsidRPr="006855D4" w:rsidRDefault="006C1BCE" w:rsidP="006855D4">
            <w:pPr>
              <w:shd w:val="clear" w:color="auto" w:fill="FFFFFF" w:themeFill="background1"/>
              <w:rPr>
                <w:rFonts w:ascii="Courier New" w:eastAsia="Calibri" w:hAnsi="Courier New" w:cs="Courier New"/>
                <w:sz w:val="22"/>
                <w:szCs w:val="22"/>
                <w:lang w:eastAsia="en-US"/>
              </w:rPr>
            </w:pPr>
            <w:r w:rsidRPr="006855D4">
              <w:rPr>
                <w:rFonts w:ascii="Courier New" w:eastAsia="Calibri" w:hAnsi="Courier New" w:cs="Courier New"/>
                <w:sz w:val="22"/>
                <w:szCs w:val="22"/>
                <w:lang w:eastAsia="en-US"/>
              </w:rPr>
              <w:t>МКУ «Жигаловское»</w:t>
            </w:r>
          </w:p>
        </w:tc>
      </w:tr>
      <w:tr w:rsidR="005F6665" w:rsidRPr="006855D4" w14:paraId="68974D04" w14:textId="77777777" w:rsidTr="00AA1975">
        <w:trPr>
          <w:trHeight w:val="158"/>
        </w:trPr>
        <w:tc>
          <w:tcPr>
            <w:tcW w:w="28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05428D5" w14:textId="77777777" w:rsidR="005F6665" w:rsidRPr="006855D4" w:rsidRDefault="005F6665" w:rsidP="006855D4">
            <w:pPr>
              <w:shd w:val="clear" w:color="auto" w:fill="FFFFFF" w:themeFill="background1"/>
              <w:spacing w:after="160" w:line="259" w:lineRule="auto"/>
              <w:rPr>
                <w:rFonts w:ascii="Courier New" w:eastAsia="Calibri" w:hAnsi="Courier New" w:cs="Courier New"/>
                <w:sz w:val="22"/>
                <w:szCs w:val="22"/>
                <w:lang w:eastAsia="en-US"/>
              </w:rPr>
            </w:pPr>
            <w:r w:rsidRPr="006855D4">
              <w:rPr>
                <w:rFonts w:ascii="Courier New" w:eastAsia="Calibri" w:hAnsi="Courier New" w:cs="Courier New"/>
                <w:sz w:val="22"/>
                <w:szCs w:val="22"/>
                <w:lang w:eastAsia="en-US"/>
              </w:rPr>
              <w:t xml:space="preserve">Период реализации </w:t>
            </w:r>
          </w:p>
        </w:tc>
        <w:tc>
          <w:tcPr>
            <w:tcW w:w="7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7AF3BD7" w14:textId="4CA9B391" w:rsidR="005F6665" w:rsidRPr="006855D4" w:rsidRDefault="00AA1975" w:rsidP="006855D4">
            <w:pPr>
              <w:shd w:val="clear" w:color="auto" w:fill="FFFFFF" w:themeFill="background1"/>
              <w:spacing w:after="160" w:line="259" w:lineRule="auto"/>
              <w:rPr>
                <w:rFonts w:ascii="Courier New" w:eastAsia="Calibri" w:hAnsi="Courier New" w:cs="Courier New"/>
                <w:sz w:val="22"/>
                <w:szCs w:val="22"/>
                <w:lang w:eastAsia="en-US"/>
              </w:rPr>
            </w:pPr>
            <w:r w:rsidRPr="006855D4">
              <w:rPr>
                <w:rFonts w:ascii="Courier New" w:eastAsia="Calibri" w:hAnsi="Courier New" w:cs="Courier New"/>
                <w:sz w:val="22"/>
                <w:szCs w:val="22"/>
                <w:lang w:eastAsia="en-US"/>
              </w:rPr>
              <w:t>2026-2031 г</w:t>
            </w:r>
            <w:r w:rsidR="00CE7586" w:rsidRPr="006855D4">
              <w:rPr>
                <w:rFonts w:ascii="Courier New" w:eastAsia="Calibri" w:hAnsi="Courier New" w:cs="Courier New"/>
                <w:sz w:val="22"/>
                <w:szCs w:val="22"/>
                <w:lang w:eastAsia="en-US"/>
              </w:rPr>
              <w:t>оды</w:t>
            </w:r>
          </w:p>
        </w:tc>
      </w:tr>
      <w:tr w:rsidR="005F6665" w:rsidRPr="006855D4" w14:paraId="6FC0B3CF" w14:textId="77777777" w:rsidTr="00AA1975">
        <w:trPr>
          <w:trHeight w:val="444"/>
        </w:trPr>
        <w:tc>
          <w:tcPr>
            <w:tcW w:w="28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F728F36" w14:textId="77777777" w:rsidR="005F6665" w:rsidRPr="006855D4" w:rsidRDefault="005F6665" w:rsidP="006855D4">
            <w:pPr>
              <w:shd w:val="clear" w:color="auto" w:fill="FFFFFF" w:themeFill="background1"/>
              <w:spacing w:after="160" w:line="259" w:lineRule="auto"/>
              <w:rPr>
                <w:rFonts w:ascii="Courier New" w:eastAsia="Calibri" w:hAnsi="Courier New" w:cs="Courier New"/>
                <w:sz w:val="22"/>
                <w:szCs w:val="22"/>
                <w:lang w:eastAsia="en-US"/>
              </w:rPr>
            </w:pPr>
            <w:r w:rsidRPr="006855D4">
              <w:rPr>
                <w:rFonts w:ascii="Courier New" w:eastAsia="Calibri" w:hAnsi="Courier New" w:cs="Courier New"/>
                <w:sz w:val="22"/>
                <w:szCs w:val="22"/>
                <w:lang w:eastAsia="en-US"/>
              </w:rPr>
              <w:t xml:space="preserve">Задачи структурного элемента </w:t>
            </w:r>
          </w:p>
        </w:tc>
        <w:tc>
          <w:tcPr>
            <w:tcW w:w="7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8ECCEA7" w14:textId="0F3EDFB6" w:rsidR="00AA1975" w:rsidRPr="006855D4" w:rsidRDefault="00275849" w:rsidP="006855D4">
            <w:pPr>
              <w:pStyle w:val="ac"/>
              <w:shd w:val="clear" w:color="auto" w:fill="FFFFFF" w:themeFill="background1"/>
              <w:ind w:firstLine="0"/>
              <w:rPr>
                <w:rFonts w:ascii="Courier New" w:hAnsi="Courier New" w:cs="Courier New"/>
                <w:sz w:val="22"/>
                <w:szCs w:val="22"/>
              </w:rPr>
            </w:pPr>
            <w:r w:rsidRPr="0013579B">
              <w:rPr>
                <w:rFonts w:ascii="Courier New" w:hAnsi="Courier New" w:cs="Courier New"/>
                <w:sz w:val="22"/>
                <w:szCs w:val="22"/>
              </w:rPr>
              <w:t>Обеспечение безопасности</w:t>
            </w:r>
            <w:r w:rsidR="009C09B6" w:rsidRPr="0013579B">
              <w:rPr>
                <w:rFonts w:ascii="Courier New" w:hAnsi="Courier New" w:cs="Courier New"/>
                <w:sz w:val="22"/>
                <w:szCs w:val="22"/>
              </w:rPr>
              <w:t xml:space="preserve"> на территории Жигаловского</w:t>
            </w:r>
            <w:r w:rsidR="009C09B6" w:rsidRPr="0013579B">
              <w:rPr>
                <w:rFonts w:ascii="Courier New" w:hAnsi="Courier New" w:cs="Courier New"/>
                <w:sz w:val="22"/>
                <w:szCs w:val="22"/>
                <w:shd w:val="clear" w:color="auto" w:fill="92D050"/>
              </w:rPr>
              <w:t xml:space="preserve"> </w:t>
            </w:r>
            <w:r w:rsidR="009C09B6" w:rsidRPr="0013579B">
              <w:rPr>
                <w:rFonts w:ascii="Courier New" w:hAnsi="Courier New" w:cs="Courier New"/>
                <w:sz w:val="22"/>
                <w:szCs w:val="22"/>
              </w:rPr>
              <w:t>муниципального округа</w:t>
            </w:r>
          </w:p>
        </w:tc>
      </w:tr>
      <w:tr w:rsidR="005F6665" w:rsidRPr="006855D4" w14:paraId="21F6D495" w14:textId="77777777" w:rsidTr="006855D4">
        <w:trPr>
          <w:trHeight w:val="269"/>
        </w:trPr>
        <w:tc>
          <w:tcPr>
            <w:tcW w:w="28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EBEEF8E" w14:textId="77777777" w:rsidR="005F6665" w:rsidRPr="006855D4" w:rsidRDefault="005F6665" w:rsidP="006855D4">
            <w:pPr>
              <w:shd w:val="clear" w:color="auto" w:fill="FFFFFF" w:themeFill="background1"/>
              <w:spacing w:after="160" w:line="259" w:lineRule="auto"/>
              <w:rPr>
                <w:rFonts w:ascii="Courier New" w:eastAsia="Calibri" w:hAnsi="Courier New" w:cs="Courier New"/>
                <w:sz w:val="22"/>
                <w:szCs w:val="22"/>
                <w:lang w:eastAsia="en-US"/>
              </w:rPr>
            </w:pPr>
            <w:r w:rsidRPr="006855D4">
              <w:rPr>
                <w:rFonts w:ascii="Courier New" w:eastAsia="Calibri" w:hAnsi="Courier New" w:cs="Courier New"/>
                <w:sz w:val="22"/>
                <w:szCs w:val="22"/>
                <w:lang w:eastAsia="en-US"/>
              </w:rPr>
              <w:t xml:space="preserve">Показатели </w:t>
            </w:r>
          </w:p>
        </w:tc>
        <w:tc>
          <w:tcPr>
            <w:tcW w:w="7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ACB07B5" w14:textId="77777777" w:rsidR="0083562B" w:rsidRPr="006855D4" w:rsidRDefault="00B02CD0" w:rsidP="006855D4">
            <w:pPr>
              <w:pStyle w:val="ac"/>
              <w:shd w:val="clear" w:color="auto" w:fill="FFFFFF" w:themeFill="background1"/>
              <w:ind w:firstLine="0"/>
              <w:rPr>
                <w:rFonts w:ascii="Courier New" w:eastAsia="Calibri" w:hAnsi="Courier New" w:cs="Courier New"/>
                <w:sz w:val="22"/>
                <w:szCs w:val="22"/>
                <w:lang w:eastAsia="en-US"/>
              </w:rPr>
            </w:pPr>
            <w:r w:rsidRPr="006855D4">
              <w:rPr>
                <w:rFonts w:ascii="Courier New" w:eastAsia="Calibri" w:hAnsi="Courier New" w:cs="Courier New"/>
                <w:sz w:val="22"/>
                <w:szCs w:val="22"/>
                <w:lang w:eastAsia="en-US"/>
              </w:rPr>
              <w:t>1.Снижение числа чрезвычайных ситуаций - значение показателя стремлением получения показателя равного «0» происшествий</w:t>
            </w:r>
          </w:p>
          <w:p w14:paraId="0DF8EF09" w14:textId="6C5F9E09" w:rsidR="00B02CD0" w:rsidRPr="006855D4" w:rsidRDefault="00B02CD0" w:rsidP="006855D4">
            <w:pPr>
              <w:pStyle w:val="ac"/>
              <w:shd w:val="clear" w:color="auto" w:fill="FFFFFF" w:themeFill="background1"/>
              <w:ind w:firstLine="0"/>
              <w:rPr>
                <w:rFonts w:ascii="Courier New" w:eastAsia="Calibri" w:hAnsi="Courier New" w:cs="Courier New"/>
                <w:sz w:val="22"/>
                <w:szCs w:val="22"/>
                <w:lang w:eastAsia="en-US"/>
              </w:rPr>
            </w:pPr>
            <w:r w:rsidRPr="006855D4">
              <w:rPr>
                <w:rFonts w:ascii="Courier New" w:eastAsia="Calibri" w:hAnsi="Courier New" w:cs="Courier New"/>
                <w:sz w:val="22"/>
                <w:szCs w:val="22"/>
                <w:lang w:eastAsia="en-US"/>
              </w:rPr>
              <w:t>2.</w:t>
            </w:r>
            <w:r w:rsidRPr="006855D4">
              <w:t xml:space="preserve"> </w:t>
            </w:r>
            <w:r w:rsidRPr="006855D4">
              <w:rPr>
                <w:rFonts w:ascii="Courier New" w:eastAsia="Calibri" w:hAnsi="Courier New" w:cs="Courier New"/>
                <w:sz w:val="22"/>
                <w:szCs w:val="22"/>
                <w:lang w:eastAsia="en-US"/>
              </w:rPr>
              <w:t>Обеспеченность муниципальных учреждений средствами пожаротушения значение показателя определяется по фактическим данным количества имеющихся первичных средств пожаротушения на объектах к нормативному 1 штука к площади объекта 100 м. кв. стремление к показателю 100 % обеспечения количества к общей площади объекта.</w:t>
            </w:r>
          </w:p>
        </w:tc>
      </w:tr>
      <w:tr w:rsidR="005F6665" w:rsidRPr="006855D4" w14:paraId="51CF241E" w14:textId="77777777" w:rsidTr="00AA1975">
        <w:trPr>
          <w:trHeight w:val="389"/>
        </w:trPr>
        <w:tc>
          <w:tcPr>
            <w:tcW w:w="28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5462755" w14:textId="29F3523E" w:rsidR="005F6665" w:rsidRPr="006855D4" w:rsidRDefault="005F6665" w:rsidP="006855D4">
            <w:pPr>
              <w:shd w:val="clear" w:color="auto" w:fill="FFFFFF" w:themeFill="background1"/>
              <w:spacing w:after="160" w:line="259" w:lineRule="auto"/>
              <w:rPr>
                <w:rFonts w:ascii="Courier New" w:eastAsia="Calibri" w:hAnsi="Courier New" w:cs="Courier New"/>
                <w:sz w:val="22"/>
                <w:szCs w:val="22"/>
                <w:lang w:eastAsia="en-US"/>
              </w:rPr>
            </w:pPr>
            <w:r w:rsidRPr="006855D4">
              <w:rPr>
                <w:rFonts w:ascii="Courier New" w:eastAsia="Calibri" w:hAnsi="Courier New" w:cs="Courier New"/>
                <w:sz w:val="22"/>
                <w:szCs w:val="22"/>
                <w:lang w:eastAsia="en-US"/>
              </w:rPr>
              <w:t>Перечень мероприятий (результатов)</w:t>
            </w:r>
          </w:p>
        </w:tc>
        <w:tc>
          <w:tcPr>
            <w:tcW w:w="737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7B5C5C8D" w14:textId="666C6C7E" w:rsidR="007C02B5" w:rsidRPr="006855D4" w:rsidRDefault="001A0145" w:rsidP="006855D4">
            <w:pPr>
              <w:pStyle w:val="ac"/>
              <w:shd w:val="clear" w:color="auto" w:fill="FFFFFF" w:themeFill="background1"/>
              <w:ind w:firstLine="0"/>
              <w:rPr>
                <w:rFonts w:ascii="Courier New" w:eastAsia="Calibri" w:hAnsi="Courier New" w:cs="Courier New"/>
                <w:sz w:val="22"/>
                <w:szCs w:val="22"/>
                <w:lang w:eastAsia="en-US"/>
              </w:rPr>
            </w:pPr>
            <w:r w:rsidRPr="006855D4">
              <w:rPr>
                <w:rFonts w:ascii="Courier New" w:eastAsia="Calibri" w:hAnsi="Courier New" w:cs="Courier New"/>
                <w:sz w:val="22"/>
                <w:szCs w:val="22"/>
                <w:lang w:eastAsia="en-US"/>
              </w:rPr>
              <w:t>1.</w:t>
            </w:r>
            <w:r w:rsidR="007C02B5" w:rsidRPr="006855D4">
              <w:t xml:space="preserve"> </w:t>
            </w:r>
            <w:r w:rsidR="007C02B5" w:rsidRPr="006855D4">
              <w:rPr>
                <w:rFonts w:ascii="Courier New" w:eastAsia="Calibri" w:hAnsi="Courier New" w:cs="Courier New"/>
                <w:sz w:val="22"/>
                <w:szCs w:val="22"/>
                <w:lang w:eastAsia="en-US"/>
              </w:rPr>
              <w:t>Предупреждение чрезвычайных ситуаций и безопасность людей на водных объектах</w:t>
            </w:r>
          </w:p>
          <w:p w14:paraId="44BB38D5" w14:textId="688B1B5A" w:rsidR="007C02B5" w:rsidRPr="006855D4" w:rsidRDefault="007C02B5" w:rsidP="006855D4">
            <w:pPr>
              <w:pStyle w:val="ac"/>
              <w:shd w:val="clear" w:color="auto" w:fill="FFFFFF" w:themeFill="background1"/>
              <w:ind w:firstLine="0"/>
              <w:rPr>
                <w:rFonts w:ascii="Courier New" w:eastAsia="Calibri" w:hAnsi="Courier New" w:cs="Courier New"/>
                <w:sz w:val="22"/>
                <w:szCs w:val="22"/>
                <w:lang w:eastAsia="en-US"/>
              </w:rPr>
            </w:pPr>
            <w:r w:rsidRPr="006855D4">
              <w:rPr>
                <w:rFonts w:ascii="Courier New" w:eastAsia="Calibri" w:hAnsi="Courier New" w:cs="Courier New"/>
                <w:sz w:val="22"/>
                <w:szCs w:val="22"/>
                <w:lang w:eastAsia="en-US"/>
              </w:rPr>
              <w:t>2.Противодействие терроризму и (или) минимизация его последствий</w:t>
            </w:r>
          </w:p>
          <w:p w14:paraId="3F5F9B21" w14:textId="6CE9FD56" w:rsidR="0083562B" w:rsidRPr="006855D4" w:rsidRDefault="0083562B" w:rsidP="006855D4">
            <w:pPr>
              <w:pStyle w:val="ac"/>
              <w:shd w:val="clear" w:color="auto" w:fill="FFFFFF" w:themeFill="background1"/>
              <w:rPr>
                <w:rFonts w:ascii="Courier New" w:eastAsia="Calibri" w:hAnsi="Courier New" w:cs="Courier New"/>
                <w:sz w:val="22"/>
                <w:szCs w:val="22"/>
                <w:lang w:eastAsia="en-US"/>
              </w:rPr>
            </w:pPr>
          </w:p>
        </w:tc>
      </w:tr>
      <w:tr w:rsidR="00AA1975" w:rsidRPr="006855D4" w14:paraId="192548AB" w14:textId="77777777" w:rsidTr="00F96E5B">
        <w:trPr>
          <w:trHeight w:val="1393"/>
        </w:trPr>
        <w:tc>
          <w:tcPr>
            <w:tcW w:w="28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5E65470" w14:textId="48CF6BD2" w:rsidR="00AA1975" w:rsidRPr="006855D4" w:rsidRDefault="00AA1975" w:rsidP="006855D4">
            <w:pPr>
              <w:shd w:val="clear" w:color="auto" w:fill="FFFFFF" w:themeFill="background1"/>
              <w:spacing w:after="160" w:line="259" w:lineRule="auto"/>
              <w:rPr>
                <w:rFonts w:ascii="Courier New" w:eastAsia="Calibri" w:hAnsi="Courier New" w:cs="Courier New"/>
                <w:sz w:val="22"/>
                <w:szCs w:val="22"/>
                <w:lang w:eastAsia="en-US"/>
              </w:rPr>
            </w:pPr>
            <w:r w:rsidRPr="006855D4">
              <w:rPr>
                <w:rFonts w:ascii="Courier New" w:eastAsia="Calibri" w:hAnsi="Courier New" w:cs="Courier New"/>
                <w:sz w:val="22"/>
                <w:szCs w:val="22"/>
                <w:lang w:eastAsia="en-US"/>
              </w:rPr>
              <w:t>Финансовое обеспечение реализации структурного элемента</w:t>
            </w:r>
          </w:p>
        </w:tc>
        <w:tc>
          <w:tcPr>
            <w:tcW w:w="737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0199EB61" w14:textId="77777777" w:rsidR="00AA0622" w:rsidRPr="006855D4" w:rsidRDefault="00AA0622" w:rsidP="006855D4">
            <w:pPr>
              <w:shd w:val="clear" w:color="auto" w:fill="FFFFFF" w:themeFill="background1"/>
              <w:rPr>
                <w:rFonts w:ascii="Courier New" w:hAnsi="Courier New" w:cs="Courier New"/>
                <w:sz w:val="22"/>
                <w:szCs w:val="22"/>
                <w:lang w:eastAsia="x-none"/>
              </w:rPr>
            </w:pPr>
            <w:r w:rsidRPr="006855D4">
              <w:rPr>
                <w:rFonts w:ascii="Courier New" w:hAnsi="Courier New" w:cs="Courier New"/>
                <w:sz w:val="22"/>
                <w:szCs w:val="22"/>
                <w:lang w:eastAsia="x-none"/>
              </w:rPr>
              <w:t>Общий объем финансирования по годам составляет:</w:t>
            </w:r>
          </w:p>
          <w:p w14:paraId="08E7A96E" w14:textId="2CC04C39" w:rsidR="00AA0622" w:rsidRPr="006855D4" w:rsidRDefault="00AA0622" w:rsidP="006855D4">
            <w:pPr>
              <w:shd w:val="clear" w:color="auto" w:fill="FFFFFF" w:themeFill="background1"/>
              <w:rPr>
                <w:rFonts w:ascii="Courier New" w:hAnsi="Courier New" w:cs="Courier New"/>
                <w:sz w:val="22"/>
                <w:szCs w:val="22"/>
                <w:lang w:eastAsia="x-none"/>
              </w:rPr>
            </w:pPr>
            <w:r w:rsidRPr="006855D4">
              <w:rPr>
                <w:rFonts w:ascii="Courier New" w:hAnsi="Courier New" w:cs="Courier New"/>
                <w:sz w:val="22"/>
                <w:szCs w:val="22"/>
                <w:lang w:eastAsia="x-none"/>
              </w:rPr>
              <w:t xml:space="preserve">2026 год – </w:t>
            </w:r>
            <w:r w:rsidR="00D85AF3">
              <w:rPr>
                <w:rFonts w:ascii="Courier New" w:hAnsi="Courier New" w:cs="Courier New"/>
                <w:sz w:val="22"/>
                <w:szCs w:val="22"/>
                <w:lang w:eastAsia="x-none"/>
              </w:rPr>
              <w:t>1746,7</w:t>
            </w:r>
            <w:r w:rsidRPr="006855D4">
              <w:rPr>
                <w:rFonts w:ascii="Courier New" w:hAnsi="Courier New" w:cs="Courier New"/>
                <w:sz w:val="22"/>
                <w:szCs w:val="22"/>
                <w:lang w:eastAsia="x-none"/>
              </w:rPr>
              <w:t xml:space="preserve"> тыс. руб.;</w:t>
            </w:r>
          </w:p>
          <w:p w14:paraId="3A5B957D" w14:textId="61874093" w:rsidR="00AA0622" w:rsidRPr="006855D4" w:rsidRDefault="00AA0622" w:rsidP="006855D4">
            <w:pPr>
              <w:shd w:val="clear" w:color="auto" w:fill="FFFFFF" w:themeFill="background1"/>
              <w:rPr>
                <w:rFonts w:ascii="Courier New" w:hAnsi="Courier New" w:cs="Courier New"/>
                <w:sz w:val="22"/>
                <w:szCs w:val="22"/>
                <w:lang w:eastAsia="x-none"/>
              </w:rPr>
            </w:pPr>
            <w:r w:rsidRPr="006855D4">
              <w:rPr>
                <w:rFonts w:ascii="Courier New" w:hAnsi="Courier New" w:cs="Courier New"/>
                <w:sz w:val="22"/>
                <w:szCs w:val="22"/>
                <w:lang w:eastAsia="x-none"/>
              </w:rPr>
              <w:t xml:space="preserve">2027 год – </w:t>
            </w:r>
            <w:r w:rsidR="00D54B35" w:rsidRPr="006855D4">
              <w:rPr>
                <w:rFonts w:ascii="Courier New" w:eastAsia="Calibri" w:hAnsi="Courier New" w:cs="Courier New"/>
                <w:sz w:val="22"/>
                <w:szCs w:val="22"/>
                <w:lang w:eastAsia="x-none"/>
              </w:rPr>
              <w:t>2026,</w:t>
            </w:r>
            <w:r w:rsidR="00E837D1">
              <w:rPr>
                <w:rFonts w:ascii="Courier New" w:eastAsia="Calibri" w:hAnsi="Courier New" w:cs="Courier New"/>
                <w:sz w:val="22"/>
                <w:szCs w:val="22"/>
                <w:lang w:eastAsia="x-none"/>
              </w:rPr>
              <w:t>9</w:t>
            </w:r>
            <w:r w:rsidRPr="006855D4">
              <w:rPr>
                <w:rFonts w:ascii="Courier New" w:hAnsi="Courier New" w:cs="Courier New"/>
                <w:sz w:val="22"/>
                <w:szCs w:val="22"/>
                <w:lang w:eastAsia="x-none"/>
              </w:rPr>
              <w:t xml:space="preserve"> тыс. руб.;</w:t>
            </w:r>
          </w:p>
          <w:p w14:paraId="6682A80C" w14:textId="20B88F74" w:rsidR="00AA0622" w:rsidRPr="006855D4" w:rsidRDefault="00AA0622" w:rsidP="006855D4">
            <w:pPr>
              <w:shd w:val="clear" w:color="auto" w:fill="FFFFFF" w:themeFill="background1"/>
              <w:rPr>
                <w:rFonts w:ascii="Courier New" w:hAnsi="Courier New" w:cs="Courier New"/>
                <w:sz w:val="22"/>
                <w:szCs w:val="22"/>
                <w:lang w:eastAsia="x-none"/>
              </w:rPr>
            </w:pPr>
            <w:r w:rsidRPr="006855D4">
              <w:rPr>
                <w:rFonts w:ascii="Courier New" w:hAnsi="Courier New" w:cs="Courier New"/>
                <w:sz w:val="22"/>
                <w:szCs w:val="22"/>
                <w:lang w:eastAsia="x-none"/>
              </w:rPr>
              <w:t xml:space="preserve">2028 год – </w:t>
            </w:r>
            <w:r w:rsidR="007C02B5" w:rsidRPr="006855D4">
              <w:rPr>
                <w:rFonts w:ascii="Courier New" w:eastAsia="Calibri" w:hAnsi="Courier New" w:cs="Courier New"/>
                <w:sz w:val="22"/>
                <w:szCs w:val="22"/>
                <w:lang w:eastAsia="x-none"/>
              </w:rPr>
              <w:t>2029,</w:t>
            </w:r>
            <w:r w:rsidR="00E837D1">
              <w:rPr>
                <w:rFonts w:ascii="Courier New" w:eastAsia="Calibri" w:hAnsi="Courier New" w:cs="Courier New"/>
                <w:sz w:val="22"/>
                <w:szCs w:val="22"/>
                <w:lang w:eastAsia="x-none"/>
              </w:rPr>
              <w:t>9</w:t>
            </w:r>
            <w:r w:rsidRPr="006855D4">
              <w:rPr>
                <w:rFonts w:ascii="Courier New" w:hAnsi="Courier New" w:cs="Courier New"/>
                <w:sz w:val="22"/>
                <w:szCs w:val="22"/>
                <w:lang w:eastAsia="x-none"/>
              </w:rPr>
              <w:t xml:space="preserve"> тыс. руб.;</w:t>
            </w:r>
          </w:p>
          <w:p w14:paraId="3D75CF64" w14:textId="565A8AE4" w:rsidR="00AA0622" w:rsidRPr="006855D4" w:rsidRDefault="00AA0622" w:rsidP="006855D4">
            <w:pPr>
              <w:shd w:val="clear" w:color="auto" w:fill="FFFFFF" w:themeFill="background1"/>
              <w:rPr>
                <w:rFonts w:ascii="Courier New" w:hAnsi="Courier New" w:cs="Courier New"/>
                <w:sz w:val="22"/>
                <w:szCs w:val="22"/>
                <w:lang w:eastAsia="x-none"/>
              </w:rPr>
            </w:pPr>
            <w:r w:rsidRPr="006855D4">
              <w:rPr>
                <w:rFonts w:ascii="Courier New" w:hAnsi="Courier New" w:cs="Courier New"/>
                <w:sz w:val="22"/>
                <w:szCs w:val="22"/>
                <w:lang w:eastAsia="x-none"/>
              </w:rPr>
              <w:t xml:space="preserve">2029 год – </w:t>
            </w:r>
            <w:r w:rsidR="00E837D1" w:rsidRPr="006855D4">
              <w:rPr>
                <w:rFonts w:ascii="Courier New" w:hAnsi="Courier New" w:cs="Courier New"/>
                <w:sz w:val="22"/>
                <w:szCs w:val="22"/>
                <w:lang w:eastAsia="x-none"/>
              </w:rPr>
              <w:t>2029,</w:t>
            </w:r>
            <w:r w:rsidR="00E837D1">
              <w:rPr>
                <w:rFonts w:ascii="Courier New" w:hAnsi="Courier New" w:cs="Courier New"/>
                <w:sz w:val="22"/>
                <w:szCs w:val="22"/>
                <w:lang w:eastAsia="x-none"/>
              </w:rPr>
              <w:t>9</w:t>
            </w:r>
            <w:r w:rsidR="00E837D1" w:rsidRPr="006855D4">
              <w:rPr>
                <w:rFonts w:ascii="Courier New" w:hAnsi="Courier New" w:cs="Courier New"/>
                <w:sz w:val="22"/>
                <w:szCs w:val="22"/>
                <w:lang w:eastAsia="x-none"/>
              </w:rPr>
              <w:t xml:space="preserve"> </w:t>
            </w:r>
            <w:r w:rsidRPr="006855D4">
              <w:rPr>
                <w:rFonts w:ascii="Courier New" w:hAnsi="Courier New" w:cs="Courier New"/>
                <w:sz w:val="22"/>
                <w:szCs w:val="22"/>
                <w:lang w:eastAsia="x-none"/>
              </w:rPr>
              <w:t>тыс. руб.;</w:t>
            </w:r>
          </w:p>
          <w:p w14:paraId="6BA212E8" w14:textId="11131C90" w:rsidR="00AA0622" w:rsidRPr="006855D4" w:rsidRDefault="00AA0622" w:rsidP="006855D4">
            <w:pPr>
              <w:shd w:val="clear" w:color="auto" w:fill="FFFFFF" w:themeFill="background1"/>
              <w:rPr>
                <w:rFonts w:ascii="Courier New" w:hAnsi="Courier New" w:cs="Courier New"/>
                <w:sz w:val="22"/>
                <w:szCs w:val="22"/>
                <w:lang w:eastAsia="x-none"/>
              </w:rPr>
            </w:pPr>
            <w:r w:rsidRPr="006855D4">
              <w:rPr>
                <w:rFonts w:ascii="Courier New" w:hAnsi="Courier New" w:cs="Courier New"/>
                <w:sz w:val="22"/>
                <w:szCs w:val="22"/>
                <w:lang w:eastAsia="x-none"/>
              </w:rPr>
              <w:t xml:space="preserve">2030 год – </w:t>
            </w:r>
            <w:r w:rsidR="00E837D1" w:rsidRPr="006855D4">
              <w:rPr>
                <w:rFonts w:ascii="Courier New" w:hAnsi="Courier New" w:cs="Courier New"/>
                <w:sz w:val="22"/>
                <w:szCs w:val="22"/>
                <w:lang w:eastAsia="x-none"/>
              </w:rPr>
              <w:t>2029,</w:t>
            </w:r>
            <w:r w:rsidR="00E837D1">
              <w:rPr>
                <w:rFonts w:ascii="Courier New" w:hAnsi="Courier New" w:cs="Courier New"/>
                <w:sz w:val="22"/>
                <w:szCs w:val="22"/>
                <w:lang w:eastAsia="x-none"/>
              </w:rPr>
              <w:t>9</w:t>
            </w:r>
            <w:r w:rsidR="00E837D1" w:rsidRPr="006855D4">
              <w:rPr>
                <w:rFonts w:ascii="Courier New" w:hAnsi="Courier New" w:cs="Courier New"/>
                <w:sz w:val="22"/>
                <w:szCs w:val="22"/>
                <w:lang w:eastAsia="x-none"/>
              </w:rPr>
              <w:t xml:space="preserve"> </w:t>
            </w:r>
            <w:r w:rsidRPr="006855D4">
              <w:rPr>
                <w:rFonts w:ascii="Courier New" w:hAnsi="Courier New" w:cs="Courier New"/>
                <w:sz w:val="22"/>
                <w:szCs w:val="22"/>
                <w:lang w:eastAsia="x-none"/>
              </w:rPr>
              <w:t>тыс. руб.;</w:t>
            </w:r>
          </w:p>
          <w:p w14:paraId="43BC377B" w14:textId="76936A02" w:rsidR="00AA0622" w:rsidRPr="006855D4" w:rsidRDefault="00AA0622" w:rsidP="006855D4">
            <w:pPr>
              <w:shd w:val="clear" w:color="auto" w:fill="FFFFFF" w:themeFill="background1"/>
              <w:rPr>
                <w:rFonts w:ascii="Courier New" w:hAnsi="Courier New" w:cs="Courier New"/>
                <w:sz w:val="22"/>
                <w:szCs w:val="22"/>
                <w:lang w:eastAsia="x-none"/>
              </w:rPr>
            </w:pPr>
            <w:r w:rsidRPr="006855D4">
              <w:rPr>
                <w:rFonts w:ascii="Courier New" w:hAnsi="Courier New" w:cs="Courier New"/>
                <w:sz w:val="22"/>
                <w:szCs w:val="22"/>
                <w:lang w:eastAsia="x-none"/>
              </w:rPr>
              <w:t xml:space="preserve">2031 год – </w:t>
            </w:r>
            <w:r w:rsidR="00E837D1" w:rsidRPr="006855D4">
              <w:rPr>
                <w:rFonts w:ascii="Courier New" w:hAnsi="Courier New" w:cs="Courier New"/>
                <w:sz w:val="22"/>
                <w:szCs w:val="22"/>
                <w:lang w:eastAsia="x-none"/>
              </w:rPr>
              <w:t>2029,</w:t>
            </w:r>
            <w:r w:rsidR="00E837D1">
              <w:rPr>
                <w:rFonts w:ascii="Courier New" w:hAnsi="Courier New" w:cs="Courier New"/>
                <w:sz w:val="22"/>
                <w:szCs w:val="22"/>
                <w:lang w:eastAsia="x-none"/>
              </w:rPr>
              <w:t>9</w:t>
            </w:r>
            <w:r w:rsidR="00E837D1" w:rsidRPr="006855D4">
              <w:rPr>
                <w:rFonts w:ascii="Courier New" w:hAnsi="Courier New" w:cs="Courier New"/>
                <w:sz w:val="22"/>
                <w:szCs w:val="22"/>
                <w:lang w:eastAsia="x-none"/>
              </w:rPr>
              <w:t xml:space="preserve"> </w:t>
            </w:r>
            <w:r w:rsidRPr="006855D4">
              <w:rPr>
                <w:rFonts w:ascii="Courier New" w:hAnsi="Courier New" w:cs="Courier New"/>
                <w:sz w:val="22"/>
                <w:szCs w:val="22"/>
                <w:lang w:eastAsia="x-none"/>
              </w:rPr>
              <w:t>тыс. руб.</w:t>
            </w:r>
          </w:p>
          <w:p w14:paraId="26A9446C" w14:textId="77777777" w:rsidR="00AA0622" w:rsidRPr="006855D4" w:rsidRDefault="00AA0622" w:rsidP="006855D4">
            <w:pPr>
              <w:shd w:val="clear" w:color="auto" w:fill="FFFFFF" w:themeFill="background1"/>
              <w:rPr>
                <w:rFonts w:ascii="Courier New" w:hAnsi="Courier New" w:cs="Courier New"/>
                <w:sz w:val="22"/>
                <w:szCs w:val="22"/>
                <w:lang w:eastAsia="x-none"/>
              </w:rPr>
            </w:pPr>
            <w:r w:rsidRPr="006855D4">
              <w:rPr>
                <w:rFonts w:ascii="Courier New" w:hAnsi="Courier New" w:cs="Courier New"/>
                <w:sz w:val="22"/>
                <w:szCs w:val="22"/>
                <w:lang w:eastAsia="x-none"/>
              </w:rPr>
              <w:t>Объем финансирования за счет средств федерального бюджета составляет:</w:t>
            </w:r>
          </w:p>
          <w:p w14:paraId="46B2BBCD" w14:textId="0877BCDD" w:rsidR="00AA0622" w:rsidRPr="006855D4" w:rsidRDefault="00AA0622" w:rsidP="006855D4">
            <w:pPr>
              <w:shd w:val="clear" w:color="auto" w:fill="FFFFFF" w:themeFill="background1"/>
              <w:rPr>
                <w:rFonts w:ascii="Courier New" w:hAnsi="Courier New" w:cs="Courier New"/>
                <w:sz w:val="22"/>
                <w:szCs w:val="22"/>
                <w:lang w:eastAsia="x-none"/>
              </w:rPr>
            </w:pPr>
            <w:r w:rsidRPr="006855D4">
              <w:rPr>
                <w:rFonts w:ascii="Courier New" w:hAnsi="Courier New" w:cs="Courier New"/>
                <w:sz w:val="22"/>
                <w:szCs w:val="22"/>
                <w:lang w:eastAsia="x-none"/>
              </w:rPr>
              <w:t xml:space="preserve">2026 год – </w:t>
            </w:r>
            <w:r w:rsidR="00D54B35" w:rsidRPr="006855D4">
              <w:rPr>
                <w:rFonts w:ascii="Courier New" w:hAnsi="Courier New" w:cs="Courier New"/>
                <w:sz w:val="22"/>
                <w:szCs w:val="22"/>
                <w:lang w:eastAsia="x-none"/>
              </w:rPr>
              <w:t>0</w:t>
            </w:r>
            <w:r w:rsidR="00167354" w:rsidRPr="006855D4">
              <w:rPr>
                <w:rFonts w:ascii="Courier New" w:hAnsi="Courier New" w:cs="Courier New"/>
                <w:sz w:val="22"/>
                <w:szCs w:val="22"/>
                <w:lang w:eastAsia="x-none"/>
              </w:rPr>
              <w:t>,0</w:t>
            </w:r>
            <w:r w:rsidRPr="006855D4">
              <w:rPr>
                <w:rFonts w:ascii="Courier New" w:hAnsi="Courier New" w:cs="Courier New"/>
                <w:sz w:val="22"/>
                <w:szCs w:val="22"/>
                <w:lang w:eastAsia="x-none"/>
              </w:rPr>
              <w:t xml:space="preserve"> тыс. руб.;</w:t>
            </w:r>
          </w:p>
          <w:p w14:paraId="51DB75C6" w14:textId="77777777" w:rsidR="00AA0622" w:rsidRPr="006855D4" w:rsidRDefault="00AA0622" w:rsidP="006855D4">
            <w:pPr>
              <w:shd w:val="clear" w:color="auto" w:fill="FFFFFF" w:themeFill="background1"/>
              <w:rPr>
                <w:rFonts w:ascii="Courier New" w:hAnsi="Courier New" w:cs="Courier New"/>
                <w:sz w:val="22"/>
                <w:szCs w:val="22"/>
                <w:lang w:eastAsia="x-none"/>
              </w:rPr>
            </w:pPr>
            <w:r w:rsidRPr="006855D4">
              <w:rPr>
                <w:rFonts w:ascii="Courier New" w:hAnsi="Courier New" w:cs="Courier New"/>
                <w:sz w:val="22"/>
                <w:szCs w:val="22"/>
                <w:lang w:eastAsia="x-none"/>
              </w:rPr>
              <w:t>2027 год – 0,0 тыс. руб.;</w:t>
            </w:r>
          </w:p>
          <w:p w14:paraId="6B41FFA6" w14:textId="77777777" w:rsidR="00AA0622" w:rsidRPr="006855D4" w:rsidRDefault="00AA0622" w:rsidP="006855D4">
            <w:pPr>
              <w:shd w:val="clear" w:color="auto" w:fill="FFFFFF" w:themeFill="background1"/>
              <w:rPr>
                <w:rFonts w:ascii="Courier New" w:hAnsi="Courier New" w:cs="Courier New"/>
                <w:sz w:val="22"/>
                <w:szCs w:val="22"/>
                <w:lang w:eastAsia="x-none"/>
              </w:rPr>
            </w:pPr>
            <w:r w:rsidRPr="006855D4">
              <w:rPr>
                <w:rFonts w:ascii="Courier New" w:hAnsi="Courier New" w:cs="Courier New"/>
                <w:sz w:val="22"/>
                <w:szCs w:val="22"/>
                <w:lang w:eastAsia="x-none"/>
              </w:rPr>
              <w:t>2028 год - 0,0 тыс. руб.;</w:t>
            </w:r>
          </w:p>
          <w:p w14:paraId="5DF97186" w14:textId="77777777" w:rsidR="00AA0622" w:rsidRPr="006855D4" w:rsidRDefault="00AA0622" w:rsidP="006855D4">
            <w:pPr>
              <w:shd w:val="clear" w:color="auto" w:fill="FFFFFF" w:themeFill="background1"/>
              <w:rPr>
                <w:rFonts w:ascii="Courier New" w:hAnsi="Courier New" w:cs="Courier New"/>
                <w:sz w:val="22"/>
                <w:szCs w:val="22"/>
                <w:lang w:eastAsia="x-none"/>
              </w:rPr>
            </w:pPr>
            <w:r w:rsidRPr="006855D4">
              <w:rPr>
                <w:rFonts w:ascii="Courier New" w:hAnsi="Courier New" w:cs="Courier New"/>
                <w:sz w:val="22"/>
                <w:szCs w:val="22"/>
                <w:lang w:eastAsia="x-none"/>
              </w:rPr>
              <w:t>2029 год - 0,0 тыс. руб.;</w:t>
            </w:r>
          </w:p>
          <w:p w14:paraId="45850303" w14:textId="77777777" w:rsidR="00AA0622" w:rsidRPr="006855D4" w:rsidRDefault="00AA0622" w:rsidP="006855D4">
            <w:pPr>
              <w:shd w:val="clear" w:color="auto" w:fill="FFFFFF" w:themeFill="background1"/>
              <w:rPr>
                <w:rFonts w:ascii="Courier New" w:hAnsi="Courier New" w:cs="Courier New"/>
                <w:sz w:val="22"/>
                <w:szCs w:val="22"/>
                <w:lang w:eastAsia="x-none"/>
              </w:rPr>
            </w:pPr>
            <w:r w:rsidRPr="006855D4">
              <w:rPr>
                <w:rFonts w:ascii="Courier New" w:hAnsi="Courier New" w:cs="Courier New"/>
                <w:sz w:val="22"/>
                <w:szCs w:val="22"/>
                <w:lang w:eastAsia="x-none"/>
              </w:rPr>
              <w:lastRenderedPageBreak/>
              <w:t>2030 год - 0,0 тыс. руб.;</w:t>
            </w:r>
          </w:p>
          <w:p w14:paraId="1AD1620F" w14:textId="77777777" w:rsidR="00AA0622" w:rsidRPr="006855D4" w:rsidRDefault="00AA0622" w:rsidP="006855D4">
            <w:pPr>
              <w:shd w:val="clear" w:color="auto" w:fill="FFFFFF" w:themeFill="background1"/>
              <w:rPr>
                <w:rFonts w:ascii="Courier New" w:hAnsi="Courier New" w:cs="Courier New"/>
                <w:sz w:val="22"/>
                <w:szCs w:val="22"/>
                <w:lang w:eastAsia="x-none"/>
              </w:rPr>
            </w:pPr>
            <w:r w:rsidRPr="006855D4">
              <w:rPr>
                <w:rFonts w:ascii="Courier New" w:hAnsi="Courier New" w:cs="Courier New"/>
                <w:sz w:val="22"/>
                <w:szCs w:val="22"/>
                <w:lang w:eastAsia="x-none"/>
              </w:rPr>
              <w:t>2031 год - 0,0 тыс. руб.</w:t>
            </w:r>
          </w:p>
          <w:p w14:paraId="6DAB965D" w14:textId="77777777" w:rsidR="00AA0622" w:rsidRPr="006855D4" w:rsidRDefault="00AA0622" w:rsidP="006855D4">
            <w:pPr>
              <w:shd w:val="clear" w:color="auto" w:fill="FFFFFF" w:themeFill="background1"/>
              <w:rPr>
                <w:rFonts w:ascii="Courier New" w:hAnsi="Courier New" w:cs="Courier New"/>
                <w:sz w:val="22"/>
                <w:szCs w:val="22"/>
                <w:lang w:eastAsia="x-none"/>
              </w:rPr>
            </w:pPr>
            <w:r w:rsidRPr="006855D4">
              <w:rPr>
                <w:rFonts w:ascii="Courier New" w:hAnsi="Courier New" w:cs="Courier New"/>
                <w:sz w:val="22"/>
                <w:szCs w:val="22"/>
                <w:lang w:eastAsia="x-none"/>
              </w:rPr>
              <w:t>Объем финансирования за счет средств областного бюджета</w:t>
            </w:r>
          </w:p>
          <w:p w14:paraId="6AB46179" w14:textId="77777777" w:rsidR="00AA0622" w:rsidRPr="006855D4" w:rsidRDefault="00AA0622" w:rsidP="006855D4">
            <w:pPr>
              <w:shd w:val="clear" w:color="auto" w:fill="FFFFFF" w:themeFill="background1"/>
              <w:rPr>
                <w:rFonts w:ascii="Courier New" w:hAnsi="Courier New" w:cs="Courier New"/>
                <w:sz w:val="22"/>
                <w:szCs w:val="22"/>
                <w:lang w:eastAsia="x-none"/>
              </w:rPr>
            </w:pPr>
            <w:r w:rsidRPr="006855D4">
              <w:rPr>
                <w:rFonts w:ascii="Courier New" w:hAnsi="Courier New" w:cs="Courier New"/>
                <w:sz w:val="22"/>
                <w:szCs w:val="22"/>
                <w:lang w:eastAsia="x-none"/>
              </w:rPr>
              <w:t>составляет:</w:t>
            </w:r>
          </w:p>
          <w:p w14:paraId="250C4A2E" w14:textId="504D6E0E" w:rsidR="00AA0622" w:rsidRPr="006855D4" w:rsidRDefault="00AA0622" w:rsidP="006855D4">
            <w:pPr>
              <w:shd w:val="clear" w:color="auto" w:fill="FFFFFF" w:themeFill="background1"/>
              <w:rPr>
                <w:rFonts w:ascii="Courier New" w:hAnsi="Courier New" w:cs="Courier New"/>
                <w:sz w:val="22"/>
                <w:szCs w:val="22"/>
                <w:lang w:eastAsia="x-none"/>
              </w:rPr>
            </w:pPr>
            <w:r w:rsidRPr="006855D4">
              <w:rPr>
                <w:rFonts w:ascii="Courier New" w:hAnsi="Courier New" w:cs="Courier New"/>
                <w:sz w:val="22"/>
                <w:szCs w:val="22"/>
                <w:lang w:eastAsia="x-none"/>
              </w:rPr>
              <w:t xml:space="preserve">2026 год – </w:t>
            </w:r>
            <w:r w:rsidR="00D54B35" w:rsidRPr="006855D4">
              <w:rPr>
                <w:rFonts w:ascii="Courier New" w:hAnsi="Courier New" w:cs="Courier New"/>
                <w:sz w:val="22"/>
                <w:szCs w:val="22"/>
                <w:lang w:eastAsia="x-none"/>
              </w:rPr>
              <w:t>0</w:t>
            </w:r>
            <w:r w:rsidRPr="006855D4">
              <w:rPr>
                <w:rFonts w:ascii="Courier New" w:hAnsi="Courier New" w:cs="Courier New"/>
                <w:sz w:val="22"/>
                <w:szCs w:val="22"/>
                <w:lang w:eastAsia="x-none"/>
              </w:rPr>
              <w:t>,0 тыс. руб.;</w:t>
            </w:r>
          </w:p>
          <w:p w14:paraId="63869DC7" w14:textId="2CF4C53E" w:rsidR="00AA0622" w:rsidRPr="006855D4" w:rsidRDefault="00AA0622" w:rsidP="006855D4">
            <w:pPr>
              <w:shd w:val="clear" w:color="auto" w:fill="FFFFFF" w:themeFill="background1"/>
              <w:rPr>
                <w:rFonts w:ascii="Courier New" w:hAnsi="Courier New" w:cs="Courier New"/>
                <w:sz w:val="22"/>
                <w:szCs w:val="22"/>
                <w:lang w:eastAsia="x-none"/>
              </w:rPr>
            </w:pPr>
            <w:r w:rsidRPr="006855D4">
              <w:rPr>
                <w:rFonts w:ascii="Courier New" w:hAnsi="Courier New" w:cs="Courier New"/>
                <w:sz w:val="22"/>
                <w:szCs w:val="22"/>
                <w:lang w:eastAsia="x-none"/>
              </w:rPr>
              <w:t>2027 год –</w:t>
            </w:r>
            <w:r w:rsidR="00D54B35" w:rsidRPr="006855D4">
              <w:rPr>
                <w:rFonts w:ascii="Courier New" w:hAnsi="Courier New" w:cs="Courier New"/>
                <w:sz w:val="22"/>
                <w:szCs w:val="22"/>
                <w:lang w:eastAsia="x-none"/>
              </w:rPr>
              <w:t xml:space="preserve"> </w:t>
            </w:r>
            <w:r w:rsidRPr="006855D4">
              <w:rPr>
                <w:rFonts w:ascii="Courier New" w:hAnsi="Courier New" w:cs="Courier New"/>
                <w:sz w:val="22"/>
                <w:szCs w:val="22"/>
                <w:lang w:eastAsia="x-none"/>
              </w:rPr>
              <w:t>0,0 тыс. руб.;</w:t>
            </w:r>
          </w:p>
          <w:p w14:paraId="3E5FB7AE" w14:textId="72CC9172" w:rsidR="00AA0622" w:rsidRPr="006855D4" w:rsidRDefault="00AA0622" w:rsidP="006855D4">
            <w:pPr>
              <w:shd w:val="clear" w:color="auto" w:fill="FFFFFF" w:themeFill="background1"/>
              <w:rPr>
                <w:rFonts w:ascii="Courier New" w:hAnsi="Courier New" w:cs="Courier New"/>
                <w:sz w:val="22"/>
                <w:szCs w:val="22"/>
                <w:lang w:eastAsia="x-none"/>
              </w:rPr>
            </w:pPr>
            <w:r w:rsidRPr="006855D4">
              <w:rPr>
                <w:rFonts w:ascii="Courier New" w:hAnsi="Courier New" w:cs="Courier New"/>
                <w:sz w:val="22"/>
                <w:szCs w:val="22"/>
                <w:lang w:eastAsia="x-none"/>
              </w:rPr>
              <w:t>2028 год - 0,0 тыс. руб.;</w:t>
            </w:r>
          </w:p>
          <w:p w14:paraId="791666A0" w14:textId="77777777" w:rsidR="00AA0622" w:rsidRPr="006855D4" w:rsidRDefault="00AA0622" w:rsidP="006855D4">
            <w:pPr>
              <w:shd w:val="clear" w:color="auto" w:fill="FFFFFF" w:themeFill="background1"/>
              <w:rPr>
                <w:rFonts w:ascii="Courier New" w:hAnsi="Courier New" w:cs="Courier New"/>
                <w:sz w:val="22"/>
                <w:szCs w:val="22"/>
                <w:lang w:eastAsia="x-none"/>
              </w:rPr>
            </w:pPr>
            <w:r w:rsidRPr="006855D4">
              <w:rPr>
                <w:rFonts w:ascii="Courier New" w:hAnsi="Courier New" w:cs="Courier New"/>
                <w:sz w:val="22"/>
                <w:szCs w:val="22"/>
                <w:lang w:eastAsia="x-none"/>
              </w:rPr>
              <w:t>2029 год - 0,0 тыс. руб.;</w:t>
            </w:r>
          </w:p>
          <w:p w14:paraId="6B6BEED9" w14:textId="77777777" w:rsidR="00AA0622" w:rsidRPr="006855D4" w:rsidRDefault="00AA0622" w:rsidP="006855D4">
            <w:pPr>
              <w:shd w:val="clear" w:color="auto" w:fill="FFFFFF" w:themeFill="background1"/>
              <w:rPr>
                <w:rFonts w:ascii="Courier New" w:hAnsi="Courier New" w:cs="Courier New"/>
                <w:sz w:val="22"/>
                <w:szCs w:val="22"/>
                <w:lang w:eastAsia="x-none"/>
              </w:rPr>
            </w:pPr>
            <w:r w:rsidRPr="006855D4">
              <w:rPr>
                <w:rFonts w:ascii="Courier New" w:hAnsi="Courier New" w:cs="Courier New"/>
                <w:sz w:val="22"/>
                <w:szCs w:val="22"/>
                <w:lang w:eastAsia="x-none"/>
              </w:rPr>
              <w:t>2030 год - 0,0 тыс. руб.;</w:t>
            </w:r>
          </w:p>
          <w:p w14:paraId="26B6FC3C" w14:textId="77777777" w:rsidR="00AA0622" w:rsidRPr="006855D4" w:rsidRDefault="00AA0622" w:rsidP="006855D4">
            <w:pPr>
              <w:shd w:val="clear" w:color="auto" w:fill="FFFFFF" w:themeFill="background1"/>
              <w:rPr>
                <w:rFonts w:ascii="Courier New" w:hAnsi="Courier New" w:cs="Courier New"/>
                <w:sz w:val="22"/>
                <w:szCs w:val="22"/>
                <w:lang w:eastAsia="x-none"/>
              </w:rPr>
            </w:pPr>
            <w:r w:rsidRPr="006855D4">
              <w:rPr>
                <w:rFonts w:ascii="Courier New" w:hAnsi="Courier New" w:cs="Courier New"/>
                <w:sz w:val="22"/>
                <w:szCs w:val="22"/>
                <w:lang w:eastAsia="x-none"/>
              </w:rPr>
              <w:t>2031 год - 0,0 тыс. руб.</w:t>
            </w:r>
          </w:p>
          <w:p w14:paraId="54F757F2" w14:textId="77777777" w:rsidR="00AA0622" w:rsidRPr="006855D4" w:rsidRDefault="00AA0622" w:rsidP="006855D4">
            <w:pPr>
              <w:shd w:val="clear" w:color="auto" w:fill="FFFFFF" w:themeFill="background1"/>
              <w:rPr>
                <w:rFonts w:ascii="Courier New" w:hAnsi="Courier New" w:cs="Courier New"/>
                <w:sz w:val="22"/>
                <w:szCs w:val="22"/>
                <w:lang w:eastAsia="x-none"/>
              </w:rPr>
            </w:pPr>
            <w:r w:rsidRPr="006855D4">
              <w:rPr>
                <w:rFonts w:ascii="Courier New" w:hAnsi="Courier New" w:cs="Courier New"/>
                <w:sz w:val="22"/>
                <w:szCs w:val="22"/>
                <w:lang w:eastAsia="x-none"/>
              </w:rPr>
              <w:t>Объем финансирования за счет средств местного бюджета</w:t>
            </w:r>
          </w:p>
          <w:p w14:paraId="2FF5CA10" w14:textId="77777777" w:rsidR="00AA0622" w:rsidRPr="006855D4" w:rsidRDefault="00AA0622" w:rsidP="006855D4">
            <w:pPr>
              <w:shd w:val="clear" w:color="auto" w:fill="FFFFFF" w:themeFill="background1"/>
              <w:rPr>
                <w:rFonts w:ascii="Courier New" w:hAnsi="Courier New" w:cs="Courier New"/>
                <w:sz w:val="22"/>
                <w:szCs w:val="22"/>
                <w:lang w:eastAsia="x-none"/>
              </w:rPr>
            </w:pPr>
            <w:r w:rsidRPr="006855D4">
              <w:rPr>
                <w:rFonts w:ascii="Courier New" w:hAnsi="Courier New" w:cs="Courier New"/>
                <w:sz w:val="22"/>
                <w:szCs w:val="22"/>
                <w:lang w:eastAsia="x-none"/>
              </w:rPr>
              <w:t>составляет:</w:t>
            </w:r>
          </w:p>
          <w:p w14:paraId="035597EA" w14:textId="6A643D33" w:rsidR="00AA0622" w:rsidRPr="006855D4" w:rsidRDefault="00AA0622" w:rsidP="006855D4">
            <w:pPr>
              <w:shd w:val="clear" w:color="auto" w:fill="FFFFFF" w:themeFill="background1"/>
              <w:rPr>
                <w:rFonts w:ascii="Courier New" w:hAnsi="Courier New" w:cs="Courier New"/>
                <w:sz w:val="22"/>
                <w:szCs w:val="22"/>
                <w:lang w:eastAsia="x-none"/>
              </w:rPr>
            </w:pPr>
            <w:r w:rsidRPr="006855D4">
              <w:rPr>
                <w:rFonts w:ascii="Courier New" w:hAnsi="Courier New" w:cs="Courier New"/>
                <w:sz w:val="22"/>
                <w:szCs w:val="22"/>
                <w:lang w:eastAsia="x-none"/>
              </w:rPr>
              <w:t xml:space="preserve">2026 год – </w:t>
            </w:r>
            <w:r w:rsidR="00D85AF3">
              <w:rPr>
                <w:rFonts w:ascii="Courier New" w:eastAsia="Calibri" w:hAnsi="Courier New" w:cs="Courier New"/>
                <w:sz w:val="22"/>
                <w:szCs w:val="22"/>
                <w:lang w:eastAsia="x-none"/>
              </w:rPr>
              <w:t>1746,7</w:t>
            </w:r>
            <w:r w:rsidRPr="006855D4">
              <w:rPr>
                <w:rFonts w:ascii="Courier New" w:hAnsi="Courier New" w:cs="Courier New"/>
                <w:sz w:val="22"/>
                <w:szCs w:val="22"/>
                <w:lang w:eastAsia="x-none"/>
              </w:rPr>
              <w:t xml:space="preserve"> тыс. руб.;</w:t>
            </w:r>
          </w:p>
          <w:p w14:paraId="05B1A628" w14:textId="0549307A" w:rsidR="00AA0622" w:rsidRPr="006855D4" w:rsidRDefault="00AA0622" w:rsidP="006855D4">
            <w:pPr>
              <w:shd w:val="clear" w:color="auto" w:fill="FFFFFF" w:themeFill="background1"/>
              <w:rPr>
                <w:rFonts w:ascii="Courier New" w:hAnsi="Courier New" w:cs="Courier New"/>
                <w:sz w:val="22"/>
                <w:szCs w:val="22"/>
                <w:lang w:eastAsia="x-none"/>
              </w:rPr>
            </w:pPr>
            <w:r w:rsidRPr="006855D4">
              <w:rPr>
                <w:rFonts w:ascii="Courier New" w:hAnsi="Courier New" w:cs="Courier New"/>
                <w:sz w:val="22"/>
                <w:szCs w:val="22"/>
                <w:lang w:eastAsia="x-none"/>
              </w:rPr>
              <w:t xml:space="preserve">2027 год – </w:t>
            </w:r>
            <w:r w:rsidR="00D54B35" w:rsidRPr="006855D4">
              <w:rPr>
                <w:rFonts w:ascii="Courier New" w:eastAsia="Calibri" w:hAnsi="Courier New" w:cs="Courier New"/>
                <w:sz w:val="22"/>
                <w:szCs w:val="22"/>
                <w:lang w:eastAsia="x-none"/>
              </w:rPr>
              <w:t>2026,</w:t>
            </w:r>
            <w:r w:rsidR="00E837D1">
              <w:rPr>
                <w:rFonts w:ascii="Courier New" w:eastAsia="Calibri" w:hAnsi="Courier New" w:cs="Courier New"/>
                <w:sz w:val="22"/>
                <w:szCs w:val="22"/>
                <w:lang w:eastAsia="x-none"/>
              </w:rPr>
              <w:t>9</w:t>
            </w:r>
            <w:r w:rsidRPr="006855D4">
              <w:rPr>
                <w:rFonts w:ascii="Courier New" w:hAnsi="Courier New" w:cs="Courier New"/>
                <w:sz w:val="22"/>
                <w:szCs w:val="22"/>
                <w:lang w:eastAsia="x-none"/>
              </w:rPr>
              <w:t xml:space="preserve"> тыс. руб.;</w:t>
            </w:r>
          </w:p>
          <w:p w14:paraId="0B3FFE36" w14:textId="39C37AAD" w:rsidR="00AA0622" w:rsidRPr="006855D4" w:rsidRDefault="00AA0622" w:rsidP="006855D4">
            <w:pPr>
              <w:shd w:val="clear" w:color="auto" w:fill="FFFFFF" w:themeFill="background1"/>
              <w:rPr>
                <w:rFonts w:ascii="Courier New" w:hAnsi="Courier New" w:cs="Courier New"/>
                <w:sz w:val="22"/>
                <w:szCs w:val="22"/>
                <w:lang w:eastAsia="x-none"/>
              </w:rPr>
            </w:pPr>
            <w:r w:rsidRPr="006855D4">
              <w:rPr>
                <w:rFonts w:ascii="Courier New" w:hAnsi="Courier New" w:cs="Courier New"/>
                <w:sz w:val="22"/>
                <w:szCs w:val="22"/>
                <w:lang w:eastAsia="x-none"/>
              </w:rPr>
              <w:t xml:space="preserve">2028 год – </w:t>
            </w:r>
            <w:r w:rsidR="00D54B35" w:rsidRPr="006855D4">
              <w:rPr>
                <w:rFonts w:ascii="Courier New" w:hAnsi="Courier New" w:cs="Courier New"/>
                <w:sz w:val="22"/>
                <w:szCs w:val="22"/>
                <w:lang w:eastAsia="x-none"/>
              </w:rPr>
              <w:t>2029,</w:t>
            </w:r>
            <w:r w:rsidR="00E837D1">
              <w:rPr>
                <w:rFonts w:ascii="Courier New" w:hAnsi="Courier New" w:cs="Courier New"/>
                <w:sz w:val="22"/>
                <w:szCs w:val="22"/>
                <w:lang w:eastAsia="x-none"/>
              </w:rPr>
              <w:t>9</w:t>
            </w:r>
            <w:r w:rsidRPr="006855D4">
              <w:rPr>
                <w:rFonts w:ascii="Courier New" w:hAnsi="Courier New" w:cs="Courier New"/>
                <w:sz w:val="22"/>
                <w:szCs w:val="22"/>
                <w:lang w:eastAsia="x-none"/>
              </w:rPr>
              <w:t xml:space="preserve"> тыс. руб.;</w:t>
            </w:r>
          </w:p>
          <w:p w14:paraId="31082181" w14:textId="687D02B4" w:rsidR="00AA0622" w:rsidRPr="006855D4" w:rsidRDefault="00AA0622" w:rsidP="006855D4">
            <w:pPr>
              <w:shd w:val="clear" w:color="auto" w:fill="FFFFFF" w:themeFill="background1"/>
              <w:rPr>
                <w:rFonts w:ascii="Courier New" w:hAnsi="Courier New" w:cs="Courier New"/>
                <w:sz w:val="22"/>
                <w:szCs w:val="22"/>
                <w:lang w:eastAsia="x-none"/>
              </w:rPr>
            </w:pPr>
            <w:r w:rsidRPr="006855D4">
              <w:rPr>
                <w:rFonts w:ascii="Courier New" w:hAnsi="Courier New" w:cs="Courier New"/>
                <w:sz w:val="22"/>
                <w:szCs w:val="22"/>
                <w:lang w:eastAsia="x-none"/>
              </w:rPr>
              <w:t xml:space="preserve">2029 год – </w:t>
            </w:r>
            <w:r w:rsidR="00E837D1" w:rsidRPr="006855D4">
              <w:rPr>
                <w:rFonts w:ascii="Courier New" w:hAnsi="Courier New" w:cs="Courier New"/>
                <w:sz w:val="22"/>
                <w:szCs w:val="22"/>
                <w:lang w:eastAsia="x-none"/>
              </w:rPr>
              <w:t>2029,</w:t>
            </w:r>
            <w:r w:rsidR="00E837D1">
              <w:rPr>
                <w:rFonts w:ascii="Courier New" w:hAnsi="Courier New" w:cs="Courier New"/>
                <w:sz w:val="22"/>
                <w:szCs w:val="22"/>
                <w:lang w:eastAsia="x-none"/>
              </w:rPr>
              <w:t>9</w:t>
            </w:r>
            <w:r w:rsidR="00E837D1" w:rsidRPr="006855D4">
              <w:rPr>
                <w:rFonts w:ascii="Courier New" w:hAnsi="Courier New" w:cs="Courier New"/>
                <w:sz w:val="22"/>
                <w:szCs w:val="22"/>
                <w:lang w:eastAsia="x-none"/>
              </w:rPr>
              <w:t xml:space="preserve"> </w:t>
            </w:r>
            <w:r w:rsidRPr="006855D4">
              <w:rPr>
                <w:rFonts w:ascii="Courier New" w:hAnsi="Courier New" w:cs="Courier New"/>
                <w:sz w:val="22"/>
                <w:szCs w:val="22"/>
                <w:lang w:eastAsia="x-none"/>
              </w:rPr>
              <w:t>тыс. руб.;</w:t>
            </w:r>
          </w:p>
          <w:p w14:paraId="1FFA1B12" w14:textId="373A62AE" w:rsidR="00AA0622" w:rsidRPr="006855D4" w:rsidRDefault="00AA0622" w:rsidP="006855D4">
            <w:pPr>
              <w:shd w:val="clear" w:color="auto" w:fill="FFFFFF" w:themeFill="background1"/>
              <w:rPr>
                <w:rFonts w:ascii="Courier New" w:hAnsi="Courier New" w:cs="Courier New"/>
                <w:sz w:val="22"/>
                <w:szCs w:val="22"/>
                <w:lang w:eastAsia="x-none"/>
              </w:rPr>
            </w:pPr>
            <w:r w:rsidRPr="006855D4">
              <w:rPr>
                <w:rFonts w:ascii="Courier New" w:hAnsi="Courier New" w:cs="Courier New"/>
                <w:sz w:val="22"/>
                <w:szCs w:val="22"/>
                <w:lang w:eastAsia="x-none"/>
              </w:rPr>
              <w:t xml:space="preserve">2030 год – </w:t>
            </w:r>
            <w:r w:rsidR="00E837D1" w:rsidRPr="006855D4">
              <w:rPr>
                <w:rFonts w:ascii="Courier New" w:hAnsi="Courier New" w:cs="Courier New"/>
                <w:sz w:val="22"/>
                <w:szCs w:val="22"/>
                <w:lang w:eastAsia="x-none"/>
              </w:rPr>
              <w:t>2029,</w:t>
            </w:r>
            <w:r w:rsidR="00E837D1">
              <w:rPr>
                <w:rFonts w:ascii="Courier New" w:hAnsi="Courier New" w:cs="Courier New"/>
                <w:sz w:val="22"/>
                <w:szCs w:val="22"/>
                <w:lang w:eastAsia="x-none"/>
              </w:rPr>
              <w:t>9</w:t>
            </w:r>
            <w:r w:rsidR="00E837D1" w:rsidRPr="006855D4">
              <w:rPr>
                <w:rFonts w:ascii="Courier New" w:hAnsi="Courier New" w:cs="Courier New"/>
                <w:sz w:val="22"/>
                <w:szCs w:val="22"/>
                <w:lang w:eastAsia="x-none"/>
              </w:rPr>
              <w:t xml:space="preserve"> </w:t>
            </w:r>
            <w:r w:rsidRPr="006855D4">
              <w:rPr>
                <w:rFonts w:ascii="Courier New" w:hAnsi="Courier New" w:cs="Courier New"/>
                <w:sz w:val="22"/>
                <w:szCs w:val="22"/>
                <w:lang w:eastAsia="x-none"/>
              </w:rPr>
              <w:t>тыс. руб.;</w:t>
            </w:r>
          </w:p>
          <w:p w14:paraId="50424386" w14:textId="48733E56" w:rsidR="00AA1975" w:rsidRPr="006855D4" w:rsidRDefault="00AA0622" w:rsidP="00B97C6B">
            <w:pPr>
              <w:shd w:val="clear" w:color="auto" w:fill="FFFFFF" w:themeFill="background1"/>
              <w:spacing w:after="160" w:line="259" w:lineRule="auto"/>
              <w:rPr>
                <w:rFonts w:ascii="Courier New" w:eastAsia="Calibri" w:hAnsi="Courier New" w:cs="Courier New"/>
                <w:sz w:val="22"/>
                <w:szCs w:val="22"/>
                <w:lang w:eastAsia="en-US"/>
              </w:rPr>
            </w:pPr>
            <w:r w:rsidRPr="006855D4">
              <w:rPr>
                <w:rFonts w:ascii="Courier New" w:hAnsi="Courier New" w:cs="Courier New"/>
                <w:sz w:val="22"/>
                <w:szCs w:val="22"/>
                <w:lang w:eastAsia="x-none"/>
              </w:rPr>
              <w:t xml:space="preserve">2031 год – </w:t>
            </w:r>
            <w:r w:rsidR="00E837D1" w:rsidRPr="006855D4">
              <w:rPr>
                <w:rFonts w:ascii="Courier New" w:hAnsi="Courier New" w:cs="Courier New"/>
                <w:sz w:val="22"/>
                <w:szCs w:val="22"/>
                <w:lang w:eastAsia="x-none"/>
              </w:rPr>
              <w:t>2029,</w:t>
            </w:r>
            <w:r w:rsidR="00E837D1">
              <w:rPr>
                <w:rFonts w:ascii="Courier New" w:hAnsi="Courier New" w:cs="Courier New"/>
                <w:sz w:val="22"/>
                <w:szCs w:val="22"/>
                <w:lang w:eastAsia="x-none"/>
              </w:rPr>
              <w:t>9</w:t>
            </w:r>
            <w:r w:rsidR="00E837D1" w:rsidRPr="006855D4">
              <w:rPr>
                <w:rFonts w:ascii="Courier New" w:hAnsi="Courier New" w:cs="Courier New"/>
                <w:sz w:val="22"/>
                <w:szCs w:val="22"/>
                <w:lang w:eastAsia="x-none"/>
              </w:rPr>
              <w:t xml:space="preserve"> </w:t>
            </w:r>
            <w:r w:rsidRPr="006855D4">
              <w:rPr>
                <w:rFonts w:ascii="Courier New" w:hAnsi="Courier New" w:cs="Courier New"/>
                <w:sz w:val="22"/>
                <w:szCs w:val="22"/>
                <w:lang w:eastAsia="x-none"/>
              </w:rPr>
              <w:t>тыс. руб.</w:t>
            </w:r>
          </w:p>
        </w:tc>
      </w:tr>
      <w:tr w:rsidR="00AA1975" w:rsidRPr="006855D4" w14:paraId="4CDA97AF" w14:textId="77777777" w:rsidTr="00F7734F">
        <w:trPr>
          <w:trHeight w:val="389"/>
        </w:trPr>
        <w:tc>
          <w:tcPr>
            <w:tcW w:w="28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C587763" w14:textId="73B02FE7" w:rsidR="00AA1975" w:rsidRPr="006855D4" w:rsidRDefault="00AA1975" w:rsidP="006855D4">
            <w:pPr>
              <w:shd w:val="clear" w:color="auto" w:fill="FFFFFF" w:themeFill="background1"/>
              <w:spacing w:after="160" w:line="259" w:lineRule="auto"/>
              <w:rPr>
                <w:rFonts w:ascii="Courier New" w:eastAsia="Calibri" w:hAnsi="Courier New" w:cs="Courier New"/>
                <w:sz w:val="22"/>
                <w:szCs w:val="22"/>
                <w:lang w:eastAsia="en-US"/>
              </w:rPr>
            </w:pPr>
            <w:r w:rsidRPr="006855D4">
              <w:rPr>
                <w:rFonts w:ascii="Courier New" w:eastAsia="Calibri" w:hAnsi="Courier New" w:cs="Courier New"/>
                <w:sz w:val="22"/>
                <w:szCs w:val="22"/>
                <w:lang w:eastAsia="en-US"/>
              </w:rPr>
              <w:lastRenderedPageBreak/>
              <w:t>Связь с государственной программой Иркутской области</w:t>
            </w:r>
          </w:p>
        </w:tc>
        <w:tc>
          <w:tcPr>
            <w:tcW w:w="7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8E8FA63" w14:textId="7BE1AF4C" w:rsidR="00AA1975" w:rsidRPr="006855D4" w:rsidRDefault="00AA1975" w:rsidP="006855D4">
            <w:pPr>
              <w:shd w:val="clear" w:color="auto" w:fill="FFFFFF" w:themeFill="background1"/>
              <w:rPr>
                <w:rFonts w:ascii="Courier New" w:eastAsia="Calibri" w:hAnsi="Courier New" w:cs="Courier New"/>
                <w:sz w:val="22"/>
                <w:szCs w:val="22"/>
                <w:lang w:eastAsia="x-none"/>
              </w:rPr>
            </w:pPr>
          </w:p>
        </w:tc>
      </w:tr>
    </w:tbl>
    <w:p w14:paraId="3EB16233" w14:textId="319300BF" w:rsidR="006122F2" w:rsidRPr="006855D4" w:rsidRDefault="006122F2" w:rsidP="006855D4">
      <w:pPr>
        <w:widowControl w:val="0"/>
        <w:shd w:val="clear" w:color="auto" w:fill="FFFFFF" w:themeFill="background1"/>
        <w:autoSpaceDE w:val="0"/>
        <w:autoSpaceDN w:val="0"/>
        <w:adjustRightInd w:val="0"/>
        <w:ind w:left="5664"/>
        <w:jc w:val="both"/>
        <w:rPr>
          <w:rFonts w:ascii="Courier New" w:hAnsi="Courier New" w:cs="Courier New"/>
          <w:sz w:val="22"/>
          <w:szCs w:val="22"/>
        </w:rPr>
      </w:pPr>
    </w:p>
    <w:p w14:paraId="6F9064FE" w14:textId="36E56D71" w:rsidR="0083562B" w:rsidRPr="006855D4" w:rsidRDefault="0083562B" w:rsidP="006855D4">
      <w:pPr>
        <w:widowControl w:val="0"/>
        <w:shd w:val="clear" w:color="auto" w:fill="FFFFFF" w:themeFill="background1"/>
        <w:autoSpaceDE w:val="0"/>
        <w:autoSpaceDN w:val="0"/>
        <w:adjustRightInd w:val="0"/>
        <w:ind w:left="5664"/>
        <w:jc w:val="both"/>
        <w:rPr>
          <w:rFonts w:ascii="Courier New" w:hAnsi="Courier New" w:cs="Courier New"/>
          <w:sz w:val="22"/>
          <w:szCs w:val="22"/>
        </w:rPr>
      </w:pPr>
    </w:p>
    <w:p w14:paraId="1AA455C1" w14:textId="1B6A03EB" w:rsidR="007C2837" w:rsidRPr="006855D4" w:rsidRDefault="007C2837" w:rsidP="006855D4">
      <w:pPr>
        <w:widowControl w:val="0"/>
        <w:shd w:val="clear" w:color="auto" w:fill="FFFFFF" w:themeFill="background1"/>
        <w:autoSpaceDE w:val="0"/>
        <w:autoSpaceDN w:val="0"/>
        <w:adjustRightInd w:val="0"/>
        <w:ind w:left="5664"/>
        <w:jc w:val="both"/>
        <w:rPr>
          <w:rFonts w:ascii="Courier New" w:hAnsi="Courier New" w:cs="Courier New"/>
          <w:sz w:val="22"/>
          <w:szCs w:val="22"/>
        </w:rPr>
      </w:pPr>
    </w:p>
    <w:p w14:paraId="4D251FD1" w14:textId="70409179" w:rsidR="007C2837" w:rsidRPr="006855D4" w:rsidRDefault="007C2837" w:rsidP="006855D4">
      <w:pPr>
        <w:widowControl w:val="0"/>
        <w:shd w:val="clear" w:color="auto" w:fill="FFFFFF" w:themeFill="background1"/>
        <w:autoSpaceDE w:val="0"/>
        <w:autoSpaceDN w:val="0"/>
        <w:adjustRightInd w:val="0"/>
        <w:ind w:left="5664"/>
        <w:jc w:val="both"/>
        <w:rPr>
          <w:rFonts w:ascii="Courier New" w:hAnsi="Courier New" w:cs="Courier New"/>
          <w:sz w:val="22"/>
          <w:szCs w:val="22"/>
        </w:rPr>
      </w:pPr>
    </w:p>
    <w:p w14:paraId="7819C437" w14:textId="1BB35641" w:rsidR="007C2837" w:rsidRPr="006855D4" w:rsidRDefault="007C2837" w:rsidP="006855D4">
      <w:pPr>
        <w:widowControl w:val="0"/>
        <w:shd w:val="clear" w:color="auto" w:fill="FFFFFF" w:themeFill="background1"/>
        <w:autoSpaceDE w:val="0"/>
        <w:autoSpaceDN w:val="0"/>
        <w:adjustRightInd w:val="0"/>
        <w:ind w:left="5664"/>
        <w:jc w:val="both"/>
        <w:rPr>
          <w:rFonts w:ascii="Courier New" w:hAnsi="Courier New" w:cs="Courier New"/>
          <w:sz w:val="22"/>
          <w:szCs w:val="22"/>
        </w:rPr>
      </w:pPr>
    </w:p>
    <w:p w14:paraId="4A00AE7D" w14:textId="1DD286FE" w:rsidR="007C2837" w:rsidRPr="006855D4" w:rsidRDefault="007C2837" w:rsidP="006855D4">
      <w:pPr>
        <w:widowControl w:val="0"/>
        <w:shd w:val="clear" w:color="auto" w:fill="FFFFFF" w:themeFill="background1"/>
        <w:autoSpaceDE w:val="0"/>
        <w:autoSpaceDN w:val="0"/>
        <w:adjustRightInd w:val="0"/>
        <w:ind w:left="5664"/>
        <w:jc w:val="both"/>
        <w:rPr>
          <w:rFonts w:ascii="Courier New" w:hAnsi="Courier New" w:cs="Courier New"/>
          <w:sz w:val="22"/>
          <w:szCs w:val="22"/>
        </w:rPr>
      </w:pPr>
    </w:p>
    <w:p w14:paraId="3091726D" w14:textId="7273B87A" w:rsidR="007C2837" w:rsidRPr="006855D4" w:rsidRDefault="007C2837" w:rsidP="006855D4">
      <w:pPr>
        <w:widowControl w:val="0"/>
        <w:shd w:val="clear" w:color="auto" w:fill="FFFFFF" w:themeFill="background1"/>
        <w:autoSpaceDE w:val="0"/>
        <w:autoSpaceDN w:val="0"/>
        <w:adjustRightInd w:val="0"/>
        <w:ind w:left="5664"/>
        <w:jc w:val="both"/>
        <w:rPr>
          <w:rFonts w:ascii="Courier New" w:hAnsi="Courier New" w:cs="Courier New"/>
          <w:sz w:val="22"/>
          <w:szCs w:val="22"/>
        </w:rPr>
      </w:pPr>
    </w:p>
    <w:p w14:paraId="5C791881" w14:textId="60E7F6E7" w:rsidR="007C2837" w:rsidRPr="006855D4" w:rsidRDefault="007C2837" w:rsidP="006855D4">
      <w:pPr>
        <w:widowControl w:val="0"/>
        <w:shd w:val="clear" w:color="auto" w:fill="FFFFFF" w:themeFill="background1"/>
        <w:autoSpaceDE w:val="0"/>
        <w:autoSpaceDN w:val="0"/>
        <w:adjustRightInd w:val="0"/>
        <w:ind w:left="5664"/>
        <w:jc w:val="both"/>
        <w:rPr>
          <w:rFonts w:ascii="Courier New" w:hAnsi="Courier New" w:cs="Courier New"/>
          <w:sz w:val="22"/>
          <w:szCs w:val="22"/>
        </w:rPr>
      </w:pPr>
    </w:p>
    <w:p w14:paraId="3DF7E3C5" w14:textId="09F3A846" w:rsidR="007C2837" w:rsidRPr="006855D4" w:rsidRDefault="007C2837" w:rsidP="006855D4">
      <w:pPr>
        <w:widowControl w:val="0"/>
        <w:shd w:val="clear" w:color="auto" w:fill="FFFFFF" w:themeFill="background1"/>
        <w:autoSpaceDE w:val="0"/>
        <w:autoSpaceDN w:val="0"/>
        <w:adjustRightInd w:val="0"/>
        <w:ind w:left="5664"/>
        <w:jc w:val="both"/>
        <w:rPr>
          <w:rFonts w:ascii="Courier New" w:hAnsi="Courier New" w:cs="Courier New"/>
          <w:sz w:val="22"/>
          <w:szCs w:val="22"/>
        </w:rPr>
      </w:pPr>
    </w:p>
    <w:p w14:paraId="638B4CC2" w14:textId="4112C66E" w:rsidR="007C2837" w:rsidRPr="006855D4" w:rsidRDefault="007C2837" w:rsidP="006855D4">
      <w:pPr>
        <w:widowControl w:val="0"/>
        <w:shd w:val="clear" w:color="auto" w:fill="FFFFFF" w:themeFill="background1"/>
        <w:autoSpaceDE w:val="0"/>
        <w:autoSpaceDN w:val="0"/>
        <w:adjustRightInd w:val="0"/>
        <w:ind w:left="5664"/>
        <w:jc w:val="both"/>
        <w:rPr>
          <w:rFonts w:ascii="Courier New" w:hAnsi="Courier New" w:cs="Courier New"/>
          <w:sz w:val="22"/>
          <w:szCs w:val="22"/>
        </w:rPr>
      </w:pPr>
    </w:p>
    <w:p w14:paraId="08533292" w14:textId="3CF89333" w:rsidR="007C2837" w:rsidRPr="006855D4" w:rsidRDefault="007C2837" w:rsidP="006855D4">
      <w:pPr>
        <w:widowControl w:val="0"/>
        <w:shd w:val="clear" w:color="auto" w:fill="FFFFFF" w:themeFill="background1"/>
        <w:autoSpaceDE w:val="0"/>
        <w:autoSpaceDN w:val="0"/>
        <w:adjustRightInd w:val="0"/>
        <w:ind w:left="5664"/>
        <w:jc w:val="both"/>
        <w:rPr>
          <w:rFonts w:ascii="Courier New" w:hAnsi="Courier New" w:cs="Courier New"/>
          <w:sz w:val="22"/>
          <w:szCs w:val="22"/>
        </w:rPr>
      </w:pPr>
    </w:p>
    <w:p w14:paraId="2733E3F2" w14:textId="29255DCF" w:rsidR="007C2837" w:rsidRPr="006855D4" w:rsidRDefault="007C2837" w:rsidP="006855D4">
      <w:pPr>
        <w:widowControl w:val="0"/>
        <w:shd w:val="clear" w:color="auto" w:fill="FFFFFF" w:themeFill="background1"/>
        <w:autoSpaceDE w:val="0"/>
        <w:autoSpaceDN w:val="0"/>
        <w:adjustRightInd w:val="0"/>
        <w:ind w:left="5664"/>
        <w:jc w:val="both"/>
        <w:rPr>
          <w:rFonts w:ascii="Courier New" w:hAnsi="Courier New" w:cs="Courier New"/>
          <w:sz w:val="22"/>
          <w:szCs w:val="22"/>
        </w:rPr>
      </w:pPr>
    </w:p>
    <w:p w14:paraId="198C8B7E" w14:textId="40A9BF0E" w:rsidR="007C2837" w:rsidRPr="006855D4" w:rsidRDefault="007C2837" w:rsidP="006855D4">
      <w:pPr>
        <w:widowControl w:val="0"/>
        <w:shd w:val="clear" w:color="auto" w:fill="FFFFFF" w:themeFill="background1"/>
        <w:autoSpaceDE w:val="0"/>
        <w:autoSpaceDN w:val="0"/>
        <w:adjustRightInd w:val="0"/>
        <w:ind w:left="5664"/>
        <w:jc w:val="both"/>
        <w:rPr>
          <w:rFonts w:ascii="Courier New" w:hAnsi="Courier New" w:cs="Courier New"/>
          <w:sz w:val="22"/>
          <w:szCs w:val="22"/>
        </w:rPr>
      </w:pPr>
    </w:p>
    <w:p w14:paraId="4B1363A3" w14:textId="223361BA" w:rsidR="007C2837" w:rsidRPr="006855D4" w:rsidRDefault="007C2837" w:rsidP="006855D4">
      <w:pPr>
        <w:widowControl w:val="0"/>
        <w:shd w:val="clear" w:color="auto" w:fill="FFFFFF" w:themeFill="background1"/>
        <w:autoSpaceDE w:val="0"/>
        <w:autoSpaceDN w:val="0"/>
        <w:adjustRightInd w:val="0"/>
        <w:ind w:left="5664"/>
        <w:jc w:val="both"/>
        <w:rPr>
          <w:rFonts w:ascii="Courier New" w:hAnsi="Courier New" w:cs="Courier New"/>
          <w:sz w:val="22"/>
          <w:szCs w:val="22"/>
        </w:rPr>
      </w:pPr>
    </w:p>
    <w:p w14:paraId="2838CF4C" w14:textId="3E81BB66" w:rsidR="007C2837" w:rsidRPr="006855D4" w:rsidRDefault="007C2837" w:rsidP="006855D4">
      <w:pPr>
        <w:widowControl w:val="0"/>
        <w:shd w:val="clear" w:color="auto" w:fill="FFFFFF" w:themeFill="background1"/>
        <w:autoSpaceDE w:val="0"/>
        <w:autoSpaceDN w:val="0"/>
        <w:adjustRightInd w:val="0"/>
        <w:ind w:left="5664"/>
        <w:jc w:val="both"/>
        <w:rPr>
          <w:rFonts w:ascii="Courier New" w:hAnsi="Courier New" w:cs="Courier New"/>
          <w:sz w:val="22"/>
          <w:szCs w:val="22"/>
        </w:rPr>
      </w:pPr>
    </w:p>
    <w:p w14:paraId="11FF0682" w14:textId="05343A8A" w:rsidR="007C2837" w:rsidRPr="006855D4" w:rsidRDefault="007C2837" w:rsidP="006855D4">
      <w:pPr>
        <w:widowControl w:val="0"/>
        <w:shd w:val="clear" w:color="auto" w:fill="FFFFFF" w:themeFill="background1"/>
        <w:autoSpaceDE w:val="0"/>
        <w:autoSpaceDN w:val="0"/>
        <w:adjustRightInd w:val="0"/>
        <w:ind w:left="5664"/>
        <w:jc w:val="both"/>
        <w:rPr>
          <w:rFonts w:ascii="Courier New" w:hAnsi="Courier New" w:cs="Courier New"/>
          <w:sz w:val="22"/>
          <w:szCs w:val="22"/>
        </w:rPr>
      </w:pPr>
    </w:p>
    <w:p w14:paraId="3FB6776E" w14:textId="5AD2A08A" w:rsidR="007C2837" w:rsidRPr="006855D4" w:rsidRDefault="007C2837" w:rsidP="006855D4">
      <w:pPr>
        <w:widowControl w:val="0"/>
        <w:shd w:val="clear" w:color="auto" w:fill="FFFFFF" w:themeFill="background1"/>
        <w:autoSpaceDE w:val="0"/>
        <w:autoSpaceDN w:val="0"/>
        <w:adjustRightInd w:val="0"/>
        <w:ind w:left="5664"/>
        <w:jc w:val="both"/>
        <w:rPr>
          <w:rFonts w:ascii="Courier New" w:hAnsi="Courier New" w:cs="Courier New"/>
          <w:sz w:val="22"/>
          <w:szCs w:val="22"/>
        </w:rPr>
      </w:pPr>
    </w:p>
    <w:p w14:paraId="5D65B682" w14:textId="3D516383" w:rsidR="007C2837" w:rsidRPr="006855D4" w:rsidRDefault="007C2837" w:rsidP="006855D4">
      <w:pPr>
        <w:widowControl w:val="0"/>
        <w:shd w:val="clear" w:color="auto" w:fill="FFFFFF" w:themeFill="background1"/>
        <w:autoSpaceDE w:val="0"/>
        <w:autoSpaceDN w:val="0"/>
        <w:adjustRightInd w:val="0"/>
        <w:ind w:left="5664"/>
        <w:jc w:val="both"/>
        <w:rPr>
          <w:rFonts w:ascii="Courier New" w:hAnsi="Courier New" w:cs="Courier New"/>
          <w:sz w:val="22"/>
          <w:szCs w:val="22"/>
        </w:rPr>
      </w:pPr>
    </w:p>
    <w:p w14:paraId="76636FCE" w14:textId="73DE8BE9" w:rsidR="007C2837" w:rsidRPr="006855D4" w:rsidRDefault="007C2837" w:rsidP="006855D4">
      <w:pPr>
        <w:widowControl w:val="0"/>
        <w:shd w:val="clear" w:color="auto" w:fill="FFFFFF" w:themeFill="background1"/>
        <w:autoSpaceDE w:val="0"/>
        <w:autoSpaceDN w:val="0"/>
        <w:adjustRightInd w:val="0"/>
        <w:ind w:left="5664"/>
        <w:jc w:val="both"/>
        <w:rPr>
          <w:rFonts w:ascii="Courier New" w:hAnsi="Courier New" w:cs="Courier New"/>
          <w:sz w:val="22"/>
          <w:szCs w:val="22"/>
        </w:rPr>
      </w:pPr>
    </w:p>
    <w:p w14:paraId="3BAA5791" w14:textId="03F1034E" w:rsidR="007C2837" w:rsidRPr="006855D4" w:rsidRDefault="007C2837" w:rsidP="006855D4">
      <w:pPr>
        <w:widowControl w:val="0"/>
        <w:shd w:val="clear" w:color="auto" w:fill="FFFFFF" w:themeFill="background1"/>
        <w:autoSpaceDE w:val="0"/>
        <w:autoSpaceDN w:val="0"/>
        <w:adjustRightInd w:val="0"/>
        <w:ind w:left="5664"/>
        <w:jc w:val="both"/>
        <w:rPr>
          <w:rFonts w:ascii="Courier New" w:hAnsi="Courier New" w:cs="Courier New"/>
          <w:sz w:val="22"/>
          <w:szCs w:val="22"/>
        </w:rPr>
      </w:pPr>
    </w:p>
    <w:p w14:paraId="5018738B" w14:textId="758308B9" w:rsidR="007C2837" w:rsidRPr="006855D4" w:rsidRDefault="007C2837" w:rsidP="006855D4">
      <w:pPr>
        <w:widowControl w:val="0"/>
        <w:shd w:val="clear" w:color="auto" w:fill="FFFFFF" w:themeFill="background1"/>
        <w:autoSpaceDE w:val="0"/>
        <w:autoSpaceDN w:val="0"/>
        <w:adjustRightInd w:val="0"/>
        <w:ind w:left="5664"/>
        <w:jc w:val="both"/>
        <w:rPr>
          <w:rFonts w:ascii="Courier New" w:hAnsi="Courier New" w:cs="Courier New"/>
          <w:sz w:val="22"/>
          <w:szCs w:val="22"/>
        </w:rPr>
      </w:pPr>
    </w:p>
    <w:p w14:paraId="3EF28529" w14:textId="5094EC4C" w:rsidR="007C2837" w:rsidRPr="006855D4" w:rsidRDefault="007C2837" w:rsidP="006855D4">
      <w:pPr>
        <w:widowControl w:val="0"/>
        <w:shd w:val="clear" w:color="auto" w:fill="FFFFFF" w:themeFill="background1"/>
        <w:autoSpaceDE w:val="0"/>
        <w:autoSpaceDN w:val="0"/>
        <w:adjustRightInd w:val="0"/>
        <w:ind w:left="5664"/>
        <w:jc w:val="both"/>
        <w:rPr>
          <w:rFonts w:ascii="Courier New" w:hAnsi="Courier New" w:cs="Courier New"/>
          <w:sz w:val="22"/>
          <w:szCs w:val="22"/>
        </w:rPr>
      </w:pPr>
    </w:p>
    <w:p w14:paraId="7C39FFF7" w14:textId="49AA627C" w:rsidR="007C2837" w:rsidRPr="006855D4" w:rsidRDefault="007C2837" w:rsidP="006855D4">
      <w:pPr>
        <w:widowControl w:val="0"/>
        <w:shd w:val="clear" w:color="auto" w:fill="FFFFFF" w:themeFill="background1"/>
        <w:autoSpaceDE w:val="0"/>
        <w:autoSpaceDN w:val="0"/>
        <w:adjustRightInd w:val="0"/>
        <w:ind w:left="5664"/>
        <w:jc w:val="both"/>
        <w:rPr>
          <w:rFonts w:ascii="Courier New" w:hAnsi="Courier New" w:cs="Courier New"/>
          <w:sz w:val="22"/>
          <w:szCs w:val="22"/>
        </w:rPr>
      </w:pPr>
    </w:p>
    <w:p w14:paraId="289102F8" w14:textId="6ADB4B27" w:rsidR="007C2837" w:rsidRPr="006855D4" w:rsidRDefault="007C2837" w:rsidP="006855D4">
      <w:pPr>
        <w:widowControl w:val="0"/>
        <w:shd w:val="clear" w:color="auto" w:fill="FFFFFF" w:themeFill="background1"/>
        <w:autoSpaceDE w:val="0"/>
        <w:autoSpaceDN w:val="0"/>
        <w:adjustRightInd w:val="0"/>
        <w:ind w:left="5664"/>
        <w:jc w:val="both"/>
        <w:rPr>
          <w:rFonts w:ascii="Courier New" w:hAnsi="Courier New" w:cs="Courier New"/>
          <w:sz w:val="22"/>
          <w:szCs w:val="22"/>
        </w:rPr>
      </w:pPr>
    </w:p>
    <w:p w14:paraId="79DF0263" w14:textId="424D3803" w:rsidR="007C2837" w:rsidRPr="006855D4" w:rsidRDefault="007C2837" w:rsidP="006855D4">
      <w:pPr>
        <w:widowControl w:val="0"/>
        <w:shd w:val="clear" w:color="auto" w:fill="FFFFFF" w:themeFill="background1"/>
        <w:autoSpaceDE w:val="0"/>
        <w:autoSpaceDN w:val="0"/>
        <w:adjustRightInd w:val="0"/>
        <w:ind w:left="5664"/>
        <w:jc w:val="both"/>
        <w:rPr>
          <w:rFonts w:ascii="Courier New" w:hAnsi="Courier New" w:cs="Courier New"/>
          <w:sz w:val="22"/>
          <w:szCs w:val="22"/>
        </w:rPr>
      </w:pPr>
    </w:p>
    <w:p w14:paraId="276A956C" w14:textId="294953B6" w:rsidR="007C2837" w:rsidRPr="006855D4" w:rsidRDefault="007C2837" w:rsidP="006855D4">
      <w:pPr>
        <w:widowControl w:val="0"/>
        <w:shd w:val="clear" w:color="auto" w:fill="FFFFFF" w:themeFill="background1"/>
        <w:autoSpaceDE w:val="0"/>
        <w:autoSpaceDN w:val="0"/>
        <w:adjustRightInd w:val="0"/>
        <w:ind w:left="5664"/>
        <w:jc w:val="both"/>
        <w:rPr>
          <w:rFonts w:ascii="Courier New" w:hAnsi="Courier New" w:cs="Courier New"/>
          <w:sz w:val="22"/>
          <w:szCs w:val="22"/>
        </w:rPr>
      </w:pPr>
    </w:p>
    <w:p w14:paraId="7D1D2383" w14:textId="4102B8F2" w:rsidR="007C2837" w:rsidRPr="006855D4" w:rsidRDefault="007C2837" w:rsidP="006855D4">
      <w:pPr>
        <w:widowControl w:val="0"/>
        <w:shd w:val="clear" w:color="auto" w:fill="FFFFFF" w:themeFill="background1"/>
        <w:autoSpaceDE w:val="0"/>
        <w:autoSpaceDN w:val="0"/>
        <w:adjustRightInd w:val="0"/>
        <w:ind w:left="5664"/>
        <w:jc w:val="both"/>
        <w:rPr>
          <w:rFonts w:ascii="Courier New" w:hAnsi="Courier New" w:cs="Courier New"/>
          <w:sz w:val="22"/>
          <w:szCs w:val="22"/>
        </w:rPr>
      </w:pPr>
    </w:p>
    <w:p w14:paraId="207E0232" w14:textId="28354A39" w:rsidR="007C2837" w:rsidRPr="006855D4" w:rsidRDefault="007C2837" w:rsidP="006855D4">
      <w:pPr>
        <w:widowControl w:val="0"/>
        <w:shd w:val="clear" w:color="auto" w:fill="FFFFFF" w:themeFill="background1"/>
        <w:autoSpaceDE w:val="0"/>
        <w:autoSpaceDN w:val="0"/>
        <w:adjustRightInd w:val="0"/>
        <w:ind w:left="5664"/>
        <w:jc w:val="both"/>
        <w:rPr>
          <w:rFonts w:ascii="Courier New" w:hAnsi="Courier New" w:cs="Courier New"/>
          <w:sz w:val="22"/>
          <w:szCs w:val="22"/>
        </w:rPr>
      </w:pPr>
    </w:p>
    <w:p w14:paraId="1F6D2FEC" w14:textId="52C6CC85" w:rsidR="007C2837" w:rsidRPr="006855D4" w:rsidRDefault="007C2837" w:rsidP="006855D4">
      <w:pPr>
        <w:widowControl w:val="0"/>
        <w:shd w:val="clear" w:color="auto" w:fill="FFFFFF" w:themeFill="background1"/>
        <w:autoSpaceDE w:val="0"/>
        <w:autoSpaceDN w:val="0"/>
        <w:adjustRightInd w:val="0"/>
        <w:ind w:left="5664"/>
        <w:jc w:val="both"/>
        <w:rPr>
          <w:rFonts w:ascii="Courier New" w:hAnsi="Courier New" w:cs="Courier New"/>
          <w:sz w:val="22"/>
          <w:szCs w:val="22"/>
        </w:rPr>
      </w:pPr>
    </w:p>
    <w:p w14:paraId="2FA0DA44" w14:textId="7E65F34E" w:rsidR="007C2837" w:rsidRPr="006855D4" w:rsidRDefault="007C2837" w:rsidP="006855D4">
      <w:pPr>
        <w:widowControl w:val="0"/>
        <w:shd w:val="clear" w:color="auto" w:fill="FFFFFF" w:themeFill="background1"/>
        <w:autoSpaceDE w:val="0"/>
        <w:autoSpaceDN w:val="0"/>
        <w:adjustRightInd w:val="0"/>
        <w:ind w:left="5664"/>
        <w:jc w:val="both"/>
        <w:rPr>
          <w:rFonts w:ascii="Courier New" w:hAnsi="Courier New" w:cs="Courier New"/>
          <w:sz w:val="22"/>
          <w:szCs w:val="22"/>
        </w:rPr>
      </w:pPr>
    </w:p>
    <w:p w14:paraId="2833EE2D" w14:textId="47E7A52B" w:rsidR="007C2837" w:rsidRPr="006855D4" w:rsidRDefault="007C2837" w:rsidP="006855D4">
      <w:pPr>
        <w:widowControl w:val="0"/>
        <w:shd w:val="clear" w:color="auto" w:fill="FFFFFF" w:themeFill="background1"/>
        <w:autoSpaceDE w:val="0"/>
        <w:autoSpaceDN w:val="0"/>
        <w:adjustRightInd w:val="0"/>
        <w:ind w:left="5664"/>
        <w:jc w:val="both"/>
        <w:rPr>
          <w:rFonts w:ascii="Courier New" w:hAnsi="Courier New" w:cs="Courier New"/>
          <w:sz w:val="22"/>
          <w:szCs w:val="22"/>
        </w:rPr>
      </w:pPr>
    </w:p>
    <w:p w14:paraId="1CB82D8D" w14:textId="131E8008" w:rsidR="007C2837" w:rsidRPr="006855D4" w:rsidRDefault="007C2837" w:rsidP="006855D4">
      <w:pPr>
        <w:widowControl w:val="0"/>
        <w:shd w:val="clear" w:color="auto" w:fill="FFFFFF" w:themeFill="background1"/>
        <w:autoSpaceDE w:val="0"/>
        <w:autoSpaceDN w:val="0"/>
        <w:adjustRightInd w:val="0"/>
        <w:ind w:left="5664"/>
        <w:jc w:val="both"/>
        <w:rPr>
          <w:rFonts w:ascii="Courier New" w:hAnsi="Courier New" w:cs="Courier New"/>
          <w:sz w:val="22"/>
          <w:szCs w:val="22"/>
        </w:rPr>
      </w:pPr>
    </w:p>
    <w:p w14:paraId="142272AC" w14:textId="176598D6" w:rsidR="007C2837" w:rsidRPr="006855D4" w:rsidRDefault="007C2837" w:rsidP="006855D4">
      <w:pPr>
        <w:widowControl w:val="0"/>
        <w:shd w:val="clear" w:color="auto" w:fill="FFFFFF" w:themeFill="background1"/>
        <w:autoSpaceDE w:val="0"/>
        <w:autoSpaceDN w:val="0"/>
        <w:adjustRightInd w:val="0"/>
        <w:ind w:left="5664"/>
        <w:jc w:val="both"/>
        <w:rPr>
          <w:rFonts w:ascii="Courier New" w:hAnsi="Courier New" w:cs="Courier New"/>
          <w:sz w:val="22"/>
          <w:szCs w:val="22"/>
        </w:rPr>
      </w:pPr>
    </w:p>
    <w:p w14:paraId="2FA50EE7" w14:textId="5586D551" w:rsidR="007C2837" w:rsidRPr="006855D4" w:rsidRDefault="007C2837" w:rsidP="006855D4">
      <w:pPr>
        <w:widowControl w:val="0"/>
        <w:shd w:val="clear" w:color="auto" w:fill="FFFFFF" w:themeFill="background1"/>
        <w:autoSpaceDE w:val="0"/>
        <w:autoSpaceDN w:val="0"/>
        <w:adjustRightInd w:val="0"/>
        <w:ind w:left="5664"/>
        <w:jc w:val="both"/>
        <w:rPr>
          <w:rFonts w:ascii="Courier New" w:hAnsi="Courier New" w:cs="Courier New"/>
          <w:sz w:val="22"/>
          <w:szCs w:val="22"/>
        </w:rPr>
      </w:pPr>
    </w:p>
    <w:p w14:paraId="30B2568C" w14:textId="365A51E8" w:rsidR="007C2837" w:rsidRPr="006855D4" w:rsidRDefault="007C2837" w:rsidP="006855D4">
      <w:pPr>
        <w:widowControl w:val="0"/>
        <w:shd w:val="clear" w:color="auto" w:fill="FFFFFF" w:themeFill="background1"/>
        <w:autoSpaceDE w:val="0"/>
        <w:autoSpaceDN w:val="0"/>
        <w:adjustRightInd w:val="0"/>
        <w:ind w:left="5664"/>
        <w:jc w:val="both"/>
        <w:rPr>
          <w:rFonts w:ascii="Courier New" w:hAnsi="Courier New" w:cs="Courier New"/>
          <w:sz w:val="22"/>
          <w:szCs w:val="22"/>
        </w:rPr>
      </w:pPr>
    </w:p>
    <w:p w14:paraId="44F9FCE3" w14:textId="4BA42A6A" w:rsidR="00593851" w:rsidRPr="006855D4" w:rsidRDefault="00593851" w:rsidP="00593851">
      <w:pPr>
        <w:widowControl w:val="0"/>
        <w:shd w:val="clear" w:color="auto" w:fill="FFFFFF" w:themeFill="background1"/>
        <w:autoSpaceDE w:val="0"/>
        <w:autoSpaceDN w:val="0"/>
        <w:adjustRightInd w:val="0"/>
        <w:jc w:val="right"/>
        <w:rPr>
          <w:rFonts w:ascii="Courier New" w:hAnsi="Courier New" w:cs="Courier New"/>
          <w:sz w:val="22"/>
          <w:szCs w:val="22"/>
        </w:rPr>
      </w:pPr>
      <w:r w:rsidRPr="006855D4">
        <w:rPr>
          <w:rFonts w:ascii="Courier New" w:hAnsi="Courier New" w:cs="Courier New"/>
          <w:sz w:val="22"/>
          <w:szCs w:val="22"/>
        </w:rPr>
        <w:t>Приложение</w:t>
      </w:r>
      <w:r>
        <w:rPr>
          <w:rFonts w:ascii="Courier New" w:hAnsi="Courier New" w:cs="Courier New"/>
          <w:sz w:val="22"/>
          <w:szCs w:val="22"/>
        </w:rPr>
        <w:t xml:space="preserve"> 4</w:t>
      </w:r>
      <w:r w:rsidRPr="006855D4">
        <w:rPr>
          <w:rFonts w:ascii="Courier New" w:hAnsi="Courier New" w:cs="Courier New"/>
          <w:sz w:val="22"/>
          <w:szCs w:val="22"/>
        </w:rPr>
        <w:t xml:space="preserve"> </w:t>
      </w:r>
    </w:p>
    <w:p w14:paraId="45676223" w14:textId="77777777" w:rsidR="00593851" w:rsidRDefault="00593851" w:rsidP="00593851">
      <w:pPr>
        <w:widowControl w:val="0"/>
        <w:shd w:val="clear" w:color="auto" w:fill="FFFFFF" w:themeFill="background1"/>
        <w:autoSpaceDE w:val="0"/>
        <w:autoSpaceDN w:val="0"/>
        <w:adjustRightInd w:val="0"/>
        <w:jc w:val="right"/>
        <w:rPr>
          <w:rFonts w:ascii="Courier New" w:hAnsi="Courier New" w:cs="Courier New"/>
          <w:sz w:val="22"/>
          <w:szCs w:val="22"/>
        </w:rPr>
      </w:pPr>
      <w:r w:rsidRPr="006855D4">
        <w:rPr>
          <w:rFonts w:ascii="Courier New" w:hAnsi="Courier New" w:cs="Courier New"/>
          <w:sz w:val="22"/>
          <w:szCs w:val="22"/>
        </w:rPr>
        <w:t xml:space="preserve">к </w:t>
      </w:r>
      <w:r>
        <w:rPr>
          <w:rFonts w:ascii="Courier New" w:hAnsi="Courier New" w:cs="Courier New"/>
          <w:sz w:val="22"/>
          <w:szCs w:val="22"/>
        </w:rPr>
        <w:t xml:space="preserve">постановлению администрации Жигаловского </w:t>
      </w:r>
      <w:r w:rsidRPr="006855D4">
        <w:rPr>
          <w:rFonts w:ascii="Courier New" w:hAnsi="Courier New" w:cs="Courier New"/>
          <w:sz w:val="22"/>
          <w:szCs w:val="22"/>
        </w:rPr>
        <w:t>муниципально</w:t>
      </w:r>
      <w:r>
        <w:rPr>
          <w:rFonts w:ascii="Courier New" w:hAnsi="Courier New" w:cs="Courier New"/>
          <w:sz w:val="22"/>
          <w:szCs w:val="22"/>
        </w:rPr>
        <w:t>го округа</w:t>
      </w:r>
    </w:p>
    <w:p w14:paraId="2A2CB21B" w14:textId="77777777" w:rsidR="00593851" w:rsidRPr="006855D4" w:rsidRDefault="00593851" w:rsidP="00593851">
      <w:pPr>
        <w:widowControl w:val="0"/>
        <w:shd w:val="clear" w:color="auto" w:fill="FFFFFF" w:themeFill="background1"/>
        <w:autoSpaceDE w:val="0"/>
        <w:autoSpaceDN w:val="0"/>
        <w:adjustRightInd w:val="0"/>
        <w:jc w:val="right"/>
        <w:rPr>
          <w:rFonts w:ascii="Courier New" w:hAnsi="Courier New" w:cs="Courier New"/>
          <w:sz w:val="22"/>
          <w:szCs w:val="22"/>
        </w:rPr>
      </w:pPr>
      <w:r>
        <w:rPr>
          <w:rFonts w:ascii="Courier New" w:hAnsi="Courier New" w:cs="Courier New"/>
          <w:sz w:val="22"/>
          <w:szCs w:val="22"/>
        </w:rPr>
        <w:t>«О внесении изменений в муниципальную программу</w:t>
      </w:r>
      <w:r w:rsidRPr="006855D4">
        <w:rPr>
          <w:rFonts w:ascii="Courier New" w:hAnsi="Courier New" w:cs="Courier New"/>
          <w:sz w:val="22"/>
          <w:szCs w:val="22"/>
        </w:rPr>
        <w:t xml:space="preserve"> </w:t>
      </w:r>
    </w:p>
    <w:p w14:paraId="0FB98409" w14:textId="77777777" w:rsidR="00593851" w:rsidRPr="006855D4" w:rsidRDefault="00593851" w:rsidP="00593851">
      <w:pPr>
        <w:widowControl w:val="0"/>
        <w:shd w:val="clear" w:color="auto" w:fill="FFFFFF" w:themeFill="background1"/>
        <w:autoSpaceDE w:val="0"/>
        <w:autoSpaceDN w:val="0"/>
        <w:adjustRightInd w:val="0"/>
        <w:jc w:val="right"/>
        <w:rPr>
          <w:rFonts w:ascii="Courier New" w:hAnsi="Courier New" w:cs="Courier New"/>
          <w:sz w:val="22"/>
          <w:szCs w:val="22"/>
        </w:rPr>
      </w:pPr>
      <w:r w:rsidRPr="006855D4">
        <w:rPr>
          <w:rFonts w:ascii="Courier New" w:hAnsi="Courier New" w:cs="Courier New"/>
          <w:sz w:val="22"/>
          <w:szCs w:val="22"/>
        </w:rPr>
        <w:t>Жигаловского муниципального округа</w:t>
      </w:r>
    </w:p>
    <w:p w14:paraId="5B0B1905" w14:textId="77777777" w:rsidR="00593851" w:rsidRPr="00593851" w:rsidRDefault="00593851" w:rsidP="00593851">
      <w:pPr>
        <w:pStyle w:val="ConsPlusTitle"/>
        <w:shd w:val="clear" w:color="auto" w:fill="FFFFFF" w:themeFill="background1"/>
        <w:jc w:val="right"/>
        <w:rPr>
          <w:rFonts w:ascii="Courier New" w:hAnsi="Courier New" w:cs="Courier New"/>
          <w:b w:val="0"/>
          <w:shd w:val="clear" w:color="auto" w:fill="FFFFFF"/>
        </w:rPr>
      </w:pPr>
      <w:r w:rsidRPr="006855D4">
        <w:rPr>
          <w:rFonts w:ascii="Courier New" w:hAnsi="Courier New" w:cs="Courier New"/>
        </w:rPr>
        <w:t xml:space="preserve"> </w:t>
      </w:r>
      <w:r w:rsidRPr="00593851">
        <w:rPr>
          <w:rFonts w:ascii="Courier New" w:hAnsi="Courier New" w:cs="Courier New"/>
          <w:b w:val="0"/>
        </w:rPr>
        <w:t>«Организация жизнеобеспечения населения»</w:t>
      </w:r>
    </w:p>
    <w:p w14:paraId="3778DF55" w14:textId="77777777" w:rsidR="00AE5E62" w:rsidRPr="00593851" w:rsidRDefault="00AE5E62" w:rsidP="00AE5E62">
      <w:pPr>
        <w:pStyle w:val="ConsPlusTitle"/>
        <w:shd w:val="clear" w:color="auto" w:fill="FFFFFF" w:themeFill="background1"/>
        <w:jc w:val="right"/>
        <w:rPr>
          <w:rFonts w:ascii="Courier New" w:hAnsi="Courier New" w:cs="Courier New"/>
          <w:b w:val="0"/>
          <w:shd w:val="clear" w:color="auto" w:fill="FFFFFF"/>
        </w:rPr>
      </w:pPr>
      <w:r>
        <w:rPr>
          <w:rFonts w:ascii="Courier New" w:hAnsi="Courier New" w:cs="Courier New"/>
          <w:b w:val="0"/>
        </w:rPr>
        <w:t>«___» ______________ 2026г.№____</w:t>
      </w:r>
    </w:p>
    <w:p w14:paraId="4204F817" w14:textId="106594B5" w:rsidR="007C2837" w:rsidRPr="006855D4" w:rsidRDefault="007C2837" w:rsidP="006855D4">
      <w:pPr>
        <w:widowControl w:val="0"/>
        <w:shd w:val="clear" w:color="auto" w:fill="FFFFFF" w:themeFill="background1"/>
        <w:autoSpaceDE w:val="0"/>
        <w:autoSpaceDN w:val="0"/>
        <w:adjustRightInd w:val="0"/>
        <w:ind w:left="5664"/>
        <w:jc w:val="both"/>
        <w:rPr>
          <w:rFonts w:ascii="Courier New" w:hAnsi="Courier New" w:cs="Courier New"/>
          <w:sz w:val="22"/>
          <w:szCs w:val="22"/>
        </w:rPr>
      </w:pPr>
    </w:p>
    <w:p w14:paraId="167F58AD" w14:textId="26B9F99A" w:rsidR="00AA0622" w:rsidRPr="006855D4" w:rsidRDefault="00AA0622" w:rsidP="006855D4">
      <w:pPr>
        <w:widowControl w:val="0"/>
        <w:shd w:val="clear" w:color="auto" w:fill="FFFFFF" w:themeFill="background1"/>
        <w:autoSpaceDE w:val="0"/>
        <w:autoSpaceDN w:val="0"/>
        <w:adjustRightInd w:val="0"/>
        <w:jc w:val="right"/>
        <w:rPr>
          <w:rFonts w:ascii="Courier New" w:hAnsi="Courier New" w:cs="Courier New"/>
          <w:sz w:val="22"/>
          <w:szCs w:val="22"/>
        </w:rPr>
      </w:pPr>
      <w:r w:rsidRPr="006855D4">
        <w:rPr>
          <w:rFonts w:ascii="Courier New" w:hAnsi="Courier New" w:cs="Courier New"/>
          <w:sz w:val="22"/>
          <w:szCs w:val="22"/>
        </w:rPr>
        <w:t xml:space="preserve">Приложение </w:t>
      </w:r>
      <w:r w:rsidR="00742DF3" w:rsidRPr="006855D4">
        <w:rPr>
          <w:rFonts w:ascii="Courier New" w:hAnsi="Courier New" w:cs="Courier New"/>
          <w:sz w:val="22"/>
          <w:szCs w:val="22"/>
        </w:rPr>
        <w:t>6</w:t>
      </w:r>
      <w:r w:rsidRPr="006855D4">
        <w:rPr>
          <w:rFonts w:ascii="Courier New" w:hAnsi="Courier New" w:cs="Courier New"/>
          <w:sz w:val="22"/>
          <w:szCs w:val="22"/>
        </w:rPr>
        <w:t xml:space="preserve"> </w:t>
      </w:r>
    </w:p>
    <w:p w14:paraId="2E799614" w14:textId="77777777" w:rsidR="00AA0622" w:rsidRPr="006855D4" w:rsidRDefault="00AA0622" w:rsidP="006855D4">
      <w:pPr>
        <w:widowControl w:val="0"/>
        <w:shd w:val="clear" w:color="auto" w:fill="FFFFFF" w:themeFill="background1"/>
        <w:autoSpaceDE w:val="0"/>
        <w:autoSpaceDN w:val="0"/>
        <w:adjustRightInd w:val="0"/>
        <w:jc w:val="right"/>
        <w:rPr>
          <w:rFonts w:ascii="Courier New" w:hAnsi="Courier New" w:cs="Courier New"/>
          <w:sz w:val="22"/>
          <w:szCs w:val="22"/>
        </w:rPr>
      </w:pPr>
      <w:r w:rsidRPr="006855D4">
        <w:rPr>
          <w:rFonts w:ascii="Courier New" w:hAnsi="Courier New" w:cs="Courier New"/>
          <w:sz w:val="22"/>
          <w:szCs w:val="22"/>
        </w:rPr>
        <w:t xml:space="preserve">к муниципальной программе </w:t>
      </w:r>
    </w:p>
    <w:p w14:paraId="097F3DB5" w14:textId="77777777" w:rsidR="00AA0622" w:rsidRPr="006855D4" w:rsidRDefault="00AA0622" w:rsidP="006855D4">
      <w:pPr>
        <w:widowControl w:val="0"/>
        <w:shd w:val="clear" w:color="auto" w:fill="FFFFFF" w:themeFill="background1"/>
        <w:autoSpaceDE w:val="0"/>
        <w:autoSpaceDN w:val="0"/>
        <w:adjustRightInd w:val="0"/>
        <w:jc w:val="right"/>
        <w:rPr>
          <w:rFonts w:ascii="Courier New" w:hAnsi="Courier New" w:cs="Courier New"/>
          <w:sz w:val="22"/>
          <w:szCs w:val="22"/>
        </w:rPr>
      </w:pPr>
      <w:r w:rsidRPr="006855D4">
        <w:rPr>
          <w:rFonts w:ascii="Courier New" w:hAnsi="Courier New" w:cs="Courier New"/>
          <w:sz w:val="22"/>
          <w:szCs w:val="22"/>
        </w:rPr>
        <w:t>Жигаловского муниципального округа</w:t>
      </w:r>
    </w:p>
    <w:p w14:paraId="733AB1B7" w14:textId="7F6EE4DA" w:rsidR="00DF7771" w:rsidRPr="006855D4" w:rsidRDefault="00DF7771" w:rsidP="006855D4">
      <w:pPr>
        <w:widowControl w:val="0"/>
        <w:shd w:val="clear" w:color="auto" w:fill="FFFFFF" w:themeFill="background1"/>
        <w:autoSpaceDE w:val="0"/>
        <w:autoSpaceDN w:val="0"/>
        <w:adjustRightInd w:val="0"/>
        <w:jc w:val="right"/>
        <w:rPr>
          <w:rFonts w:ascii="Courier New" w:hAnsi="Courier New" w:cs="Courier New"/>
          <w:sz w:val="22"/>
          <w:szCs w:val="22"/>
        </w:rPr>
      </w:pPr>
      <w:r w:rsidRPr="006855D4">
        <w:rPr>
          <w:rFonts w:ascii="Courier New" w:hAnsi="Courier New" w:cs="Courier New"/>
          <w:sz w:val="22"/>
          <w:szCs w:val="22"/>
        </w:rPr>
        <w:t xml:space="preserve">«Организация жизнеобеспечения </w:t>
      </w:r>
      <w:r w:rsidR="00213F95">
        <w:rPr>
          <w:rFonts w:ascii="Courier New" w:hAnsi="Courier New" w:cs="Courier New"/>
          <w:sz w:val="22"/>
          <w:szCs w:val="22"/>
        </w:rPr>
        <w:t>населения</w:t>
      </w:r>
      <w:r w:rsidR="004E498D" w:rsidRPr="006855D4">
        <w:rPr>
          <w:rFonts w:ascii="Courier New" w:hAnsi="Courier New" w:cs="Courier New"/>
          <w:sz w:val="22"/>
          <w:szCs w:val="22"/>
        </w:rPr>
        <w:t>»</w:t>
      </w:r>
      <w:r w:rsidRPr="006855D4">
        <w:rPr>
          <w:rFonts w:ascii="Courier New" w:hAnsi="Courier New" w:cs="Courier New"/>
          <w:sz w:val="22"/>
          <w:szCs w:val="22"/>
        </w:rPr>
        <w:t xml:space="preserve"> </w:t>
      </w:r>
    </w:p>
    <w:p w14:paraId="1D6F5316" w14:textId="77777777" w:rsidR="00C328B7" w:rsidRPr="006855D4" w:rsidRDefault="00C328B7" w:rsidP="006855D4">
      <w:pPr>
        <w:shd w:val="clear" w:color="auto" w:fill="FFFFFF" w:themeFill="background1"/>
        <w:spacing w:line="259" w:lineRule="auto"/>
        <w:jc w:val="center"/>
        <w:rPr>
          <w:rFonts w:ascii="Arial" w:eastAsia="Calibri" w:hAnsi="Arial" w:cs="Arial"/>
          <w:b/>
          <w:sz w:val="30"/>
          <w:szCs w:val="30"/>
          <w:lang w:eastAsia="en-US"/>
        </w:rPr>
      </w:pPr>
    </w:p>
    <w:p w14:paraId="6A64B367" w14:textId="297C3FD1" w:rsidR="00C328B7" w:rsidRPr="006855D4" w:rsidRDefault="00C328B7" w:rsidP="004F169C">
      <w:pPr>
        <w:shd w:val="clear" w:color="auto" w:fill="FFFFFF" w:themeFill="background1"/>
        <w:spacing w:line="259" w:lineRule="auto"/>
        <w:jc w:val="center"/>
        <w:rPr>
          <w:rFonts w:ascii="Arial" w:eastAsia="Calibri" w:hAnsi="Arial" w:cs="Arial"/>
          <w:b/>
          <w:sz w:val="32"/>
          <w:szCs w:val="30"/>
          <w:lang w:eastAsia="en-US"/>
        </w:rPr>
      </w:pPr>
      <w:r w:rsidRPr="006855D4">
        <w:rPr>
          <w:rFonts w:ascii="Arial" w:eastAsia="Calibri" w:hAnsi="Arial" w:cs="Arial"/>
          <w:b/>
          <w:sz w:val="32"/>
          <w:szCs w:val="30"/>
          <w:lang w:eastAsia="en-US"/>
        </w:rPr>
        <w:t>ПАСПОРТ</w:t>
      </w:r>
      <w:r w:rsidR="004F169C">
        <w:rPr>
          <w:rFonts w:ascii="Arial" w:eastAsia="Calibri" w:hAnsi="Arial" w:cs="Arial"/>
          <w:b/>
          <w:sz w:val="32"/>
          <w:szCs w:val="30"/>
          <w:lang w:eastAsia="en-US"/>
        </w:rPr>
        <w:t xml:space="preserve"> </w:t>
      </w:r>
      <w:r w:rsidRPr="006855D4">
        <w:rPr>
          <w:rFonts w:ascii="Arial" w:eastAsia="Calibri" w:hAnsi="Arial" w:cs="Arial"/>
          <w:b/>
          <w:sz w:val="32"/>
          <w:szCs w:val="30"/>
          <w:lang w:eastAsia="en-US"/>
        </w:rPr>
        <w:t>КОМПЛЕКСА ПРОЦЕС</w:t>
      </w:r>
      <w:r w:rsidR="00C26A77" w:rsidRPr="006855D4">
        <w:rPr>
          <w:rFonts w:ascii="Arial" w:eastAsia="Calibri" w:hAnsi="Arial" w:cs="Arial"/>
          <w:b/>
          <w:sz w:val="32"/>
          <w:szCs w:val="30"/>
          <w:lang w:eastAsia="en-US"/>
        </w:rPr>
        <w:t>С</w:t>
      </w:r>
      <w:r w:rsidRPr="006855D4">
        <w:rPr>
          <w:rFonts w:ascii="Arial" w:eastAsia="Calibri" w:hAnsi="Arial" w:cs="Arial"/>
          <w:b/>
          <w:sz w:val="32"/>
          <w:szCs w:val="30"/>
          <w:lang w:eastAsia="en-US"/>
        </w:rPr>
        <w:t>НЫХ МЕРОПРИЯТИЙ</w:t>
      </w:r>
      <w:r w:rsidR="004F169C">
        <w:rPr>
          <w:rFonts w:ascii="Arial" w:eastAsia="Calibri" w:hAnsi="Arial" w:cs="Arial"/>
          <w:b/>
          <w:sz w:val="32"/>
          <w:szCs w:val="30"/>
          <w:lang w:eastAsia="en-US"/>
        </w:rPr>
        <w:t xml:space="preserve"> </w:t>
      </w:r>
      <w:r w:rsidRPr="006855D4">
        <w:rPr>
          <w:rFonts w:ascii="Arial" w:eastAsia="Calibri" w:hAnsi="Arial" w:cs="Arial"/>
          <w:b/>
          <w:sz w:val="32"/>
          <w:szCs w:val="30"/>
          <w:lang w:eastAsia="en-US"/>
        </w:rPr>
        <w:t>«БЛАГОУСТРОЙСТВО И САНИТАРНАЯ ОЧИСТКА»</w:t>
      </w:r>
    </w:p>
    <w:p w14:paraId="344363F7" w14:textId="77777777" w:rsidR="00C328B7" w:rsidRPr="006855D4" w:rsidRDefault="00C328B7" w:rsidP="006855D4">
      <w:pPr>
        <w:widowControl w:val="0"/>
        <w:shd w:val="clear" w:color="auto" w:fill="FFFFFF" w:themeFill="background1"/>
        <w:autoSpaceDE w:val="0"/>
        <w:autoSpaceDN w:val="0"/>
        <w:adjustRightInd w:val="0"/>
        <w:jc w:val="right"/>
        <w:rPr>
          <w:rFonts w:ascii="Arial" w:hAnsi="Arial" w:cs="Arial"/>
          <w:sz w:val="24"/>
          <w:szCs w:val="24"/>
        </w:rPr>
      </w:pPr>
    </w:p>
    <w:tbl>
      <w:tblPr>
        <w:tblW w:w="10263" w:type="dxa"/>
        <w:tblInd w:w="-62" w:type="dxa"/>
        <w:tblCellMar>
          <w:left w:w="62" w:type="dxa"/>
          <w:right w:w="115" w:type="dxa"/>
        </w:tblCellMar>
        <w:tblLook w:val="04A0" w:firstRow="1" w:lastRow="0" w:firstColumn="1" w:lastColumn="0" w:noHBand="0" w:noVBand="1"/>
      </w:tblPr>
      <w:tblGrid>
        <w:gridCol w:w="2892"/>
        <w:gridCol w:w="7371"/>
      </w:tblGrid>
      <w:tr w:rsidR="00C328B7" w:rsidRPr="006855D4" w14:paraId="13FDC238" w14:textId="77777777" w:rsidTr="006855D4">
        <w:trPr>
          <w:trHeight w:val="351"/>
        </w:trPr>
        <w:tc>
          <w:tcPr>
            <w:tcW w:w="28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85EC3A3" w14:textId="77777777" w:rsidR="00C328B7" w:rsidRPr="006855D4" w:rsidRDefault="00C328B7" w:rsidP="006855D4">
            <w:pPr>
              <w:shd w:val="clear" w:color="auto" w:fill="FFFFFF" w:themeFill="background1"/>
              <w:spacing w:after="160" w:line="259" w:lineRule="auto"/>
              <w:rPr>
                <w:rFonts w:ascii="Courier New" w:eastAsia="Calibri" w:hAnsi="Courier New" w:cs="Courier New"/>
                <w:sz w:val="22"/>
                <w:szCs w:val="22"/>
                <w:lang w:eastAsia="en-US"/>
              </w:rPr>
            </w:pPr>
            <w:r w:rsidRPr="006855D4">
              <w:rPr>
                <w:rFonts w:ascii="Courier New" w:eastAsia="Calibri" w:hAnsi="Courier New" w:cs="Courier New"/>
                <w:sz w:val="22"/>
                <w:szCs w:val="22"/>
                <w:lang w:eastAsia="en-US"/>
              </w:rPr>
              <w:t xml:space="preserve">Ответственный исполнитель </w:t>
            </w:r>
          </w:p>
        </w:tc>
        <w:tc>
          <w:tcPr>
            <w:tcW w:w="7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68413F1" w14:textId="33A047FD" w:rsidR="00C328B7" w:rsidRPr="006855D4" w:rsidRDefault="00C328B7" w:rsidP="006855D4">
            <w:pPr>
              <w:shd w:val="clear" w:color="auto" w:fill="FFFFFF" w:themeFill="background1"/>
              <w:spacing w:after="160" w:line="259" w:lineRule="auto"/>
              <w:rPr>
                <w:rFonts w:ascii="Courier New" w:eastAsia="Calibri" w:hAnsi="Courier New" w:cs="Courier New"/>
                <w:sz w:val="22"/>
                <w:szCs w:val="22"/>
                <w:lang w:eastAsia="en-US"/>
              </w:rPr>
            </w:pPr>
            <w:r w:rsidRPr="006855D4">
              <w:rPr>
                <w:rFonts w:ascii="Courier New" w:eastAsia="Calibri" w:hAnsi="Courier New" w:cs="Courier New"/>
                <w:sz w:val="22"/>
                <w:szCs w:val="22"/>
                <w:lang w:eastAsia="en-US"/>
              </w:rPr>
              <w:t>Комитет по работе с территориями</w:t>
            </w:r>
            <w:r w:rsidR="00BD3E57" w:rsidRPr="006855D4">
              <w:rPr>
                <w:rFonts w:ascii="Courier New" w:eastAsia="Calibri" w:hAnsi="Courier New" w:cs="Courier New"/>
                <w:sz w:val="22"/>
                <w:szCs w:val="22"/>
                <w:lang w:eastAsia="en-US"/>
              </w:rPr>
              <w:t xml:space="preserve"> Жигаловского муниципального округа</w:t>
            </w:r>
          </w:p>
        </w:tc>
      </w:tr>
      <w:tr w:rsidR="00C328B7" w:rsidRPr="006855D4" w14:paraId="3436E750" w14:textId="77777777" w:rsidTr="006855D4">
        <w:trPr>
          <w:trHeight w:val="201"/>
        </w:trPr>
        <w:tc>
          <w:tcPr>
            <w:tcW w:w="28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910A4A1" w14:textId="77777777" w:rsidR="00C328B7" w:rsidRPr="006855D4" w:rsidRDefault="00C328B7" w:rsidP="006855D4">
            <w:pPr>
              <w:shd w:val="clear" w:color="auto" w:fill="FFFFFF" w:themeFill="background1"/>
              <w:spacing w:after="160" w:line="259" w:lineRule="auto"/>
              <w:rPr>
                <w:rFonts w:ascii="Courier New" w:eastAsia="Calibri" w:hAnsi="Courier New" w:cs="Courier New"/>
                <w:sz w:val="22"/>
                <w:szCs w:val="22"/>
                <w:lang w:eastAsia="en-US"/>
              </w:rPr>
            </w:pPr>
            <w:r w:rsidRPr="006855D4">
              <w:rPr>
                <w:rFonts w:ascii="Courier New" w:eastAsia="Calibri" w:hAnsi="Courier New" w:cs="Courier New"/>
                <w:sz w:val="22"/>
                <w:szCs w:val="22"/>
                <w:lang w:eastAsia="en-US"/>
              </w:rPr>
              <w:t xml:space="preserve">Соисполнители </w:t>
            </w:r>
          </w:p>
        </w:tc>
        <w:tc>
          <w:tcPr>
            <w:tcW w:w="7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E887680" w14:textId="36615B0E" w:rsidR="00C328B7" w:rsidRPr="006855D4" w:rsidRDefault="00BD3E57" w:rsidP="006855D4">
            <w:pPr>
              <w:shd w:val="clear" w:color="auto" w:fill="FFFFFF" w:themeFill="background1"/>
              <w:spacing w:after="160" w:line="259" w:lineRule="auto"/>
              <w:rPr>
                <w:rFonts w:ascii="Courier New" w:eastAsia="Calibri" w:hAnsi="Courier New" w:cs="Courier New"/>
                <w:sz w:val="22"/>
                <w:szCs w:val="22"/>
                <w:lang w:eastAsia="en-US"/>
              </w:rPr>
            </w:pPr>
            <w:r w:rsidRPr="006855D4">
              <w:rPr>
                <w:rFonts w:ascii="Courier New" w:eastAsia="Calibri" w:hAnsi="Courier New" w:cs="Courier New"/>
                <w:sz w:val="22"/>
                <w:szCs w:val="22"/>
                <w:lang w:eastAsia="en-US"/>
              </w:rPr>
              <w:t>Комитет по работе с территориями Жигаловского муниципального округа</w:t>
            </w:r>
          </w:p>
        </w:tc>
      </w:tr>
      <w:tr w:rsidR="00C328B7" w:rsidRPr="006855D4" w14:paraId="57C8C5EF" w14:textId="77777777" w:rsidTr="006855D4">
        <w:trPr>
          <w:trHeight w:val="308"/>
        </w:trPr>
        <w:tc>
          <w:tcPr>
            <w:tcW w:w="28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954C799" w14:textId="77777777" w:rsidR="00C328B7" w:rsidRPr="006855D4" w:rsidRDefault="00C328B7" w:rsidP="006855D4">
            <w:pPr>
              <w:shd w:val="clear" w:color="auto" w:fill="FFFFFF" w:themeFill="background1"/>
              <w:spacing w:after="160" w:line="259" w:lineRule="auto"/>
              <w:rPr>
                <w:rFonts w:ascii="Courier New" w:eastAsia="Calibri" w:hAnsi="Courier New" w:cs="Courier New"/>
                <w:sz w:val="22"/>
                <w:szCs w:val="22"/>
                <w:lang w:eastAsia="en-US"/>
              </w:rPr>
            </w:pPr>
            <w:r w:rsidRPr="006855D4">
              <w:rPr>
                <w:rFonts w:ascii="Courier New" w:eastAsia="Calibri" w:hAnsi="Courier New" w:cs="Courier New"/>
                <w:sz w:val="22"/>
                <w:szCs w:val="22"/>
                <w:lang w:eastAsia="en-US"/>
              </w:rPr>
              <w:t xml:space="preserve">Участники </w:t>
            </w:r>
          </w:p>
        </w:tc>
        <w:tc>
          <w:tcPr>
            <w:tcW w:w="7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47A02C4" w14:textId="77777777" w:rsidR="00C328B7" w:rsidRPr="006855D4" w:rsidRDefault="00C328B7" w:rsidP="006855D4">
            <w:pPr>
              <w:shd w:val="clear" w:color="auto" w:fill="FFFFFF" w:themeFill="background1"/>
              <w:rPr>
                <w:rFonts w:ascii="Courier New" w:eastAsia="Calibri" w:hAnsi="Courier New" w:cs="Courier New"/>
                <w:sz w:val="22"/>
                <w:szCs w:val="22"/>
                <w:lang w:eastAsia="en-US"/>
              </w:rPr>
            </w:pPr>
            <w:r w:rsidRPr="006855D4">
              <w:rPr>
                <w:rFonts w:ascii="Courier New" w:eastAsia="Calibri" w:hAnsi="Courier New" w:cs="Courier New"/>
                <w:sz w:val="22"/>
                <w:szCs w:val="22"/>
                <w:lang w:eastAsia="en-US"/>
              </w:rPr>
              <w:t>МКУ «Жигаловское»</w:t>
            </w:r>
          </w:p>
        </w:tc>
      </w:tr>
      <w:tr w:rsidR="00C328B7" w:rsidRPr="006855D4" w14:paraId="1F96F8C0" w14:textId="77777777" w:rsidTr="00A430C6">
        <w:trPr>
          <w:trHeight w:val="158"/>
        </w:trPr>
        <w:tc>
          <w:tcPr>
            <w:tcW w:w="28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C5E4C86" w14:textId="77777777" w:rsidR="00C328B7" w:rsidRPr="006855D4" w:rsidRDefault="00C328B7" w:rsidP="006855D4">
            <w:pPr>
              <w:shd w:val="clear" w:color="auto" w:fill="FFFFFF" w:themeFill="background1"/>
              <w:spacing w:after="160" w:line="259" w:lineRule="auto"/>
              <w:rPr>
                <w:rFonts w:ascii="Courier New" w:eastAsia="Calibri" w:hAnsi="Courier New" w:cs="Courier New"/>
                <w:sz w:val="22"/>
                <w:szCs w:val="22"/>
                <w:lang w:eastAsia="en-US"/>
              </w:rPr>
            </w:pPr>
            <w:r w:rsidRPr="006855D4">
              <w:rPr>
                <w:rFonts w:ascii="Courier New" w:eastAsia="Calibri" w:hAnsi="Courier New" w:cs="Courier New"/>
                <w:sz w:val="22"/>
                <w:szCs w:val="22"/>
                <w:lang w:eastAsia="en-US"/>
              </w:rPr>
              <w:t xml:space="preserve">Период реализации </w:t>
            </w:r>
          </w:p>
        </w:tc>
        <w:tc>
          <w:tcPr>
            <w:tcW w:w="7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8AA7D55" w14:textId="77777777" w:rsidR="00C328B7" w:rsidRPr="006855D4" w:rsidRDefault="00C328B7" w:rsidP="006855D4">
            <w:pPr>
              <w:shd w:val="clear" w:color="auto" w:fill="FFFFFF" w:themeFill="background1"/>
              <w:spacing w:after="160" w:line="259" w:lineRule="auto"/>
              <w:rPr>
                <w:rFonts w:ascii="Courier New" w:eastAsia="Calibri" w:hAnsi="Courier New" w:cs="Courier New"/>
                <w:sz w:val="22"/>
                <w:szCs w:val="22"/>
                <w:lang w:eastAsia="en-US"/>
              </w:rPr>
            </w:pPr>
            <w:r w:rsidRPr="006855D4">
              <w:rPr>
                <w:rFonts w:ascii="Courier New" w:eastAsia="Calibri" w:hAnsi="Courier New" w:cs="Courier New"/>
                <w:sz w:val="22"/>
                <w:szCs w:val="22"/>
                <w:lang w:eastAsia="en-US"/>
              </w:rPr>
              <w:t>2026-2031 годы</w:t>
            </w:r>
          </w:p>
        </w:tc>
      </w:tr>
      <w:tr w:rsidR="00C328B7" w:rsidRPr="006855D4" w14:paraId="1DD6D757" w14:textId="77777777" w:rsidTr="00A430C6">
        <w:trPr>
          <w:trHeight w:val="444"/>
        </w:trPr>
        <w:tc>
          <w:tcPr>
            <w:tcW w:w="28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DD1B38A" w14:textId="77777777" w:rsidR="00C328B7" w:rsidRPr="006855D4" w:rsidRDefault="00C328B7" w:rsidP="006855D4">
            <w:pPr>
              <w:shd w:val="clear" w:color="auto" w:fill="FFFFFF" w:themeFill="background1"/>
              <w:spacing w:after="160" w:line="259" w:lineRule="auto"/>
              <w:rPr>
                <w:rFonts w:ascii="Courier New" w:eastAsia="Calibri" w:hAnsi="Courier New" w:cs="Courier New"/>
                <w:sz w:val="22"/>
                <w:szCs w:val="22"/>
                <w:lang w:eastAsia="en-US"/>
              </w:rPr>
            </w:pPr>
            <w:r w:rsidRPr="006855D4">
              <w:rPr>
                <w:rFonts w:ascii="Courier New" w:eastAsia="Calibri" w:hAnsi="Courier New" w:cs="Courier New"/>
                <w:sz w:val="22"/>
                <w:szCs w:val="22"/>
                <w:lang w:eastAsia="en-US"/>
              </w:rPr>
              <w:t xml:space="preserve">Задачи структурного элемента </w:t>
            </w:r>
          </w:p>
        </w:tc>
        <w:tc>
          <w:tcPr>
            <w:tcW w:w="7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0E1B482" w14:textId="4FEEF64F" w:rsidR="00C328B7" w:rsidRPr="006855D4" w:rsidRDefault="00C328B7" w:rsidP="006855D4">
            <w:pPr>
              <w:pStyle w:val="ac"/>
              <w:shd w:val="clear" w:color="auto" w:fill="FFFFFF" w:themeFill="background1"/>
              <w:ind w:firstLine="0"/>
              <w:rPr>
                <w:rFonts w:ascii="Courier New" w:hAnsi="Courier New" w:cs="Courier New"/>
                <w:sz w:val="22"/>
                <w:szCs w:val="22"/>
              </w:rPr>
            </w:pPr>
            <w:r w:rsidRPr="006855D4">
              <w:rPr>
                <w:rFonts w:ascii="Courier New" w:hAnsi="Courier New" w:cs="Courier New"/>
                <w:sz w:val="22"/>
                <w:szCs w:val="22"/>
              </w:rPr>
              <w:t xml:space="preserve">Благоустройство и санитарная очистка </w:t>
            </w:r>
          </w:p>
        </w:tc>
      </w:tr>
      <w:tr w:rsidR="00C328B7" w:rsidRPr="006855D4" w14:paraId="23AC1CBE" w14:textId="77777777" w:rsidTr="00A430C6">
        <w:trPr>
          <w:trHeight w:val="269"/>
        </w:trPr>
        <w:tc>
          <w:tcPr>
            <w:tcW w:w="28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60FDEAD" w14:textId="77777777" w:rsidR="00C328B7" w:rsidRPr="006855D4" w:rsidRDefault="00C328B7" w:rsidP="006855D4">
            <w:pPr>
              <w:shd w:val="clear" w:color="auto" w:fill="FFFFFF" w:themeFill="background1"/>
              <w:spacing w:after="160" w:line="259" w:lineRule="auto"/>
              <w:rPr>
                <w:rFonts w:ascii="Courier New" w:eastAsia="Calibri" w:hAnsi="Courier New" w:cs="Courier New"/>
                <w:sz w:val="22"/>
                <w:szCs w:val="22"/>
                <w:lang w:eastAsia="en-US"/>
              </w:rPr>
            </w:pPr>
            <w:r w:rsidRPr="006855D4">
              <w:rPr>
                <w:rFonts w:ascii="Courier New" w:eastAsia="Calibri" w:hAnsi="Courier New" w:cs="Courier New"/>
                <w:sz w:val="22"/>
                <w:szCs w:val="22"/>
                <w:lang w:eastAsia="en-US"/>
              </w:rPr>
              <w:t xml:space="preserve">Показатели </w:t>
            </w:r>
          </w:p>
        </w:tc>
        <w:tc>
          <w:tcPr>
            <w:tcW w:w="7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50D0970" w14:textId="48BDD89F" w:rsidR="004936A8" w:rsidRPr="004F169C" w:rsidRDefault="004936A8" w:rsidP="006855D4">
            <w:pPr>
              <w:pStyle w:val="ac"/>
              <w:shd w:val="clear" w:color="auto" w:fill="FFFFFF" w:themeFill="background1"/>
              <w:ind w:firstLine="0"/>
              <w:rPr>
                <w:rFonts w:ascii="Courier New" w:eastAsia="Calibri" w:hAnsi="Courier New" w:cs="Courier New"/>
                <w:color w:val="000000" w:themeColor="text1"/>
                <w:sz w:val="22"/>
                <w:szCs w:val="22"/>
                <w:lang w:eastAsia="en-US"/>
              </w:rPr>
            </w:pPr>
            <w:r w:rsidRPr="004F169C">
              <w:rPr>
                <w:rFonts w:ascii="Courier New" w:eastAsia="Calibri" w:hAnsi="Courier New" w:cs="Courier New"/>
                <w:color w:val="000000" w:themeColor="text1"/>
                <w:sz w:val="22"/>
                <w:szCs w:val="22"/>
                <w:lang w:eastAsia="en-US"/>
              </w:rPr>
              <w:t>1.Количество сформированных в соответствие с СанПиН площадок накопления твёрдых коммунальных отходов общее количество в округе 180 шт - нормативное обеспечение за период реализации 150 шт. приведение к нормам СанНиП до 150 шт.</w:t>
            </w:r>
          </w:p>
          <w:p w14:paraId="3DB9A880" w14:textId="2EEB53DA" w:rsidR="00C328B7" w:rsidRPr="006855D4" w:rsidRDefault="004936A8" w:rsidP="006855D4">
            <w:pPr>
              <w:pStyle w:val="ac"/>
              <w:ind w:firstLine="0"/>
              <w:rPr>
                <w:rFonts w:ascii="Courier New" w:eastAsia="Calibri" w:hAnsi="Courier New" w:cs="Courier New"/>
                <w:color w:val="000000" w:themeColor="text1"/>
                <w:sz w:val="22"/>
                <w:szCs w:val="22"/>
                <w:shd w:val="clear" w:color="auto" w:fill="92D050"/>
                <w:lang w:eastAsia="en-US"/>
              </w:rPr>
            </w:pPr>
            <w:r w:rsidRPr="0013579B">
              <w:rPr>
                <w:rFonts w:ascii="Courier New" w:eastAsia="Calibri" w:hAnsi="Courier New" w:cs="Courier New"/>
                <w:color w:val="000000" w:themeColor="text1"/>
                <w:sz w:val="22"/>
                <w:szCs w:val="22"/>
                <w:lang w:eastAsia="en-US"/>
              </w:rPr>
              <w:t>2. Формирование общедоступных мест отдыха и физического</w:t>
            </w:r>
            <w:r w:rsidRPr="004F169C">
              <w:rPr>
                <w:rFonts w:ascii="Courier New" w:eastAsia="Calibri" w:hAnsi="Courier New" w:cs="Courier New"/>
                <w:color w:val="000000" w:themeColor="text1"/>
                <w:sz w:val="22"/>
                <w:szCs w:val="22"/>
                <w:shd w:val="clear" w:color="auto" w:fill="92D050"/>
                <w:lang w:eastAsia="en-US"/>
              </w:rPr>
              <w:t xml:space="preserve"> </w:t>
            </w:r>
            <w:r w:rsidRPr="0013579B">
              <w:rPr>
                <w:rFonts w:ascii="Courier New" w:eastAsia="Calibri" w:hAnsi="Courier New" w:cs="Courier New"/>
                <w:color w:val="000000" w:themeColor="text1"/>
                <w:sz w:val="22"/>
                <w:szCs w:val="22"/>
                <w:lang w:eastAsia="en-US"/>
              </w:rPr>
              <w:t>развития - нормативное благоустройство за период</w:t>
            </w:r>
            <w:r w:rsidRPr="004F169C">
              <w:rPr>
                <w:rFonts w:ascii="Courier New" w:eastAsia="Calibri" w:hAnsi="Courier New" w:cs="Courier New"/>
                <w:color w:val="000000" w:themeColor="text1"/>
                <w:sz w:val="22"/>
                <w:szCs w:val="22"/>
                <w:shd w:val="clear" w:color="auto" w:fill="92D050"/>
                <w:lang w:eastAsia="en-US"/>
              </w:rPr>
              <w:t xml:space="preserve"> </w:t>
            </w:r>
            <w:r w:rsidRPr="0013579B">
              <w:rPr>
                <w:rFonts w:ascii="Courier New" w:eastAsia="Calibri" w:hAnsi="Courier New" w:cs="Courier New"/>
                <w:color w:val="000000" w:themeColor="text1"/>
                <w:sz w:val="22"/>
                <w:szCs w:val="22"/>
                <w:lang w:eastAsia="en-US"/>
              </w:rPr>
              <w:t>реализации программы от общего количества – 8 шт. не</w:t>
            </w:r>
            <w:r w:rsidRPr="004F169C">
              <w:rPr>
                <w:rFonts w:ascii="Courier New" w:eastAsia="Calibri" w:hAnsi="Courier New" w:cs="Courier New"/>
                <w:color w:val="000000" w:themeColor="text1"/>
                <w:sz w:val="22"/>
                <w:szCs w:val="22"/>
                <w:shd w:val="clear" w:color="auto" w:fill="92D050"/>
                <w:lang w:eastAsia="en-US"/>
              </w:rPr>
              <w:t xml:space="preserve"> </w:t>
            </w:r>
            <w:r w:rsidRPr="0013579B">
              <w:rPr>
                <w:rFonts w:ascii="Courier New" w:eastAsia="Calibri" w:hAnsi="Courier New" w:cs="Courier New"/>
                <w:color w:val="000000" w:themeColor="text1"/>
                <w:sz w:val="22"/>
                <w:szCs w:val="22"/>
                <w:lang w:eastAsia="en-US"/>
              </w:rPr>
              <w:t>благоустроенных 6 шт. в округе - нормативное</w:t>
            </w:r>
            <w:r w:rsidRPr="004F169C">
              <w:rPr>
                <w:rFonts w:ascii="Courier New" w:eastAsia="Calibri" w:hAnsi="Courier New" w:cs="Courier New"/>
                <w:color w:val="000000" w:themeColor="text1"/>
                <w:sz w:val="22"/>
                <w:szCs w:val="22"/>
                <w:shd w:val="clear" w:color="auto" w:fill="92D050"/>
                <w:lang w:eastAsia="en-US"/>
              </w:rPr>
              <w:t xml:space="preserve"> </w:t>
            </w:r>
            <w:r w:rsidRPr="0013579B">
              <w:rPr>
                <w:rFonts w:ascii="Courier New" w:eastAsia="Calibri" w:hAnsi="Courier New" w:cs="Courier New"/>
                <w:color w:val="000000" w:themeColor="text1"/>
                <w:sz w:val="22"/>
                <w:szCs w:val="22"/>
                <w:lang w:eastAsia="en-US"/>
              </w:rPr>
              <w:t>благоустройство за период реализации доведение до 8</w:t>
            </w:r>
            <w:r w:rsidR="004F10BF" w:rsidRPr="0013579B">
              <w:rPr>
                <w:rFonts w:ascii="Courier New" w:eastAsia="Calibri" w:hAnsi="Courier New" w:cs="Courier New"/>
                <w:color w:val="000000" w:themeColor="text1"/>
                <w:sz w:val="22"/>
                <w:szCs w:val="22"/>
                <w:lang w:eastAsia="en-US"/>
              </w:rPr>
              <w:t xml:space="preserve"> </w:t>
            </w:r>
            <w:r w:rsidRPr="0013579B">
              <w:rPr>
                <w:rFonts w:ascii="Courier New" w:eastAsia="Calibri" w:hAnsi="Courier New" w:cs="Courier New"/>
                <w:color w:val="000000" w:themeColor="text1"/>
                <w:sz w:val="22"/>
                <w:szCs w:val="22"/>
                <w:lang w:eastAsia="en-US"/>
              </w:rPr>
              <w:t>шт.</w:t>
            </w:r>
          </w:p>
          <w:p w14:paraId="39DE63EC" w14:textId="552D1634" w:rsidR="004936A8" w:rsidRPr="006855D4" w:rsidRDefault="004936A8" w:rsidP="006855D4">
            <w:pPr>
              <w:pStyle w:val="ac"/>
              <w:shd w:val="clear" w:color="auto" w:fill="FFFFFF" w:themeFill="background1"/>
              <w:ind w:firstLine="0"/>
              <w:rPr>
                <w:rFonts w:ascii="Courier New" w:eastAsia="Calibri" w:hAnsi="Courier New" w:cs="Courier New"/>
                <w:sz w:val="22"/>
                <w:szCs w:val="22"/>
                <w:lang w:eastAsia="en-US"/>
              </w:rPr>
            </w:pPr>
          </w:p>
        </w:tc>
      </w:tr>
      <w:tr w:rsidR="00C328B7" w:rsidRPr="006855D4" w14:paraId="65BD74F0" w14:textId="77777777" w:rsidTr="00A430C6">
        <w:trPr>
          <w:trHeight w:val="389"/>
        </w:trPr>
        <w:tc>
          <w:tcPr>
            <w:tcW w:w="28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CD76DDB" w14:textId="77777777" w:rsidR="00C328B7" w:rsidRPr="006855D4" w:rsidRDefault="00C328B7" w:rsidP="006855D4">
            <w:pPr>
              <w:shd w:val="clear" w:color="auto" w:fill="FFFFFF" w:themeFill="background1"/>
              <w:spacing w:after="160" w:line="259" w:lineRule="auto"/>
              <w:rPr>
                <w:rFonts w:ascii="Courier New" w:eastAsia="Calibri" w:hAnsi="Courier New" w:cs="Courier New"/>
                <w:sz w:val="22"/>
                <w:szCs w:val="22"/>
                <w:lang w:eastAsia="en-US"/>
              </w:rPr>
            </w:pPr>
            <w:r w:rsidRPr="006855D4">
              <w:rPr>
                <w:rFonts w:ascii="Courier New" w:eastAsia="Calibri" w:hAnsi="Courier New" w:cs="Courier New"/>
                <w:sz w:val="22"/>
                <w:szCs w:val="22"/>
                <w:lang w:eastAsia="en-US"/>
              </w:rPr>
              <w:t>Перечень мероприятий (результатов)</w:t>
            </w:r>
          </w:p>
        </w:tc>
        <w:tc>
          <w:tcPr>
            <w:tcW w:w="737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0F9E3351" w14:textId="77777777" w:rsidR="00C328B7" w:rsidRPr="006855D4" w:rsidRDefault="00C328B7" w:rsidP="006855D4">
            <w:pPr>
              <w:pStyle w:val="ac"/>
              <w:shd w:val="clear" w:color="auto" w:fill="FFFFFF" w:themeFill="background1"/>
              <w:ind w:firstLine="0"/>
              <w:rPr>
                <w:rFonts w:ascii="Courier New" w:eastAsia="Calibri" w:hAnsi="Courier New" w:cs="Courier New"/>
                <w:sz w:val="22"/>
                <w:szCs w:val="22"/>
                <w:lang w:eastAsia="en-US"/>
              </w:rPr>
            </w:pPr>
            <w:r w:rsidRPr="006855D4">
              <w:rPr>
                <w:rFonts w:ascii="Courier New" w:eastAsia="Calibri" w:hAnsi="Courier New" w:cs="Courier New"/>
                <w:sz w:val="22"/>
                <w:szCs w:val="22"/>
                <w:lang w:eastAsia="en-US"/>
              </w:rPr>
              <w:t>1.Организация уличное освещение на объектах уличной дорожной сети дорог местного значения (далее УДС)</w:t>
            </w:r>
          </w:p>
          <w:p w14:paraId="43236C37" w14:textId="77777777" w:rsidR="00C328B7" w:rsidRPr="006855D4" w:rsidRDefault="00C328B7" w:rsidP="006855D4">
            <w:pPr>
              <w:pStyle w:val="ac"/>
              <w:shd w:val="clear" w:color="auto" w:fill="FFFFFF" w:themeFill="background1"/>
              <w:ind w:firstLine="0"/>
              <w:rPr>
                <w:rFonts w:ascii="Courier New" w:eastAsia="Calibri" w:hAnsi="Courier New" w:cs="Courier New"/>
                <w:sz w:val="22"/>
                <w:szCs w:val="22"/>
                <w:lang w:eastAsia="en-US"/>
              </w:rPr>
            </w:pPr>
            <w:r w:rsidRPr="006855D4">
              <w:rPr>
                <w:rFonts w:ascii="Courier New" w:eastAsia="Calibri" w:hAnsi="Courier New" w:cs="Courier New"/>
                <w:sz w:val="22"/>
                <w:szCs w:val="22"/>
                <w:lang w:eastAsia="en-US"/>
              </w:rPr>
              <w:t>2.Санитарная очистка территории от отходов жизнедеятельности населения, ликвидация несанкционированных свалок, обустройство мест сбора ТКО И КГО</w:t>
            </w:r>
          </w:p>
          <w:p w14:paraId="40FB3FE4" w14:textId="77777777" w:rsidR="00C328B7" w:rsidRPr="006855D4" w:rsidRDefault="00C328B7" w:rsidP="006855D4">
            <w:pPr>
              <w:pStyle w:val="ac"/>
              <w:shd w:val="clear" w:color="auto" w:fill="FFFFFF" w:themeFill="background1"/>
              <w:ind w:firstLine="0"/>
              <w:rPr>
                <w:rFonts w:ascii="Courier New" w:eastAsia="Calibri" w:hAnsi="Courier New" w:cs="Courier New"/>
                <w:sz w:val="22"/>
                <w:szCs w:val="22"/>
                <w:lang w:eastAsia="en-US"/>
              </w:rPr>
            </w:pPr>
            <w:r w:rsidRPr="006855D4">
              <w:rPr>
                <w:rFonts w:ascii="Courier New" w:eastAsia="Calibri" w:hAnsi="Courier New" w:cs="Courier New"/>
                <w:sz w:val="22"/>
                <w:szCs w:val="22"/>
                <w:lang w:eastAsia="en-US"/>
              </w:rPr>
              <w:t xml:space="preserve">3.Благоустройство населённых пунктов на территории округа </w:t>
            </w:r>
          </w:p>
          <w:p w14:paraId="01CED35E" w14:textId="77777777" w:rsidR="00C328B7" w:rsidRPr="006855D4" w:rsidRDefault="00C328B7" w:rsidP="006855D4">
            <w:pPr>
              <w:pStyle w:val="ac"/>
              <w:shd w:val="clear" w:color="auto" w:fill="FFFFFF" w:themeFill="background1"/>
              <w:ind w:firstLine="0"/>
              <w:rPr>
                <w:rFonts w:ascii="Courier New" w:eastAsia="Calibri" w:hAnsi="Courier New" w:cs="Courier New"/>
                <w:sz w:val="22"/>
                <w:szCs w:val="22"/>
                <w:lang w:eastAsia="en-US"/>
              </w:rPr>
            </w:pPr>
            <w:r w:rsidRPr="006855D4">
              <w:rPr>
                <w:rFonts w:ascii="Courier New" w:eastAsia="Calibri" w:hAnsi="Courier New" w:cs="Courier New"/>
                <w:sz w:val="22"/>
                <w:szCs w:val="22"/>
                <w:lang w:eastAsia="en-US"/>
              </w:rPr>
              <w:t>4.Реализация мероприятий в области жилищно-коммунального хозяйства</w:t>
            </w:r>
          </w:p>
          <w:p w14:paraId="768F5FD6" w14:textId="77777777" w:rsidR="00C328B7" w:rsidRPr="006855D4" w:rsidRDefault="00C328B7" w:rsidP="006855D4">
            <w:pPr>
              <w:pStyle w:val="ac"/>
              <w:shd w:val="clear" w:color="auto" w:fill="FFFFFF" w:themeFill="background1"/>
              <w:ind w:firstLine="0"/>
              <w:rPr>
                <w:rFonts w:ascii="Courier New" w:eastAsia="Calibri" w:hAnsi="Courier New" w:cs="Courier New"/>
                <w:sz w:val="22"/>
                <w:szCs w:val="22"/>
                <w:lang w:eastAsia="en-US"/>
              </w:rPr>
            </w:pPr>
            <w:r w:rsidRPr="006855D4">
              <w:rPr>
                <w:rFonts w:ascii="Courier New" w:eastAsia="Calibri" w:hAnsi="Courier New" w:cs="Courier New"/>
                <w:sz w:val="22"/>
                <w:szCs w:val="22"/>
                <w:lang w:eastAsia="en-US"/>
              </w:rPr>
              <w:t>5.Прочие мероприятия в области коммунального хозяйства</w:t>
            </w:r>
          </w:p>
          <w:p w14:paraId="755C98C4" w14:textId="77777777" w:rsidR="00C328B7" w:rsidRPr="006855D4" w:rsidRDefault="00C328B7" w:rsidP="006855D4">
            <w:pPr>
              <w:pStyle w:val="ac"/>
              <w:shd w:val="clear" w:color="auto" w:fill="FFFFFF" w:themeFill="background1"/>
              <w:ind w:firstLine="0"/>
              <w:rPr>
                <w:rFonts w:ascii="Courier New" w:eastAsia="Calibri" w:hAnsi="Courier New" w:cs="Courier New"/>
                <w:sz w:val="22"/>
                <w:szCs w:val="22"/>
                <w:lang w:eastAsia="en-US"/>
              </w:rPr>
            </w:pPr>
            <w:r w:rsidRPr="006855D4">
              <w:rPr>
                <w:rFonts w:ascii="Courier New" w:eastAsia="Calibri" w:hAnsi="Courier New" w:cs="Courier New"/>
                <w:sz w:val="22"/>
                <w:szCs w:val="22"/>
                <w:lang w:eastAsia="en-US"/>
              </w:rPr>
              <w:t>6.Реализация мероприятий перечня проектов народных инициатив</w:t>
            </w:r>
          </w:p>
          <w:p w14:paraId="7C5D8A11" w14:textId="77777777" w:rsidR="00C328B7" w:rsidRPr="006855D4" w:rsidRDefault="00C328B7" w:rsidP="006855D4">
            <w:pPr>
              <w:pStyle w:val="ac"/>
              <w:shd w:val="clear" w:color="auto" w:fill="FFFFFF" w:themeFill="background1"/>
              <w:rPr>
                <w:rFonts w:ascii="Courier New" w:eastAsia="Calibri" w:hAnsi="Courier New" w:cs="Courier New"/>
                <w:sz w:val="22"/>
                <w:szCs w:val="22"/>
                <w:lang w:eastAsia="en-US"/>
              </w:rPr>
            </w:pPr>
          </w:p>
          <w:p w14:paraId="2B86998D" w14:textId="77777777" w:rsidR="00C328B7" w:rsidRPr="006855D4" w:rsidRDefault="00C328B7" w:rsidP="006855D4">
            <w:pPr>
              <w:pStyle w:val="ac"/>
              <w:shd w:val="clear" w:color="auto" w:fill="FFFFFF" w:themeFill="background1"/>
              <w:ind w:firstLine="0"/>
              <w:jc w:val="left"/>
              <w:rPr>
                <w:rFonts w:ascii="Courier New" w:eastAsia="Calibri" w:hAnsi="Courier New" w:cs="Courier New"/>
                <w:sz w:val="22"/>
                <w:szCs w:val="22"/>
                <w:lang w:eastAsia="en-US"/>
              </w:rPr>
            </w:pPr>
          </w:p>
        </w:tc>
      </w:tr>
      <w:tr w:rsidR="00C328B7" w:rsidRPr="006855D4" w14:paraId="680D1CF8" w14:textId="77777777" w:rsidTr="00A430C6">
        <w:trPr>
          <w:trHeight w:val="1393"/>
        </w:trPr>
        <w:tc>
          <w:tcPr>
            <w:tcW w:w="28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03BF64D" w14:textId="77777777" w:rsidR="00C328B7" w:rsidRPr="006855D4" w:rsidRDefault="00C328B7" w:rsidP="006855D4">
            <w:pPr>
              <w:shd w:val="clear" w:color="auto" w:fill="FFFFFF" w:themeFill="background1"/>
              <w:spacing w:after="160" w:line="259" w:lineRule="auto"/>
              <w:rPr>
                <w:rFonts w:ascii="Courier New" w:eastAsia="Calibri" w:hAnsi="Courier New" w:cs="Courier New"/>
                <w:sz w:val="22"/>
                <w:szCs w:val="22"/>
                <w:lang w:eastAsia="en-US"/>
              </w:rPr>
            </w:pPr>
            <w:r w:rsidRPr="006855D4">
              <w:rPr>
                <w:rFonts w:ascii="Courier New" w:eastAsia="Calibri" w:hAnsi="Courier New" w:cs="Courier New"/>
                <w:sz w:val="22"/>
                <w:szCs w:val="22"/>
                <w:lang w:eastAsia="en-US"/>
              </w:rPr>
              <w:lastRenderedPageBreak/>
              <w:t>Финансовое обеспечение реализации структурного элемента</w:t>
            </w:r>
          </w:p>
        </w:tc>
        <w:tc>
          <w:tcPr>
            <w:tcW w:w="737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0764BD05" w14:textId="77777777" w:rsidR="00C328B7" w:rsidRPr="006855D4" w:rsidRDefault="00C328B7" w:rsidP="006855D4">
            <w:pPr>
              <w:shd w:val="clear" w:color="auto" w:fill="FFFFFF" w:themeFill="background1"/>
              <w:rPr>
                <w:rFonts w:ascii="Courier New" w:hAnsi="Courier New" w:cs="Courier New"/>
                <w:sz w:val="22"/>
                <w:szCs w:val="22"/>
                <w:lang w:eastAsia="x-none"/>
              </w:rPr>
            </w:pPr>
            <w:r w:rsidRPr="006855D4">
              <w:rPr>
                <w:rFonts w:ascii="Courier New" w:hAnsi="Courier New" w:cs="Courier New"/>
                <w:sz w:val="22"/>
                <w:szCs w:val="22"/>
                <w:lang w:eastAsia="x-none"/>
              </w:rPr>
              <w:t>Общий объем финансирования по годам составляет:</w:t>
            </w:r>
          </w:p>
          <w:p w14:paraId="3EB42283" w14:textId="46B593E1" w:rsidR="00C328B7" w:rsidRPr="006855D4" w:rsidRDefault="00C328B7" w:rsidP="006855D4">
            <w:pPr>
              <w:shd w:val="clear" w:color="auto" w:fill="FFFFFF" w:themeFill="background1"/>
              <w:rPr>
                <w:rFonts w:ascii="Courier New" w:hAnsi="Courier New" w:cs="Courier New"/>
                <w:sz w:val="22"/>
                <w:szCs w:val="22"/>
                <w:lang w:eastAsia="x-none"/>
              </w:rPr>
            </w:pPr>
            <w:r w:rsidRPr="006855D4">
              <w:rPr>
                <w:rFonts w:ascii="Courier New" w:hAnsi="Courier New" w:cs="Courier New"/>
                <w:sz w:val="22"/>
                <w:szCs w:val="22"/>
                <w:lang w:eastAsia="x-none"/>
              </w:rPr>
              <w:t>2026 год – 5</w:t>
            </w:r>
            <w:r w:rsidR="00E837D1">
              <w:rPr>
                <w:rFonts w:ascii="Courier New" w:hAnsi="Courier New" w:cs="Courier New"/>
                <w:sz w:val="22"/>
                <w:szCs w:val="22"/>
                <w:lang w:eastAsia="x-none"/>
              </w:rPr>
              <w:t>2</w:t>
            </w:r>
            <w:r w:rsidR="00D85AF3">
              <w:rPr>
                <w:rFonts w:ascii="Courier New" w:hAnsi="Courier New" w:cs="Courier New"/>
                <w:sz w:val="22"/>
                <w:szCs w:val="22"/>
                <w:lang w:eastAsia="x-none"/>
              </w:rPr>
              <w:t>732,4</w:t>
            </w:r>
            <w:r w:rsidRPr="006855D4">
              <w:rPr>
                <w:rFonts w:ascii="Courier New" w:hAnsi="Courier New" w:cs="Courier New"/>
                <w:sz w:val="22"/>
                <w:szCs w:val="22"/>
                <w:lang w:eastAsia="x-none"/>
              </w:rPr>
              <w:t xml:space="preserve"> тыс. руб.;</w:t>
            </w:r>
          </w:p>
          <w:p w14:paraId="1F9CD030" w14:textId="456AFDE1" w:rsidR="00C328B7" w:rsidRPr="006855D4" w:rsidRDefault="00C328B7" w:rsidP="006855D4">
            <w:pPr>
              <w:shd w:val="clear" w:color="auto" w:fill="FFFFFF" w:themeFill="background1"/>
              <w:rPr>
                <w:rFonts w:ascii="Courier New" w:hAnsi="Courier New" w:cs="Courier New"/>
                <w:sz w:val="22"/>
                <w:szCs w:val="22"/>
                <w:lang w:eastAsia="x-none"/>
              </w:rPr>
            </w:pPr>
            <w:r w:rsidRPr="006855D4">
              <w:rPr>
                <w:rFonts w:ascii="Courier New" w:hAnsi="Courier New" w:cs="Courier New"/>
                <w:sz w:val="22"/>
                <w:szCs w:val="22"/>
                <w:lang w:eastAsia="x-none"/>
              </w:rPr>
              <w:t>2027 год – 47223,</w:t>
            </w:r>
            <w:r w:rsidR="00E837D1">
              <w:rPr>
                <w:rFonts w:ascii="Courier New" w:hAnsi="Courier New" w:cs="Courier New"/>
                <w:sz w:val="22"/>
                <w:szCs w:val="22"/>
                <w:lang w:eastAsia="x-none"/>
              </w:rPr>
              <w:t>9</w:t>
            </w:r>
            <w:r w:rsidRPr="006855D4">
              <w:rPr>
                <w:rFonts w:ascii="Courier New" w:hAnsi="Courier New" w:cs="Courier New"/>
                <w:sz w:val="22"/>
                <w:szCs w:val="22"/>
                <w:lang w:eastAsia="x-none"/>
              </w:rPr>
              <w:t xml:space="preserve"> тыс. руб.;</w:t>
            </w:r>
          </w:p>
          <w:p w14:paraId="5DEB77AF" w14:textId="697EDDF9" w:rsidR="00C328B7" w:rsidRPr="006855D4" w:rsidRDefault="00C328B7" w:rsidP="006855D4">
            <w:pPr>
              <w:shd w:val="clear" w:color="auto" w:fill="FFFFFF" w:themeFill="background1"/>
              <w:rPr>
                <w:rFonts w:ascii="Courier New" w:hAnsi="Courier New" w:cs="Courier New"/>
                <w:sz w:val="22"/>
                <w:szCs w:val="22"/>
                <w:lang w:eastAsia="x-none"/>
              </w:rPr>
            </w:pPr>
            <w:r w:rsidRPr="006855D4">
              <w:rPr>
                <w:rFonts w:ascii="Courier New" w:hAnsi="Courier New" w:cs="Courier New"/>
                <w:sz w:val="22"/>
                <w:szCs w:val="22"/>
                <w:lang w:eastAsia="x-none"/>
              </w:rPr>
              <w:t>2028 год – 46437,8 тыс. руб.;</w:t>
            </w:r>
          </w:p>
          <w:p w14:paraId="2D5B61E5" w14:textId="3A8E84B3" w:rsidR="00C328B7" w:rsidRPr="006855D4" w:rsidRDefault="00C328B7" w:rsidP="006855D4">
            <w:pPr>
              <w:shd w:val="clear" w:color="auto" w:fill="FFFFFF" w:themeFill="background1"/>
              <w:rPr>
                <w:rFonts w:ascii="Courier New" w:hAnsi="Courier New" w:cs="Courier New"/>
                <w:sz w:val="22"/>
                <w:szCs w:val="22"/>
                <w:lang w:eastAsia="x-none"/>
              </w:rPr>
            </w:pPr>
            <w:r w:rsidRPr="006855D4">
              <w:rPr>
                <w:rFonts w:ascii="Courier New" w:hAnsi="Courier New" w:cs="Courier New"/>
                <w:sz w:val="22"/>
                <w:szCs w:val="22"/>
                <w:lang w:eastAsia="x-none"/>
              </w:rPr>
              <w:t xml:space="preserve">2029 год – </w:t>
            </w:r>
            <w:r w:rsidR="00E837D1" w:rsidRPr="006855D4">
              <w:rPr>
                <w:rFonts w:ascii="Courier New" w:hAnsi="Courier New" w:cs="Courier New"/>
                <w:sz w:val="22"/>
                <w:szCs w:val="22"/>
                <w:lang w:eastAsia="x-none"/>
              </w:rPr>
              <w:t xml:space="preserve">43437,8 </w:t>
            </w:r>
            <w:r w:rsidRPr="006855D4">
              <w:rPr>
                <w:rFonts w:ascii="Courier New" w:hAnsi="Courier New" w:cs="Courier New"/>
                <w:sz w:val="22"/>
                <w:szCs w:val="22"/>
                <w:lang w:eastAsia="x-none"/>
              </w:rPr>
              <w:t>тыс. руб.;</w:t>
            </w:r>
          </w:p>
          <w:p w14:paraId="25C7688F" w14:textId="0770EDBB" w:rsidR="00C328B7" w:rsidRPr="006855D4" w:rsidRDefault="00C328B7" w:rsidP="006855D4">
            <w:pPr>
              <w:shd w:val="clear" w:color="auto" w:fill="FFFFFF" w:themeFill="background1"/>
              <w:rPr>
                <w:rFonts w:ascii="Courier New" w:hAnsi="Courier New" w:cs="Courier New"/>
                <w:sz w:val="22"/>
                <w:szCs w:val="22"/>
                <w:lang w:eastAsia="x-none"/>
              </w:rPr>
            </w:pPr>
            <w:r w:rsidRPr="006855D4">
              <w:rPr>
                <w:rFonts w:ascii="Courier New" w:hAnsi="Courier New" w:cs="Courier New"/>
                <w:sz w:val="22"/>
                <w:szCs w:val="22"/>
                <w:lang w:eastAsia="x-none"/>
              </w:rPr>
              <w:t xml:space="preserve">2030 год – </w:t>
            </w:r>
            <w:r w:rsidR="00E837D1" w:rsidRPr="006855D4">
              <w:rPr>
                <w:rFonts w:ascii="Courier New" w:hAnsi="Courier New" w:cs="Courier New"/>
                <w:sz w:val="22"/>
                <w:szCs w:val="22"/>
                <w:lang w:eastAsia="x-none"/>
              </w:rPr>
              <w:t xml:space="preserve">43437,8 </w:t>
            </w:r>
            <w:r w:rsidRPr="006855D4">
              <w:rPr>
                <w:rFonts w:ascii="Courier New" w:hAnsi="Courier New" w:cs="Courier New"/>
                <w:sz w:val="22"/>
                <w:szCs w:val="22"/>
                <w:lang w:eastAsia="x-none"/>
              </w:rPr>
              <w:t>тыс. руб.;</w:t>
            </w:r>
          </w:p>
          <w:p w14:paraId="6E02EBAC" w14:textId="107C1B3D" w:rsidR="00C328B7" w:rsidRPr="006855D4" w:rsidRDefault="00C328B7" w:rsidP="006855D4">
            <w:pPr>
              <w:shd w:val="clear" w:color="auto" w:fill="FFFFFF" w:themeFill="background1"/>
              <w:rPr>
                <w:rFonts w:ascii="Courier New" w:hAnsi="Courier New" w:cs="Courier New"/>
                <w:sz w:val="22"/>
                <w:szCs w:val="22"/>
                <w:lang w:eastAsia="x-none"/>
              </w:rPr>
            </w:pPr>
            <w:r w:rsidRPr="006855D4">
              <w:rPr>
                <w:rFonts w:ascii="Courier New" w:hAnsi="Courier New" w:cs="Courier New"/>
                <w:sz w:val="22"/>
                <w:szCs w:val="22"/>
                <w:lang w:eastAsia="x-none"/>
              </w:rPr>
              <w:t xml:space="preserve">2031 год – </w:t>
            </w:r>
            <w:r w:rsidR="00E837D1" w:rsidRPr="006855D4">
              <w:rPr>
                <w:rFonts w:ascii="Courier New" w:hAnsi="Courier New" w:cs="Courier New"/>
                <w:sz w:val="22"/>
                <w:szCs w:val="22"/>
                <w:lang w:eastAsia="x-none"/>
              </w:rPr>
              <w:t xml:space="preserve">43437,8 </w:t>
            </w:r>
            <w:r w:rsidRPr="006855D4">
              <w:rPr>
                <w:rFonts w:ascii="Courier New" w:hAnsi="Courier New" w:cs="Courier New"/>
                <w:sz w:val="22"/>
                <w:szCs w:val="22"/>
                <w:lang w:eastAsia="x-none"/>
              </w:rPr>
              <w:t>тыс. руб.</w:t>
            </w:r>
          </w:p>
          <w:p w14:paraId="01180865" w14:textId="77777777" w:rsidR="00C328B7" w:rsidRPr="006855D4" w:rsidRDefault="00C328B7" w:rsidP="006855D4">
            <w:pPr>
              <w:shd w:val="clear" w:color="auto" w:fill="FFFFFF" w:themeFill="background1"/>
              <w:rPr>
                <w:rFonts w:ascii="Courier New" w:hAnsi="Courier New" w:cs="Courier New"/>
                <w:sz w:val="22"/>
                <w:szCs w:val="22"/>
                <w:lang w:eastAsia="x-none"/>
              </w:rPr>
            </w:pPr>
            <w:r w:rsidRPr="006855D4">
              <w:rPr>
                <w:rFonts w:ascii="Courier New" w:hAnsi="Courier New" w:cs="Courier New"/>
                <w:sz w:val="22"/>
                <w:szCs w:val="22"/>
                <w:lang w:eastAsia="x-none"/>
              </w:rPr>
              <w:t>Объем финансирования за счет средств федерального бюджета составляет:</w:t>
            </w:r>
          </w:p>
          <w:p w14:paraId="1206B52E" w14:textId="561BED9E" w:rsidR="00C328B7" w:rsidRPr="006855D4" w:rsidRDefault="00C328B7" w:rsidP="006855D4">
            <w:pPr>
              <w:shd w:val="clear" w:color="auto" w:fill="FFFFFF" w:themeFill="background1"/>
              <w:rPr>
                <w:rFonts w:ascii="Courier New" w:hAnsi="Courier New" w:cs="Courier New"/>
                <w:sz w:val="22"/>
                <w:szCs w:val="22"/>
                <w:lang w:eastAsia="x-none"/>
              </w:rPr>
            </w:pPr>
            <w:r w:rsidRPr="006855D4">
              <w:rPr>
                <w:rFonts w:ascii="Courier New" w:hAnsi="Courier New" w:cs="Courier New"/>
                <w:sz w:val="22"/>
                <w:szCs w:val="22"/>
                <w:lang w:eastAsia="x-none"/>
              </w:rPr>
              <w:t xml:space="preserve">2026 год – </w:t>
            </w:r>
            <w:r w:rsidR="00167354" w:rsidRPr="006855D4">
              <w:rPr>
                <w:rFonts w:ascii="Courier New" w:hAnsi="Courier New" w:cs="Courier New"/>
                <w:sz w:val="22"/>
                <w:szCs w:val="22"/>
                <w:lang w:eastAsia="x-none"/>
              </w:rPr>
              <w:t>0,0</w:t>
            </w:r>
            <w:r w:rsidRPr="006855D4">
              <w:rPr>
                <w:rFonts w:ascii="Courier New" w:hAnsi="Courier New" w:cs="Courier New"/>
                <w:sz w:val="22"/>
                <w:szCs w:val="22"/>
                <w:lang w:eastAsia="x-none"/>
              </w:rPr>
              <w:t xml:space="preserve"> тыс. руб.;</w:t>
            </w:r>
          </w:p>
          <w:p w14:paraId="266158D1" w14:textId="77777777" w:rsidR="00C328B7" w:rsidRPr="006855D4" w:rsidRDefault="00C328B7" w:rsidP="006855D4">
            <w:pPr>
              <w:shd w:val="clear" w:color="auto" w:fill="FFFFFF" w:themeFill="background1"/>
              <w:rPr>
                <w:rFonts w:ascii="Courier New" w:hAnsi="Courier New" w:cs="Courier New"/>
                <w:sz w:val="22"/>
                <w:szCs w:val="22"/>
                <w:lang w:eastAsia="x-none"/>
              </w:rPr>
            </w:pPr>
            <w:r w:rsidRPr="006855D4">
              <w:rPr>
                <w:rFonts w:ascii="Courier New" w:hAnsi="Courier New" w:cs="Courier New"/>
                <w:sz w:val="22"/>
                <w:szCs w:val="22"/>
                <w:lang w:eastAsia="x-none"/>
              </w:rPr>
              <w:t>2027 год – 0,0 тыс. руб.;</w:t>
            </w:r>
          </w:p>
          <w:p w14:paraId="7F990441" w14:textId="77777777" w:rsidR="00C328B7" w:rsidRPr="006855D4" w:rsidRDefault="00C328B7" w:rsidP="006855D4">
            <w:pPr>
              <w:shd w:val="clear" w:color="auto" w:fill="FFFFFF" w:themeFill="background1"/>
              <w:rPr>
                <w:rFonts w:ascii="Courier New" w:hAnsi="Courier New" w:cs="Courier New"/>
                <w:sz w:val="22"/>
                <w:szCs w:val="22"/>
                <w:lang w:eastAsia="x-none"/>
              </w:rPr>
            </w:pPr>
            <w:r w:rsidRPr="006855D4">
              <w:rPr>
                <w:rFonts w:ascii="Courier New" w:hAnsi="Courier New" w:cs="Courier New"/>
                <w:sz w:val="22"/>
                <w:szCs w:val="22"/>
                <w:lang w:eastAsia="x-none"/>
              </w:rPr>
              <w:t>2028 год - 0,0 тыс. руб.;</w:t>
            </w:r>
          </w:p>
          <w:p w14:paraId="2C452E42" w14:textId="77777777" w:rsidR="00C328B7" w:rsidRPr="006855D4" w:rsidRDefault="00C328B7" w:rsidP="006855D4">
            <w:pPr>
              <w:shd w:val="clear" w:color="auto" w:fill="FFFFFF" w:themeFill="background1"/>
              <w:rPr>
                <w:rFonts w:ascii="Courier New" w:hAnsi="Courier New" w:cs="Courier New"/>
                <w:sz w:val="22"/>
                <w:szCs w:val="22"/>
                <w:lang w:eastAsia="x-none"/>
              </w:rPr>
            </w:pPr>
            <w:r w:rsidRPr="006855D4">
              <w:rPr>
                <w:rFonts w:ascii="Courier New" w:hAnsi="Courier New" w:cs="Courier New"/>
                <w:sz w:val="22"/>
                <w:szCs w:val="22"/>
                <w:lang w:eastAsia="x-none"/>
              </w:rPr>
              <w:t>2029 год - 0,0 тыс. руб.;</w:t>
            </w:r>
          </w:p>
          <w:p w14:paraId="750C66C6" w14:textId="77777777" w:rsidR="00C328B7" w:rsidRPr="006855D4" w:rsidRDefault="00C328B7" w:rsidP="006855D4">
            <w:pPr>
              <w:shd w:val="clear" w:color="auto" w:fill="FFFFFF" w:themeFill="background1"/>
              <w:rPr>
                <w:rFonts w:ascii="Courier New" w:hAnsi="Courier New" w:cs="Courier New"/>
                <w:sz w:val="22"/>
                <w:szCs w:val="22"/>
                <w:lang w:eastAsia="x-none"/>
              </w:rPr>
            </w:pPr>
            <w:r w:rsidRPr="006855D4">
              <w:rPr>
                <w:rFonts w:ascii="Courier New" w:hAnsi="Courier New" w:cs="Courier New"/>
                <w:sz w:val="22"/>
                <w:szCs w:val="22"/>
                <w:lang w:eastAsia="x-none"/>
              </w:rPr>
              <w:t>2030 год - 0,0 тыс. руб.;</w:t>
            </w:r>
          </w:p>
          <w:p w14:paraId="77CFC119" w14:textId="77777777" w:rsidR="00C328B7" w:rsidRPr="006855D4" w:rsidRDefault="00C328B7" w:rsidP="006855D4">
            <w:pPr>
              <w:shd w:val="clear" w:color="auto" w:fill="FFFFFF" w:themeFill="background1"/>
              <w:rPr>
                <w:rFonts w:ascii="Courier New" w:hAnsi="Courier New" w:cs="Courier New"/>
                <w:sz w:val="22"/>
                <w:szCs w:val="22"/>
                <w:lang w:eastAsia="x-none"/>
              </w:rPr>
            </w:pPr>
            <w:r w:rsidRPr="006855D4">
              <w:rPr>
                <w:rFonts w:ascii="Courier New" w:hAnsi="Courier New" w:cs="Courier New"/>
                <w:sz w:val="22"/>
                <w:szCs w:val="22"/>
                <w:lang w:eastAsia="x-none"/>
              </w:rPr>
              <w:t>2031 год - 0,0 тыс. руб.</w:t>
            </w:r>
          </w:p>
          <w:p w14:paraId="782FCFFE" w14:textId="77777777" w:rsidR="00C328B7" w:rsidRPr="006855D4" w:rsidRDefault="00C328B7" w:rsidP="006855D4">
            <w:pPr>
              <w:shd w:val="clear" w:color="auto" w:fill="FFFFFF" w:themeFill="background1"/>
              <w:rPr>
                <w:rFonts w:ascii="Courier New" w:hAnsi="Courier New" w:cs="Courier New"/>
                <w:sz w:val="22"/>
                <w:szCs w:val="22"/>
                <w:lang w:eastAsia="x-none"/>
              </w:rPr>
            </w:pPr>
            <w:r w:rsidRPr="006855D4">
              <w:rPr>
                <w:rFonts w:ascii="Courier New" w:hAnsi="Courier New" w:cs="Courier New"/>
                <w:sz w:val="22"/>
                <w:szCs w:val="22"/>
                <w:lang w:eastAsia="x-none"/>
              </w:rPr>
              <w:t>Объем финансирования за счет средств областного бюджета</w:t>
            </w:r>
          </w:p>
          <w:p w14:paraId="5D4B4379" w14:textId="77777777" w:rsidR="00C328B7" w:rsidRPr="006855D4" w:rsidRDefault="00C328B7" w:rsidP="006855D4">
            <w:pPr>
              <w:shd w:val="clear" w:color="auto" w:fill="FFFFFF" w:themeFill="background1"/>
              <w:rPr>
                <w:rFonts w:ascii="Courier New" w:hAnsi="Courier New" w:cs="Courier New"/>
                <w:sz w:val="22"/>
                <w:szCs w:val="22"/>
                <w:lang w:eastAsia="x-none"/>
              </w:rPr>
            </w:pPr>
            <w:r w:rsidRPr="006855D4">
              <w:rPr>
                <w:rFonts w:ascii="Courier New" w:hAnsi="Courier New" w:cs="Courier New"/>
                <w:sz w:val="22"/>
                <w:szCs w:val="22"/>
                <w:lang w:eastAsia="x-none"/>
              </w:rPr>
              <w:t>составляет:</w:t>
            </w:r>
          </w:p>
          <w:p w14:paraId="2B687112" w14:textId="13ABB752" w:rsidR="00C328B7" w:rsidRPr="006855D4" w:rsidRDefault="00C328B7" w:rsidP="006855D4">
            <w:pPr>
              <w:shd w:val="clear" w:color="auto" w:fill="FFFFFF" w:themeFill="background1"/>
              <w:rPr>
                <w:rFonts w:ascii="Courier New" w:hAnsi="Courier New" w:cs="Courier New"/>
                <w:sz w:val="22"/>
                <w:szCs w:val="22"/>
                <w:lang w:eastAsia="x-none"/>
              </w:rPr>
            </w:pPr>
            <w:r w:rsidRPr="006855D4">
              <w:rPr>
                <w:rFonts w:ascii="Courier New" w:hAnsi="Courier New" w:cs="Courier New"/>
                <w:sz w:val="22"/>
                <w:szCs w:val="22"/>
                <w:lang w:eastAsia="x-none"/>
              </w:rPr>
              <w:t>2026 год – 30</w:t>
            </w:r>
            <w:r w:rsidR="00D85AF3">
              <w:rPr>
                <w:rFonts w:ascii="Courier New" w:hAnsi="Courier New" w:cs="Courier New"/>
                <w:sz w:val="22"/>
                <w:szCs w:val="22"/>
                <w:lang w:eastAsia="x-none"/>
              </w:rPr>
              <w:t>1</w:t>
            </w:r>
            <w:r w:rsidRPr="006855D4">
              <w:rPr>
                <w:rFonts w:ascii="Courier New" w:hAnsi="Courier New" w:cs="Courier New"/>
                <w:sz w:val="22"/>
                <w:szCs w:val="22"/>
                <w:lang w:eastAsia="x-none"/>
              </w:rPr>
              <w:t>,0 тыс. руб.;</w:t>
            </w:r>
          </w:p>
          <w:p w14:paraId="60C67988" w14:textId="77777777" w:rsidR="00C328B7" w:rsidRPr="006855D4" w:rsidRDefault="00C328B7" w:rsidP="006855D4">
            <w:pPr>
              <w:shd w:val="clear" w:color="auto" w:fill="FFFFFF" w:themeFill="background1"/>
              <w:rPr>
                <w:rFonts w:ascii="Courier New" w:hAnsi="Courier New" w:cs="Courier New"/>
                <w:sz w:val="22"/>
                <w:szCs w:val="22"/>
                <w:lang w:eastAsia="x-none"/>
              </w:rPr>
            </w:pPr>
            <w:r w:rsidRPr="006855D4">
              <w:rPr>
                <w:rFonts w:ascii="Courier New" w:hAnsi="Courier New" w:cs="Courier New"/>
                <w:sz w:val="22"/>
                <w:szCs w:val="22"/>
                <w:lang w:eastAsia="x-none"/>
              </w:rPr>
              <w:t>2027 год – 3000,0 тыс. руб.;</w:t>
            </w:r>
          </w:p>
          <w:p w14:paraId="393146E0" w14:textId="77777777" w:rsidR="00C328B7" w:rsidRPr="006855D4" w:rsidRDefault="00C328B7" w:rsidP="006855D4">
            <w:pPr>
              <w:shd w:val="clear" w:color="auto" w:fill="FFFFFF" w:themeFill="background1"/>
              <w:rPr>
                <w:rFonts w:ascii="Courier New" w:hAnsi="Courier New" w:cs="Courier New"/>
                <w:sz w:val="22"/>
                <w:szCs w:val="22"/>
                <w:lang w:eastAsia="x-none"/>
              </w:rPr>
            </w:pPr>
            <w:r w:rsidRPr="006855D4">
              <w:rPr>
                <w:rFonts w:ascii="Courier New" w:hAnsi="Courier New" w:cs="Courier New"/>
                <w:sz w:val="22"/>
                <w:szCs w:val="22"/>
                <w:lang w:eastAsia="x-none"/>
              </w:rPr>
              <w:t>2028 год - 3000,0 тыс. руб.;</w:t>
            </w:r>
          </w:p>
          <w:p w14:paraId="3278CB81" w14:textId="77777777" w:rsidR="00C328B7" w:rsidRPr="006855D4" w:rsidRDefault="00C328B7" w:rsidP="006855D4">
            <w:pPr>
              <w:shd w:val="clear" w:color="auto" w:fill="FFFFFF" w:themeFill="background1"/>
              <w:rPr>
                <w:rFonts w:ascii="Courier New" w:hAnsi="Courier New" w:cs="Courier New"/>
                <w:sz w:val="22"/>
                <w:szCs w:val="22"/>
                <w:lang w:eastAsia="x-none"/>
              </w:rPr>
            </w:pPr>
            <w:r w:rsidRPr="006855D4">
              <w:rPr>
                <w:rFonts w:ascii="Courier New" w:hAnsi="Courier New" w:cs="Courier New"/>
                <w:sz w:val="22"/>
                <w:szCs w:val="22"/>
                <w:lang w:eastAsia="x-none"/>
              </w:rPr>
              <w:t>2029 год - 0,0 тыс. руб.;</w:t>
            </w:r>
          </w:p>
          <w:p w14:paraId="5F23DC51" w14:textId="77777777" w:rsidR="00C328B7" w:rsidRPr="006855D4" w:rsidRDefault="00C328B7" w:rsidP="006855D4">
            <w:pPr>
              <w:shd w:val="clear" w:color="auto" w:fill="FFFFFF" w:themeFill="background1"/>
              <w:rPr>
                <w:rFonts w:ascii="Courier New" w:hAnsi="Courier New" w:cs="Courier New"/>
                <w:sz w:val="22"/>
                <w:szCs w:val="22"/>
                <w:lang w:eastAsia="x-none"/>
              </w:rPr>
            </w:pPr>
            <w:r w:rsidRPr="006855D4">
              <w:rPr>
                <w:rFonts w:ascii="Courier New" w:hAnsi="Courier New" w:cs="Courier New"/>
                <w:sz w:val="22"/>
                <w:szCs w:val="22"/>
                <w:lang w:eastAsia="x-none"/>
              </w:rPr>
              <w:t>2030 год - 0,0 тыс. руб.;</w:t>
            </w:r>
          </w:p>
          <w:p w14:paraId="7DC80210" w14:textId="77777777" w:rsidR="00C328B7" w:rsidRPr="006855D4" w:rsidRDefault="00C328B7" w:rsidP="006855D4">
            <w:pPr>
              <w:shd w:val="clear" w:color="auto" w:fill="FFFFFF" w:themeFill="background1"/>
              <w:rPr>
                <w:rFonts w:ascii="Courier New" w:hAnsi="Courier New" w:cs="Courier New"/>
                <w:sz w:val="22"/>
                <w:szCs w:val="22"/>
                <w:lang w:eastAsia="x-none"/>
              </w:rPr>
            </w:pPr>
            <w:r w:rsidRPr="006855D4">
              <w:rPr>
                <w:rFonts w:ascii="Courier New" w:hAnsi="Courier New" w:cs="Courier New"/>
                <w:sz w:val="22"/>
                <w:szCs w:val="22"/>
                <w:lang w:eastAsia="x-none"/>
              </w:rPr>
              <w:t>2031 год - 0,0 тыс. руб.</w:t>
            </w:r>
          </w:p>
          <w:p w14:paraId="7D041C91" w14:textId="77777777" w:rsidR="00C328B7" w:rsidRPr="006855D4" w:rsidRDefault="00C328B7" w:rsidP="006855D4">
            <w:pPr>
              <w:shd w:val="clear" w:color="auto" w:fill="FFFFFF" w:themeFill="background1"/>
              <w:rPr>
                <w:rFonts w:ascii="Courier New" w:hAnsi="Courier New" w:cs="Courier New"/>
                <w:sz w:val="22"/>
                <w:szCs w:val="22"/>
                <w:lang w:eastAsia="x-none"/>
              </w:rPr>
            </w:pPr>
            <w:r w:rsidRPr="006855D4">
              <w:rPr>
                <w:rFonts w:ascii="Courier New" w:hAnsi="Courier New" w:cs="Courier New"/>
                <w:sz w:val="22"/>
                <w:szCs w:val="22"/>
                <w:lang w:eastAsia="x-none"/>
              </w:rPr>
              <w:t>Объем финансирования за счет средств местного бюджета</w:t>
            </w:r>
          </w:p>
          <w:p w14:paraId="21C8D127" w14:textId="77777777" w:rsidR="00C328B7" w:rsidRPr="006855D4" w:rsidRDefault="00C328B7" w:rsidP="006855D4">
            <w:pPr>
              <w:shd w:val="clear" w:color="auto" w:fill="FFFFFF" w:themeFill="background1"/>
              <w:rPr>
                <w:rFonts w:ascii="Courier New" w:hAnsi="Courier New" w:cs="Courier New"/>
                <w:sz w:val="22"/>
                <w:szCs w:val="22"/>
                <w:lang w:eastAsia="x-none"/>
              </w:rPr>
            </w:pPr>
            <w:r w:rsidRPr="006855D4">
              <w:rPr>
                <w:rFonts w:ascii="Courier New" w:hAnsi="Courier New" w:cs="Courier New"/>
                <w:sz w:val="22"/>
                <w:szCs w:val="22"/>
                <w:lang w:eastAsia="x-none"/>
              </w:rPr>
              <w:t>составляет:</w:t>
            </w:r>
          </w:p>
          <w:p w14:paraId="300C7CFE" w14:textId="2F460C7A" w:rsidR="00C328B7" w:rsidRPr="006855D4" w:rsidRDefault="00C328B7" w:rsidP="006855D4">
            <w:pPr>
              <w:shd w:val="clear" w:color="auto" w:fill="FFFFFF" w:themeFill="background1"/>
              <w:rPr>
                <w:rFonts w:ascii="Courier New" w:hAnsi="Courier New" w:cs="Courier New"/>
                <w:sz w:val="22"/>
                <w:szCs w:val="22"/>
                <w:lang w:eastAsia="x-none"/>
              </w:rPr>
            </w:pPr>
            <w:r w:rsidRPr="006855D4">
              <w:rPr>
                <w:rFonts w:ascii="Courier New" w:hAnsi="Courier New" w:cs="Courier New"/>
                <w:sz w:val="22"/>
                <w:szCs w:val="22"/>
                <w:lang w:eastAsia="x-none"/>
              </w:rPr>
              <w:t xml:space="preserve">2026 год – </w:t>
            </w:r>
            <w:r w:rsidR="00D85AF3">
              <w:rPr>
                <w:rFonts w:ascii="Courier New" w:hAnsi="Courier New" w:cs="Courier New"/>
                <w:sz w:val="22"/>
                <w:szCs w:val="22"/>
                <w:lang w:eastAsia="x-none"/>
              </w:rPr>
              <w:t>52431,4</w:t>
            </w:r>
            <w:r w:rsidRPr="006855D4">
              <w:rPr>
                <w:rFonts w:ascii="Courier New" w:hAnsi="Courier New" w:cs="Courier New"/>
                <w:sz w:val="22"/>
                <w:szCs w:val="22"/>
                <w:lang w:eastAsia="x-none"/>
              </w:rPr>
              <w:t xml:space="preserve"> тыс. руб.;</w:t>
            </w:r>
          </w:p>
          <w:p w14:paraId="6A23DC1C" w14:textId="7209B60E" w:rsidR="00C328B7" w:rsidRPr="006855D4" w:rsidRDefault="00C328B7" w:rsidP="006855D4">
            <w:pPr>
              <w:shd w:val="clear" w:color="auto" w:fill="FFFFFF" w:themeFill="background1"/>
              <w:rPr>
                <w:rFonts w:ascii="Courier New" w:hAnsi="Courier New" w:cs="Courier New"/>
                <w:sz w:val="22"/>
                <w:szCs w:val="22"/>
                <w:lang w:eastAsia="x-none"/>
              </w:rPr>
            </w:pPr>
            <w:r w:rsidRPr="006855D4">
              <w:rPr>
                <w:rFonts w:ascii="Courier New" w:hAnsi="Courier New" w:cs="Courier New"/>
                <w:sz w:val="22"/>
                <w:szCs w:val="22"/>
                <w:lang w:eastAsia="x-none"/>
              </w:rPr>
              <w:t>2027 год – 44223,9 тыс. руб.;</w:t>
            </w:r>
          </w:p>
          <w:p w14:paraId="7CC01514" w14:textId="2A289C26" w:rsidR="00C328B7" w:rsidRPr="006855D4" w:rsidRDefault="00C328B7" w:rsidP="006855D4">
            <w:pPr>
              <w:shd w:val="clear" w:color="auto" w:fill="FFFFFF" w:themeFill="background1"/>
              <w:rPr>
                <w:rFonts w:ascii="Courier New" w:hAnsi="Courier New" w:cs="Courier New"/>
                <w:sz w:val="22"/>
                <w:szCs w:val="22"/>
                <w:lang w:eastAsia="x-none"/>
              </w:rPr>
            </w:pPr>
            <w:r w:rsidRPr="006855D4">
              <w:rPr>
                <w:rFonts w:ascii="Courier New" w:hAnsi="Courier New" w:cs="Courier New"/>
                <w:sz w:val="22"/>
                <w:szCs w:val="22"/>
                <w:lang w:eastAsia="x-none"/>
              </w:rPr>
              <w:t>2028 год – 43437,8 тыс. руб.;</w:t>
            </w:r>
          </w:p>
          <w:p w14:paraId="6FF5AA95" w14:textId="482742CC" w:rsidR="00C328B7" w:rsidRPr="006855D4" w:rsidRDefault="00C328B7" w:rsidP="006855D4">
            <w:pPr>
              <w:shd w:val="clear" w:color="auto" w:fill="FFFFFF" w:themeFill="background1"/>
              <w:rPr>
                <w:rFonts w:ascii="Courier New" w:hAnsi="Courier New" w:cs="Courier New"/>
                <w:sz w:val="22"/>
                <w:szCs w:val="22"/>
                <w:lang w:eastAsia="x-none"/>
              </w:rPr>
            </w:pPr>
            <w:r w:rsidRPr="006855D4">
              <w:rPr>
                <w:rFonts w:ascii="Courier New" w:hAnsi="Courier New" w:cs="Courier New"/>
                <w:sz w:val="22"/>
                <w:szCs w:val="22"/>
                <w:lang w:eastAsia="x-none"/>
              </w:rPr>
              <w:t xml:space="preserve">2029 год – </w:t>
            </w:r>
            <w:r w:rsidR="00E837D1" w:rsidRPr="006855D4">
              <w:rPr>
                <w:rFonts w:ascii="Courier New" w:hAnsi="Courier New" w:cs="Courier New"/>
                <w:sz w:val="22"/>
                <w:szCs w:val="22"/>
                <w:lang w:eastAsia="x-none"/>
              </w:rPr>
              <w:t xml:space="preserve">43437,8 </w:t>
            </w:r>
            <w:r w:rsidRPr="006855D4">
              <w:rPr>
                <w:rFonts w:ascii="Courier New" w:hAnsi="Courier New" w:cs="Courier New"/>
                <w:sz w:val="22"/>
                <w:szCs w:val="22"/>
                <w:lang w:eastAsia="x-none"/>
              </w:rPr>
              <w:t>тыс. руб.;</w:t>
            </w:r>
          </w:p>
          <w:p w14:paraId="3E9DFBF5" w14:textId="443C5CA2" w:rsidR="00C328B7" w:rsidRPr="006855D4" w:rsidRDefault="00C328B7" w:rsidP="006855D4">
            <w:pPr>
              <w:shd w:val="clear" w:color="auto" w:fill="FFFFFF" w:themeFill="background1"/>
              <w:rPr>
                <w:rFonts w:ascii="Courier New" w:hAnsi="Courier New" w:cs="Courier New"/>
                <w:sz w:val="22"/>
                <w:szCs w:val="22"/>
                <w:lang w:eastAsia="x-none"/>
              </w:rPr>
            </w:pPr>
            <w:r w:rsidRPr="006855D4">
              <w:rPr>
                <w:rFonts w:ascii="Courier New" w:hAnsi="Courier New" w:cs="Courier New"/>
                <w:sz w:val="22"/>
                <w:szCs w:val="22"/>
                <w:lang w:eastAsia="x-none"/>
              </w:rPr>
              <w:t xml:space="preserve">2030 год – </w:t>
            </w:r>
            <w:r w:rsidR="00E837D1" w:rsidRPr="006855D4">
              <w:rPr>
                <w:rFonts w:ascii="Courier New" w:hAnsi="Courier New" w:cs="Courier New"/>
                <w:sz w:val="22"/>
                <w:szCs w:val="22"/>
                <w:lang w:eastAsia="x-none"/>
              </w:rPr>
              <w:t xml:space="preserve">43437,8 </w:t>
            </w:r>
            <w:r w:rsidRPr="006855D4">
              <w:rPr>
                <w:rFonts w:ascii="Courier New" w:hAnsi="Courier New" w:cs="Courier New"/>
                <w:sz w:val="22"/>
                <w:szCs w:val="22"/>
                <w:lang w:eastAsia="x-none"/>
              </w:rPr>
              <w:t>тыс. руб.;</w:t>
            </w:r>
          </w:p>
          <w:p w14:paraId="4DD7BA26" w14:textId="42AE48B9" w:rsidR="00C328B7" w:rsidRPr="006855D4" w:rsidRDefault="00C328B7" w:rsidP="006855D4">
            <w:pPr>
              <w:shd w:val="clear" w:color="auto" w:fill="FFFFFF" w:themeFill="background1"/>
              <w:spacing w:after="160" w:line="259" w:lineRule="auto"/>
              <w:rPr>
                <w:rFonts w:ascii="Courier New" w:eastAsia="Calibri" w:hAnsi="Courier New" w:cs="Courier New"/>
                <w:sz w:val="22"/>
                <w:szCs w:val="22"/>
                <w:lang w:eastAsia="en-US"/>
              </w:rPr>
            </w:pPr>
            <w:r w:rsidRPr="006855D4">
              <w:rPr>
                <w:rFonts w:ascii="Courier New" w:hAnsi="Courier New" w:cs="Courier New"/>
                <w:sz w:val="22"/>
                <w:szCs w:val="22"/>
                <w:lang w:eastAsia="x-none"/>
              </w:rPr>
              <w:t xml:space="preserve">2031 год – </w:t>
            </w:r>
            <w:r w:rsidR="00E837D1" w:rsidRPr="006855D4">
              <w:rPr>
                <w:rFonts w:ascii="Courier New" w:hAnsi="Courier New" w:cs="Courier New"/>
                <w:sz w:val="22"/>
                <w:szCs w:val="22"/>
                <w:lang w:eastAsia="x-none"/>
              </w:rPr>
              <w:t xml:space="preserve">43437,8 </w:t>
            </w:r>
            <w:r w:rsidRPr="006855D4">
              <w:rPr>
                <w:rFonts w:ascii="Courier New" w:hAnsi="Courier New" w:cs="Courier New"/>
                <w:sz w:val="22"/>
                <w:szCs w:val="22"/>
                <w:lang w:eastAsia="x-none"/>
              </w:rPr>
              <w:t>тыс. руб.</w:t>
            </w:r>
          </w:p>
        </w:tc>
      </w:tr>
      <w:tr w:rsidR="00C328B7" w:rsidRPr="006855D4" w14:paraId="2AE7E600" w14:textId="77777777" w:rsidTr="00A430C6">
        <w:trPr>
          <w:trHeight w:val="389"/>
        </w:trPr>
        <w:tc>
          <w:tcPr>
            <w:tcW w:w="28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A1D35C7" w14:textId="77777777" w:rsidR="00C328B7" w:rsidRPr="006855D4" w:rsidRDefault="00C328B7" w:rsidP="006855D4">
            <w:pPr>
              <w:shd w:val="clear" w:color="auto" w:fill="FFFFFF" w:themeFill="background1"/>
              <w:spacing w:after="160" w:line="259" w:lineRule="auto"/>
              <w:rPr>
                <w:rFonts w:ascii="Courier New" w:eastAsia="Calibri" w:hAnsi="Courier New" w:cs="Courier New"/>
                <w:sz w:val="22"/>
                <w:szCs w:val="22"/>
                <w:lang w:eastAsia="en-US"/>
              </w:rPr>
            </w:pPr>
            <w:r w:rsidRPr="006855D4">
              <w:rPr>
                <w:rFonts w:ascii="Courier New" w:eastAsia="Calibri" w:hAnsi="Courier New" w:cs="Courier New"/>
                <w:sz w:val="22"/>
                <w:szCs w:val="22"/>
                <w:lang w:eastAsia="en-US"/>
              </w:rPr>
              <w:t>Связь с государственной программой Иркутской области</w:t>
            </w:r>
          </w:p>
        </w:tc>
        <w:tc>
          <w:tcPr>
            <w:tcW w:w="7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DA4EB69" w14:textId="79E262FB" w:rsidR="00C328B7" w:rsidRPr="006855D4" w:rsidRDefault="00D85AF3" w:rsidP="006855D4">
            <w:pPr>
              <w:shd w:val="clear" w:color="auto" w:fill="FFFFFF" w:themeFill="background1"/>
              <w:rPr>
                <w:rFonts w:ascii="Courier New" w:eastAsia="Calibri" w:hAnsi="Courier New" w:cs="Courier New"/>
                <w:sz w:val="22"/>
                <w:szCs w:val="22"/>
                <w:lang w:eastAsia="x-none"/>
              </w:rPr>
            </w:pPr>
            <w:r w:rsidRPr="006855D4">
              <w:rPr>
                <w:rFonts w:ascii="Courier New" w:eastAsia="Calibri" w:hAnsi="Courier New" w:cs="Courier New"/>
                <w:sz w:val="22"/>
                <w:szCs w:val="22"/>
                <w:lang w:eastAsia="en-US"/>
              </w:rPr>
              <w:t>Государственная программа Иркутской области</w:t>
            </w:r>
            <w:r>
              <w:rPr>
                <w:rFonts w:ascii="Courier New" w:eastAsia="Calibri" w:hAnsi="Courier New" w:cs="Courier New"/>
                <w:sz w:val="22"/>
                <w:szCs w:val="22"/>
                <w:lang w:eastAsia="en-US"/>
              </w:rPr>
              <w:t xml:space="preserve"> «Экономическое развитие и инновационная экономика»</w:t>
            </w:r>
          </w:p>
        </w:tc>
      </w:tr>
    </w:tbl>
    <w:p w14:paraId="44D86D39" w14:textId="3DE307A9" w:rsidR="004B6BBE" w:rsidRPr="006855D4" w:rsidRDefault="004B6BBE" w:rsidP="006855D4">
      <w:pPr>
        <w:widowControl w:val="0"/>
        <w:shd w:val="clear" w:color="auto" w:fill="FFFFFF" w:themeFill="background1"/>
        <w:autoSpaceDE w:val="0"/>
        <w:autoSpaceDN w:val="0"/>
        <w:adjustRightInd w:val="0"/>
        <w:ind w:left="5664"/>
        <w:jc w:val="both"/>
        <w:rPr>
          <w:rFonts w:ascii="Courier New" w:hAnsi="Courier New" w:cs="Courier New"/>
          <w:sz w:val="22"/>
          <w:szCs w:val="22"/>
        </w:rPr>
      </w:pPr>
    </w:p>
    <w:p w14:paraId="49A9C412" w14:textId="10D3D30A" w:rsidR="004B6BBE" w:rsidRPr="006855D4" w:rsidRDefault="004B6BBE" w:rsidP="006855D4">
      <w:pPr>
        <w:widowControl w:val="0"/>
        <w:shd w:val="clear" w:color="auto" w:fill="FFFFFF" w:themeFill="background1"/>
        <w:autoSpaceDE w:val="0"/>
        <w:autoSpaceDN w:val="0"/>
        <w:adjustRightInd w:val="0"/>
        <w:ind w:left="5664"/>
        <w:jc w:val="both"/>
        <w:rPr>
          <w:rFonts w:ascii="Courier New" w:hAnsi="Courier New" w:cs="Courier New"/>
          <w:sz w:val="22"/>
          <w:szCs w:val="22"/>
        </w:rPr>
      </w:pPr>
    </w:p>
    <w:p w14:paraId="2953DAB6" w14:textId="10FA34D0" w:rsidR="004B6BBE" w:rsidRPr="006855D4" w:rsidRDefault="004B6BBE" w:rsidP="006855D4">
      <w:pPr>
        <w:widowControl w:val="0"/>
        <w:shd w:val="clear" w:color="auto" w:fill="FFFFFF" w:themeFill="background1"/>
        <w:autoSpaceDE w:val="0"/>
        <w:autoSpaceDN w:val="0"/>
        <w:adjustRightInd w:val="0"/>
        <w:ind w:left="5664"/>
        <w:jc w:val="both"/>
        <w:rPr>
          <w:rFonts w:ascii="Courier New" w:hAnsi="Courier New" w:cs="Courier New"/>
          <w:sz w:val="22"/>
          <w:szCs w:val="22"/>
        </w:rPr>
      </w:pPr>
    </w:p>
    <w:p w14:paraId="69C8C7FB" w14:textId="56ACDFC5" w:rsidR="004B6BBE" w:rsidRPr="006855D4" w:rsidRDefault="004B6BBE" w:rsidP="006855D4">
      <w:pPr>
        <w:widowControl w:val="0"/>
        <w:shd w:val="clear" w:color="auto" w:fill="FFFFFF" w:themeFill="background1"/>
        <w:autoSpaceDE w:val="0"/>
        <w:autoSpaceDN w:val="0"/>
        <w:adjustRightInd w:val="0"/>
        <w:ind w:left="5664"/>
        <w:jc w:val="both"/>
        <w:rPr>
          <w:rFonts w:ascii="Courier New" w:hAnsi="Courier New" w:cs="Courier New"/>
          <w:sz w:val="22"/>
          <w:szCs w:val="22"/>
        </w:rPr>
      </w:pPr>
    </w:p>
    <w:p w14:paraId="41115E82" w14:textId="6134F098" w:rsidR="004B6BBE" w:rsidRPr="006855D4" w:rsidRDefault="004B6BBE" w:rsidP="006855D4">
      <w:pPr>
        <w:widowControl w:val="0"/>
        <w:shd w:val="clear" w:color="auto" w:fill="FFFFFF" w:themeFill="background1"/>
        <w:autoSpaceDE w:val="0"/>
        <w:autoSpaceDN w:val="0"/>
        <w:adjustRightInd w:val="0"/>
        <w:ind w:left="5664"/>
        <w:jc w:val="both"/>
        <w:rPr>
          <w:rFonts w:ascii="Courier New" w:hAnsi="Courier New" w:cs="Courier New"/>
          <w:sz w:val="22"/>
          <w:szCs w:val="22"/>
        </w:rPr>
      </w:pPr>
    </w:p>
    <w:p w14:paraId="46FEE24B" w14:textId="2DF050F4" w:rsidR="00F96E5B" w:rsidRPr="006855D4" w:rsidRDefault="00F96E5B" w:rsidP="006855D4">
      <w:pPr>
        <w:widowControl w:val="0"/>
        <w:shd w:val="clear" w:color="auto" w:fill="FFFFFF" w:themeFill="background1"/>
        <w:autoSpaceDE w:val="0"/>
        <w:autoSpaceDN w:val="0"/>
        <w:adjustRightInd w:val="0"/>
        <w:ind w:left="5664"/>
        <w:jc w:val="both"/>
        <w:rPr>
          <w:rFonts w:ascii="Courier New" w:hAnsi="Courier New" w:cs="Courier New"/>
          <w:sz w:val="22"/>
          <w:szCs w:val="22"/>
        </w:rPr>
      </w:pPr>
    </w:p>
    <w:p w14:paraId="775E5C5B" w14:textId="684BCB0D" w:rsidR="00F96E5B" w:rsidRPr="006855D4" w:rsidRDefault="00F96E5B" w:rsidP="006855D4">
      <w:pPr>
        <w:widowControl w:val="0"/>
        <w:shd w:val="clear" w:color="auto" w:fill="FFFFFF" w:themeFill="background1"/>
        <w:autoSpaceDE w:val="0"/>
        <w:autoSpaceDN w:val="0"/>
        <w:adjustRightInd w:val="0"/>
        <w:ind w:left="5664"/>
        <w:jc w:val="both"/>
        <w:rPr>
          <w:rFonts w:ascii="Courier New" w:hAnsi="Courier New" w:cs="Courier New"/>
          <w:sz w:val="22"/>
          <w:szCs w:val="22"/>
        </w:rPr>
      </w:pPr>
    </w:p>
    <w:p w14:paraId="3EB9B333" w14:textId="464A1ADD" w:rsidR="00F96E5B" w:rsidRPr="006855D4" w:rsidRDefault="00F96E5B" w:rsidP="006855D4">
      <w:pPr>
        <w:widowControl w:val="0"/>
        <w:shd w:val="clear" w:color="auto" w:fill="FFFFFF" w:themeFill="background1"/>
        <w:autoSpaceDE w:val="0"/>
        <w:autoSpaceDN w:val="0"/>
        <w:adjustRightInd w:val="0"/>
        <w:ind w:left="5664"/>
        <w:jc w:val="both"/>
        <w:rPr>
          <w:rFonts w:ascii="Courier New" w:hAnsi="Courier New" w:cs="Courier New"/>
          <w:sz w:val="22"/>
          <w:szCs w:val="22"/>
        </w:rPr>
      </w:pPr>
    </w:p>
    <w:p w14:paraId="23F560D6" w14:textId="080C4769" w:rsidR="00F96E5B" w:rsidRPr="006855D4" w:rsidRDefault="00F96E5B" w:rsidP="006855D4">
      <w:pPr>
        <w:widowControl w:val="0"/>
        <w:shd w:val="clear" w:color="auto" w:fill="FFFFFF" w:themeFill="background1"/>
        <w:autoSpaceDE w:val="0"/>
        <w:autoSpaceDN w:val="0"/>
        <w:adjustRightInd w:val="0"/>
        <w:ind w:left="5664"/>
        <w:jc w:val="both"/>
        <w:rPr>
          <w:rFonts w:ascii="Courier New" w:hAnsi="Courier New" w:cs="Courier New"/>
          <w:sz w:val="22"/>
          <w:szCs w:val="22"/>
        </w:rPr>
      </w:pPr>
    </w:p>
    <w:p w14:paraId="5A1C47A8" w14:textId="2383AC52" w:rsidR="00F96E5B" w:rsidRPr="006855D4" w:rsidRDefault="00F96E5B" w:rsidP="006855D4">
      <w:pPr>
        <w:widowControl w:val="0"/>
        <w:shd w:val="clear" w:color="auto" w:fill="FFFFFF" w:themeFill="background1"/>
        <w:autoSpaceDE w:val="0"/>
        <w:autoSpaceDN w:val="0"/>
        <w:adjustRightInd w:val="0"/>
        <w:ind w:left="5664"/>
        <w:jc w:val="both"/>
        <w:rPr>
          <w:rFonts w:ascii="Courier New" w:hAnsi="Courier New" w:cs="Courier New"/>
          <w:sz w:val="22"/>
          <w:szCs w:val="22"/>
        </w:rPr>
      </w:pPr>
    </w:p>
    <w:p w14:paraId="0D767B24" w14:textId="61E84F43" w:rsidR="00F96E5B" w:rsidRPr="006855D4" w:rsidRDefault="00F96E5B" w:rsidP="006855D4">
      <w:pPr>
        <w:widowControl w:val="0"/>
        <w:shd w:val="clear" w:color="auto" w:fill="FFFFFF" w:themeFill="background1"/>
        <w:autoSpaceDE w:val="0"/>
        <w:autoSpaceDN w:val="0"/>
        <w:adjustRightInd w:val="0"/>
        <w:ind w:left="5664"/>
        <w:jc w:val="both"/>
        <w:rPr>
          <w:rFonts w:ascii="Courier New" w:hAnsi="Courier New" w:cs="Courier New"/>
          <w:sz w:val="22"/>
          <w:szCs w:val="22"/>
        </w:rPr>
      </w:pPr>
    </w:p>
    <w:p w14:paraId="2835B082" w14:textId="3FAF1643" w:rsidR="00F96E5B" w:rsidRPr="006855D4" w:rsidRDefault="00F96E5B" w:rsidP="006855D4">
      <w:pPr>
        <w:widowControl w:val="0"/>
        <w:shd w:val="clear" w:color="auto" w:fill="FFFFFF" w:themeFill="background1"/>
        <w:autoSpaceDE w:val="0"/>
        <w:autoSpaceDN w:val="0"/>
        <w:adjustRightInd w:val="0"/>
        <w:ind w:left="5664"/>
        <w:jc w:val="both"/>
        <w:rPr>
          <w:rFonts w:ascii="Courier New" w:hAnsi="Courier New" w:cs="Courier New"/>
          <w:sz w:val="22"/>
          <w:szCs w:val="22"/>
        </w:rPr>
      </w:pPr>
    </w:p>
    <w:p w14:paraId="3AF5EFE4" w14:textId="6EC9332C" w:rsidR="00F96E5B" w:rsidRPr="006855D4" w:rsidRDefault="00F96E5B" w:rsidP="006855D4">
      <w:pPr>
        <w:widowControl w:val="0"/>
        <w:shd w:val="clear" w:color="auto" w:fill="FFFFFF" w:themeFill="background1"/>
        <w:autoSpaceDE w:val="0"/>
        <w:autoSpaceDN w:val="0"/>
        <w:adjustRightInd w:val="0"/>
        <w:ind w:left="5664"/>
        <w:jc w:val="both"/>
        <w:rPr>
          <w:rFonts w:ascii="Courier New" w:hAnsi="Courier New" w:cs="Courier New"/>
          <w:sz w:val="22"/>
          <w:szCs w:val="22"/>
        </w:rPr>
      </w:pPr>
    </w:p>
    <w:p w14:paraId="37BD0EDA" w14:textId="67A8DEC4" w:rsidR="00F96E5B" w:rsidRPr="006855D4" w:rsidRDefault="00F96E5B" w:rsidP="006855D4">
      <w:pPr>
        <w:widowControl w:val="0"/>
        <w:shd w:val="clear" w:color="auto" w:fill="FFFFFF" w:themeFill="background1"/>
        <w:autoSpaceDE w:val="0"/>
        <w:autoSpaceDN w:val="0"/>
        <w:adjustRightInd w:val="0"/>
        <w:ind w:left="5664"/>
        <w:jc w:val="both"/>
        <w:rPr>
          <w:rFonts w:ascii="Courier New" w:hAnsi="Courier New" w:cs="Courier New"/>
          <w:sz w:val="22"/>
          <w:szCs w:val="22"/>
        </w:rPr>
      </w:pPr>
    </w:p>
    <w:p w14:paraId="5476E94E" w14:textId="64B8AA75" w:rsidR="00F96E5B" w:rsidRPr="006855D4" w:rsidRDefault="00F96E5B" w:rsidP="006855D4">
      <w:pPr>
        <w:widowControl w:val="0"/>
        <w:shd w:val="clear" w:color="auto" w:fill="FFFFFF" w:themeFill="background1"/>
        <w:autoSpaceDE w:val="0"/>
        <w:autoSpaceDN w:val="0"/>
        <w:adjustRightInd w:val="0"/>
        <w:ind w:left="5664"/>
        <w:jc w:val="both"/>
        <w:rPr>
          <w:rFonts w:ascii="Courier New" w:hAnsi="Courier New" w:cs="Courier New"/>
          <w:sz w:val="22"/>
          <w:szCs w:val="22"/>
        </w:rPr>
      </w:pPr>
    </w:p>
    <w:p w14:paraId="1B7030A2" w14:textId="37E49FCA" w:rsidR="00F96E5B" w:rsidRPr="006855D4" w:rsidRDefault="00F96E5B" w:rsidP="006855D4">
      <w:pPr>
        <w:widowControl w:val="0"/>
        <w:shd w:val="clear" w:color="auto" w:fill="FFFFFF" w:themeFill="background1"/>
        <w:autoSpaceDE w:val="0"/>
        <w:autoSpaceDN w:val="0"/>
        <w:adjustRightInd w:val="0"/>
        <w:ind w:left="5664"/>
        <w:jc w:val="both"/>
        <w:rPr>
          <w:rFonts w:ascii="Courier New" w:hAnsi="Courier New" w:cs="Courier New"/>
          <w:sz w:val="22"/>
          <w:szCs w:val="22"/>
        </w:rPr>
      </w:pPr>
    </w:p>
    <w:p w14:paraId="0A6C398F" w14:textId="45679A91" w:rsidR="007C2837" w:rsidRPr="006855D4" w:rsidRDefault="007C2837" w:rsidP="006855D4">
      <w:pPr>
        <w:widowControl w:val="0"/>
        <w:shd w:val="clear" w:color="auto" w:fill="FFFFFF" w:themeFill="background1"/>
        <w:autoSpaceDE w:val="0"/>
        <w:autoSpaceDN w:val="0"/>
        <w:adjustRightInd w:val="0"/>
        <w:ind w:left="5664"/>
        <w:jc w:val="both"/>
        <w:rPr>
          <w:rFonts w:ascii="Courier New" w:hAnsi="Courier New" w:cs="Courier New"/>
          <w:sz w:val="22"/>
          <w:szCs w:val="22"/>
        </w:rPr>
      </w:pPr>
    </w:p>
    <w:p w14:paraId="32A194D4" w14:textId="333A28B2" w:rsidR="007C2837" w:rsidRPr="006855D4" w:rsidRDefault="007C2837" w:rsidP="006855D4">
      <w:pPr>
        <w:widowControl w:val="0"/>
        <w:shd w:val="clear" w:color="auto" w:fill="FFFFFF" w:themeFill="background1"/>
        <w:autoSpaceDE w:val="0"/>
        <w:autoSpaceDN w:val="0"/>
        <w:adjustRightInd w:val="0"/>
        <w:ind w:left="5664"/>
        <w:jc w:val="both"/>
        <w:rPr>
          <w:rFonts w:ascii="Courier New" w:hAnsi="Courier New" w:cs="Courier New"/>
          <w:sz w:val="22"/>
          <w:szCs w:val="22"/>
        </w:rPr>
      </w:pPr>
    </w:p>
    <w:p w14:paraId="59380283" w14:textId="3DBEBD0F" w:rsidR="007C2837" w:rsidRPr="006855D4" w:rsidRDefault="007C2837" w:rsidP="006855D4">
      <w:pPr>
        <w:widowControl w:val="0"/>
        <w:shd w:val="clear" w:color="auto" w:fill="FFFFFF" w:themeFill="background1"/>
        <w:autoSpaceDE w:val="0"/>
        <w:autoSpaceDN w:val="0"/>
        <w:adjustRightInd w:val="0"/>
        <w:ind w:left="5664"/>
        <w:jc w:val="both"/>
        <w:rPr>
          <w:rFonts w:ascii="Courier New" w:hAnsi="Courier New" w:cs="Courier New"/>
          <w:sz w:val="22"/>
          <w:szCs w:val="22"/>
        </w:rPr>
      </w:pPr>
    </w:p>
    <w:p w14:paraId="5967AEBB" w14:textId="29019E87" w:rsidR="007C2837" w:rsidRPr="006855D4" w:rsidRDefault="007C2837" w:rsidP="006855D4">
      <w:pPr>
        <w:widowControl w:val="0"/>
        <w:shd w:val="clear" w:color="auto" w:fill="FFFFFF" w:themeFill="background1"/>
        <w:autoSpaceDE w:val="0"/>
        <w:autoSpaceDN w:val="0"/>
        <w:adjustRightInd w:val="0"/>
        <w:ind w:left="5664"/>
        <w:jc w:val="both"/>
        <w:rPr>
          <w:rFonts w:ascii="Courier New" w:hAnsi="Courier New" w:cs="Courier New"/>
          <w:sz w:val="22"/>
          <w:szCs w:val="22"/>
        </w:rPr>
      </w:pPr>
    </w:p>
    <w:p w14:paraId="73FBF906" w14:textId="3233BB57" w:rsidR="00593851" w:rsidRPr="006855D4" w:rsidRDefault="00593851" w:rsidP="00593851">
      <w:pPr>
        <w:widowControl w:val="0"/>
        <w:shd w:val="clear" w:color="auto" w:fill="FFFFFF" w:themeFill="background1"/>
        <w:autoSpaceDE w:val="0"/>
        <w:autoSpaceDN w:val="0"/>
        <w:adjustRightInd w:val="0"/>
        <w:jc w:val="right"/>
        <w:rPr>
          <w:rFonts w:ascii="Courier New" w:hAnsi="Courier New" w:cs="Courier New"/>
          <w:sz w:val="22"/>
          <w:szCs w:val="22"/>
        </w:rPr>
      </w:pPr>
      <w:r w:rsidRPr="006855D4">
        <w:rPr>
          <w:rFonts w:ascii="Courier New" w:hAnsi="Courier New" w:cs="Courier New"/>
          <w:sz w:val="22"/>
          <w:szCs w:val="22"/>
        </w:rPr>
        <w:lastRenderedPageBreak/>
        <w:t>Приложение</w:t>
      </w:r>
      <w:r>
        <w:rPr>
          <w:rFonts w:ascii="Courier New" w:hAnsi="Courier New" w:cs="Courier New"/>
          <w:sz w:val="22"/>
          <w:szCs w:val="22"/>
        </w:rPr>
        <w:t xml:space="preserve"> 5</w:t>
      </w:r>
      <w:r w:rsidRPr="006855D4">
        <w:rPr>
          <w:rFonts w:ascii="Courier New" w:hAnsi="Courier New" w:cs="Courier New"/>
          <w:sz w:val="22"/>
          <w:szCs w:val="22"/>
        </w:rPr>
        <w:t xml:space="preserve"> </w:t>
      </w:r>
    </w:p>
    <w:p w14:paraId="248D5730" w14:textId="77777777" w:rsidR="00593851" w:rsidRDefault="00593851" w:rsidP="00593851">
      <w:pPr>
        <w:widowControl w:val="0"/>
        <w:shd w:val="clear" w:color="auto" w:fill="FFFFFF" w:themeFill="background1"/>
        <w:autoSpaceDE w:val="0"/>
        <w:autoSpaceDN w:val="0"/>
        <w:adjustRightInd w:val="0"/>
        <w:jc w:val="right"/>
        <w:rPr>
          <w:rFonts w:ascii="Courier New" w:hAnsi="Courier New" w:cs="Courier New"/>
          <w:sz w:val="22"/>
          <w:szCs w:val="22"/>
        </w:rPr>
      </w:pPr>
      <w:r w:rsidRPr="006855D4">
        <w:rPr>
          <w:rFonts w:ascii="Courier New" w:hAnsi="Courier New" w:cs="Courier New"/>
          <w:sz w:val="22"/>
          <w:szCs w:val="22"/>
        </w:rPr>
        <w:t xml:space="preserve">к </w:t>
      </w:r>
      <w:r>
        <w:rPr>
          <w:rFonts w:ascii="Courier New" w:hAnsi="Courier New" w:cs="Courier New"/>
          <w:sz w:val="22"/>
          <w:szCs w:val="22"/>
        </w:rPr>
        <w:t xml:space="preserve">постановлению администрации Жигаловского </w:t>
      </w:r>
      <w:r w:rsidRPr="006855D4">
        <w:rPr>
          <w:rFonts w:ascii="Courier New" w:hAnsi="Courier New" w:cs="Courier New"/>
          <w:sz w:val="22"/>
          <w:szCs w:val="22"/>
        </w:rPr>
        <w:t>муниципально</w:t>
      </w:r>
      <w:r>
        <w:rPr>
          <w:rFonts w:ascii="Courier New" w:hAnsi="Courier New" w:cs="Courier New"/>
          <w:sz w:val="22"/>
          <w:szCs w:val="22"/>
        </w:rPr>
        <w:t>го округа</w:t>
      </w:r>
    </w:p>
    <w:p w14:paraId="5D569797" w14:textId="77777777" w:rsidR="00593851" w:rsidRPr="006855D4" w:rsidRDefault="00593851" w:rsidP="00593851">
      <w:pPr>
        <w:widowControl w:val="0"/>
        <w:shd w:val="clear" w:color="auto" w:fill="FFFFFF" w:themeFill="background1"/>
        <w:autoSpaceDE w:val="0"/>
        <w:autoSpaceDN w:val="0"/>
        <w:adjustRightInd w:val="0"/>
        <w:jc w:val="right"/>
        <w:rPr>
          <w:rFonts w:ascii="Courier New" w:hAnsi="Courier New" w:cs="Courier New"/>
          <w:sz w:val="22"/>
          <w:szCs w:val="22"/>
        </w:rPr>
      </w:pPr>
      <w:r>
        <w:rPr>
          <w:rFonts w:ascii="Courier New" w:hAnsi="Courier New" w:cs="Courier New"/>
          <w:sz w:val="22"/>
          <w:szCs w:val="22"/>
        </w:rPr>
        <w:t>«О внесении изменений в муниципальную программу</w:t>
      </w:r>
      <w:r w:rsidRPr="006855D4">
        <w:rPr>
          <w:rFonts w:ascii="Courier New" w:hAnsi="Courier New" w:cs="Courier New"/>
          <w:sz w:val="22"/>
          <w:szCs w:val="22"/>
        </w:rPr>
        <w:t xml:space="preserve"> </w:t>
      </w:r>
    </w:p>
    <w:p w14:paraId="5E025CD0" w14:textId="77777777" w:rsidR="00593851" w:rsidRPr="006855D4" w:rsidRDefault="00593851" w:rsidP="00593851">
      <w:pPr>
        <w:widowControl w:val="0"/>
        <w:shd w:val="clear" w:color="auto" w:fill="FFFFFF" w:themeFill="background1"/>
        <w:autoSpaceDE w:val="0"/>
        <w:autoSpaceDN w:val="0"/>
        <w:adjustRightInd w:val="0"/>
        <w:jc w:val="right"/>
        <w:rPr>
          <w:rFonts w:ascii="Courier New" w:hAnsi="Courier New" w:cs="Courier New"/>
          <w:sz w:val="22"/>
          <w:szCs w:val="22"/>
        </w:rPr>
      </w:pPr>
      <w:r w:rsidRPr="006855D4">
        <w:rPr>
          <w:rFonts w:ascii="Courier New" w:hAnsi="Courier New" w:cs="Courier New"/>
          <w:sz w:val="22"/>
          <w:szCs w:val="22"/>
        </w:rPr>
        <w:t>Жигаловского муниципального округа</w:t>
      </w:r>
    </w:p>
    <w:p w14:paraId="1BAF730D" w14:textId="77777777" w:rsidR="00593851" w:rsidRPr="00593851" w:rsidRDefault="00593851" w:rsidP="00593851">
      <w:pPr>
        <w:pStyle w:val="ConsPlusTitle"/>
        <w:shd w:val="clear" w:color="auto" w:fill="FFFFFF" w:themeFill="background1"/>
        <w:jc w:val="right"/>
        <w:rPr>
          <w:rFonts w:ascii="Courier New" w:hAnsi="Courier New" w:cs="Courier New"/>
          <w:b w:val="0"/>
          <w:shd w:val="clear" w:color="auto" w:fill="FFFFFF"/>
        </w:rPr>
      </w:pPr>
      <w:r w:rsidRPr="006855D4">
        <w:rPr>
          <w:rFonts w:ascii="Courier New" w:hAnsi="Courier New" w:cs="Courier New"/>
        </w:rPr>
        <w:t xml:space="preserve"> </w:t>
      </w:r>
      <w:r w:rsidRPr="00593851">
        <w:rPr>
          <w:rFonts w:ascii="Courier New" w:hAnsi="Courier New" w:cs="Courier New"/>
          <w:b w:val="0"/>
        </w:rPr>
        <w:t>«Организация жизнеобеспечения населения»</w:t>
      </w:r>
    </w:p>
    <w:p w14:paraId="331C8590" w14:textId="77777777" w:rsidR="00AE5E62" w:rsidRPr="00593851" w:rsidRDefault="00AE5E62" w:rsidP="00AE5E62">
      <w:pPr>
        <w:pStyle w:val="ConsPlusTitle"/>
        <w:shd w:val="clear" w:color="auto" w:fill="FFFFFF" w:themeFill="background1"/>
        <w:jc w:val="right"/>
        <w:rPr>
          <w:rFonts w:ascii="Courier New" w:hAnsi="Courier New" w:cs="Courier New"/>
          <w:b w:val="0"/>
          <w:shd w:val="clear" w:color="auto" w:fill="FFFFFF"/>
        </w:rPr>
      </w:pPr>
      <w:r>
        <w:rPr>
          <w:rFonts w:ascii="Courier New" w:hAnsi="Courier New" w:cs="Courier New"/>
          <w:b w:val="0"/>
        </w:rPr>
        <w:t>«___» ______________ 2026г.№____</w:t>
      </w:r>
    </w:p>
    <w:p w14:paraId="3E2B59FD" w14:textId="77777777" w:rsidR="007C2837" w:rsidRPr="006855D4" w:rsidRDefault="007C2837" w:rsidP="006855D4">
      <w:pPr>
        <w:widowControl w:val="0"/>
        <w:shd w:val="clear" w:color="auto" w:fill="FFFFFF" w:themeFill="background1"/>
        <w:autoSpaceDE w:val="0"/>
        <w:autoSpaceDN w:val="0"/>
        <w:adjustRightInd w:val="0"/>
        <w:ind w:left="5664"/>
        <w:jc w:val="both"/>
        <w:rPr>
          <w:rFonts w:ascii="Courier New" w:hAnsi="Courier New" w:cs="Courier New"/>
          <w:sz w:val="22"/>
          <w:szCs w:val="22"/>
        </w:rPr>
      </w:pPr>
    </w:p>
    <w:p w14:paraId="4E19C83D" w14:textId="31DB6744" w:rsidR="00AA0622" w:rsidRPr="006855D4" w:rsidRDefault="00AA0622" w:rsidP="006855D4">
      <w:pPr>
        <w:widowControl w:val="0"/>
        <w:shd w:val="clear" w:color="auto" w:fill="FFFFFF" w:themeFill="background1"/>
        <w:autoSpaceDE w:val="0"/>
        <w:autoSpaceDN w:val="0"/>
        <w:adjustRightInd w:val="0"/>
        <w:jc w:val="right"/>
        <w:rPr>
          <w:rFonts w:ascii="Courier New" w:hAnsi="Courier New" w:cs="Courier New"/>
          <w:sz w:val="22"/>
          <w:szCs w:val="22"/>
        </w:rPr>
      </w:pPr>
      <w:r w:rsidRPr="006855D4">
        <w:rPr>
          <w:rFonts w:ascii="Courier New" w:hAnsi="Courier New" w:cs="Courier New"/>
          <w:sz w:val="22"/>
          <w:szCs w:val="22"/>
        </w:rPr>
        <w:t xml:space="preserve">Приложение </w:t>
      </w:r>
      <w:r w:rsidR="00742DF3" w:rsidRPr="006855D4">
        <w:rPr>
          <w:rFonts w:ascii="Courier New" w:hAnsi="Courier New" w:cs="Courier New"/>
          <w:sz w:val="22"/>
          <w:szCs w:val="22"/>
        </w:rPr>
        <w:t>7</w:t>
      </w:r>
      <w:r w:rsidRPr="006855D4">
        <w:rPr>
          <w:rFonts w:ascii="Courier New" w:hAnsi="Courier New" w:cs="Courier New"/>
          <w:sz w:val="22"/>
          <w:szCs w:val="22"/>
        </w:rPr>
        <w:t xml:space="preserve"> </w:t>
      </w:r>
    </w:p>
    <w:p w14:paraId="4E23AC25" w14:textId="77777777" w:rsidR="00AA0622" w:rsidRPr="006855D4" w:rsidRDefault="00AA0622" w:rsidP="006855D4">
      <w:pPr>
        <w:widowControl w:val="0"/>
        <w:shd w:val="clear" w:color="auto" w:fill="FFFFFF" w:themeFill="background1"/>
        <w:autoSpaceDE w:val="0"/>
        <w:autoSpaceDN w:val="0"/>
        <w:adjustRightInd w:val="0"/>
        <w:jc w:val="right"/>
        <w:rPr>
          <w:rFonts w:ascii="Courier New" w:hAnsi="Courier New" w:cs="Courier New"/>
          <w:sz w:val="22"/>
          <w:szCs w:val="22"/>
        </w:rPr>
      </w:pPr>
      <w:r w:rsidRPr="006855D4">
        <w:rPr>
          <w:rFonts w:ascii="Courier New" w:hAnsi="Courier New" w:cs="Courier New"/>
          <w:sz w:val="22"/>
          <w:szCs w:val="22"/>
        </w:rPr>
        <w:t xml:space="preserve">к муниципальной программе </w:t>
      </w:r>
    </w:p>
    <w:p w14:paraId="498FD511" w14:textId="77777777" w:rsidR="00AA0622" w:rsidRPr="006855D4" w:rsidRDefault="00AA0622" w:rsidP="006855D4">
      <w:pPr>
        <w:widowControl w:val="0"/>
        <w:shd w:val="clear" w:color="auto" w:fill="FFFFFF" w:themeFill="background1"/>
        <w:autoSpaceDE w:val="0"/>
        <w:autoSpaceDN w:val="0"/>
        <w:adjustRightInd w:val="0"/>
        <w:jc w:val="right"/>
        <w:rPr>
          <w:rFonts w:ascii="Courier New" w:hAnsi="Courier New" w:cs="Courier New"/>
          <w:sz w:val="22"/>
          <w:szCs w:val="22"/>
        </w:rPr>
      </w:pPr>
      <w:r w:rsidRPr="006855D4">
        <w:rPr>
          <w:rFonts w:ascii="Courier New" w:hAnsi="Courier New" w:cs="Courier New"/>
          <w:sz w:val="22"/>
          <w:szCs w:val="22"/>
        </w:rPr>
        <w:t>Жигаловского муниципального округа</w:t>
      </w:r>
    </w:p>
    <w:p w14:paraId="35692CEF" w14:textId="19F3526C" w:rsidR="00DF7771" w:rsidRPr="006855D4" w:rsidRDefault="00DF7771" w:rsidP="006855D4">
      <w:pPr>
        <w:widowControl w:val="0"/>
        <w:shd w:val="clear" w:color="auto" w:fill="FFFFFF" w:themeFill="background1"/>
        <w:autoSpaceDE w:val="0"/>
        <w:autoSpaceDN w:val="0"/>
        <w:adjustRightInd w:val="0"/>
        <w:jc w:val="right"/>
        <w:rPr>
          <w:rFonts w:ascii="Courier New" w:hAnsi="Courier New" w:cs="Courier New"/>
          <w:sz w:val="22"/>
          <w:szCs w:val="22"/>
        </w:rPr>
      </w:pPr>
      <w:r w:rsidRPr="006855D4">
        <w:rPr>
          <w:rFonts w:ascii="Courier New" w:hAnsi="Courier New" w:cs="Courier New"/>
          <w:sz w:val="22"/>
          <w:szCs w:val="22"/>
        </w:rPr>
        <w:t xml:space="preserve">«Организация жизнеобеспечения </w:t>
      </w:r>
      <w:r w:rsidR="007D0AEA">
        <w:rPr>
          <w:rFonts w:ascii="Courier New" w:hAnsi="Courier New" w:cs="Courier New"/>
          <w:sz w:val="22"/>
          <w:szCs w:val="22"/>
        </w:rPr>
        <w:t>населения</w:t>
      </w:r>
      <w:r w:rsidR="00FC2194" w:rsidRPr="006855D4">
        <w:rPr>
          <w:rFonts w:ascii="Courier New" w:hAnsi="Courier New" w:cs="Courier New"/>
          <w:sz w:val="22"/>
          <w:szCs w:val="22"/>
        </w:rPr>
        <w:t>»</w:t>
      </w:r>
      <w:r w:rsidRPr="006855D4">
        <w:rPr>
          <w:rFonts w:ascii="Courier New" w:hAnsi="Courier New" w:cs="Courier New"/>
          <w:sz w:val="22"/>
          <w:szCs w:val="22"/>
        </w:rPr>
        <w:t xml:space="preserve"> </w:t>
      </w:r>
    </w:p>
    <w:p w14:paraId="486F89B0" w14:textId="2C43E0A4" w:rsidR="004B6BBE" w:rsidRPr="006855D4" w:rsidRDefault="004B6BBE" w:rsidP="006855D4">
      <w:pPr>
        <w:widowControl w:val="0"/>
        <w:shd w:val="clear" w:color="auto" w:fill="FFFFFF" w:themeFill="background1"/>
        <w:autoSpaceDE w:val="0"/>
        <w:autoSpaceDN w:val="0"/>
        <w:adjustRightInd w:val="0"/>
        <w:jc w:val="right"/>
        <w:rPr>
          <w:rFonts w:ascii="Arial" w:hAnsi="Arial" w:cs="Arial"/>
          <w:b/>
          <w:sz w:val="30"/>
          <w:szCs w:val="30"/>
        </w:rPr>
      </w:pPr>
    </w:p>
    <w:p w14:paraId="0DFE0BF9" w14:textId="44EF754B" w:rsidR="009572D3" w:rsidRPr="00DA1F36" w:rsidRDefault="00085291" w:rsidP="00DA1F36">
      <w:pPr>
        <w:shd w:val="clear" w:color="auto" w:fill="FFFFFF" w:themeFill="background1"/>
        <w:spacing w:line="259" w:lineRule="auto"/>
        <w:jc w:val="center"/>
        <w:rPr>
          <w:rFonts w:ascii="Arial" w:eastAsia="Calibri" w:hAnsi="Arial" w:cs="Arial"/>
          <w:b/>
          <w:sz w:val="30"/>
          <w:szCs w:val="30"/>
          <w:lang w:eastAsia="en-US"/>
        </w:rPr>
      </w:pPr>
      <w:r w:rsidRPr="006855D4">
        <w:rPr>
          <w:rFonts w:ascii="Arial" w:eastAsia="Calibri" w:hAnsi="Arial" w:cs="Arial"/>
          <w:b/>
          <w:sz w:val="30"/>
          <w:szCs w:val="30"/>
          <w:lang w:eastAsia="en-US"/>
        </w:rPr>
        <w:t>ПАСПОРТ</w:t>
      </w:r>
      <w:r w:rsidR="00DA1F36">
        <w:rPr>
          <w:rFonts w:ascii="Arial" w:eastAsia="Calibri" w:hAnsi="Arial" w:cs="Arial"/>
          <w:b/>
          <w:sz w:val="30"/>
          <w:szCs w:val="30"/>
          <w:lang w:eastAsia="en-US"/>
        </w:rPr>
        <w:t xml:space="preserve"> </w:t>
      </w:r>
      <w:r w:rsidRPr="006855D4">
        <w:rPr>
          <w:rFonts w:ascii="Arial" w:eastAsia="Calibri" w:hAnsi="Arial" w:cs="Arial"/>
          <w:b/>
          <w:sz w:val="30"/>
          <w:szCs w:val="30"/>
          <w:lang w:eastAsia="en-US"/>
        </w:rPr>
        <w:t>КОМПЛЕКСА ПРОЦЕССНЫХ МЕРОПРИЯТИЙ</w:t>
      </w:r>
      <w:r w:rsidR="00DA1F36">
        <w:rPr>
          <w:rFonts w:ascii="Arial" w:eastAsia="Calibri" w:hAnsi="Arial" w:cs="Arial"/>
          <w:b/>
          <w:sz w:val="30"/>
          <w:szCs w:val="30"/>
          <w:lang w:eastAsia="en-US"/>
        </w:rPr>
        <w:t xml:space="preserve"> </w:t>
      </w:r>
      <w:r w:rsidRPr="006855D4">
        <w:rPr>
          <w:rFonts w:ascii="Arial" w:hAnsi="Arial" w:cs="Arial"/>
          <w:b/>
          <w:sz w:val="32"/>
          <w:szCs w:val="32"/>
        </w:rPr>
        <w:t>«РАЗВИТИЕ ТРАНСПОРТНОЙ ИНФРАСТРУКТУРЫ»</w:t>
      </w:r>
    </w:p>
    <w:p w14:paraId="661E15F6" w14:textId="77777777" w:rsidR="009572D3" w:rsidRPr="006855D4" w:rsidRDefault="009572D3" w:rsidP="006855D4">
      <w:pPr>
        <w:widowControl w:val="0"/>
        <w:shd w:val="clear" w:color="auto" w:fill="FFFFFF" w:themeFill="background1"/>
        <w:autoSpaceDE w:val="0"/>
        <w:autoSpaceDN w:val="0"/>
        <w:adjustRightInd w:val="0"/>
        <w:jc w:val="right"/>
        <w:rPr>
          <w:rFonts w:ascii="Arial" w:hAnsi="Arial" w:cs="Arial"/>
          <w:sz w:val="24"/>
          <w:szCs w:val="24"/>
        </w:rPr>
      </w:pPr>
    </w:p>
    <w:tbl>
      <w:tblPr>
        <w:tblW w:w="10263" w:type="dxa"/>
        <w:tblInd w:w="-62" w:type="dxa"/>
        <w:tblCellMar>
          <w:left w:w="62" w:type="dxa"/>
          <w:right w:w="115" w:type="dxa"/>
        </w:tblCellMar>
        <w:tblLook w:val="04A0" w:firstRow="1" w:lastRow="0" w:firstColumn="1" w:lastColumn="0" w:noHBand="0" w:noVBand="1"/>
      </w:tblPr>
      <w:tblGrid>
        <w:gridCol w:w="2892"/>
        <w:gridCol w:w="7371"/>
      </w:tblGrid>
      <w:tr w:rsidR="009572D3" w:rsidRPr="006855D4" w14:paraId="2BC295C6" w14:textId="77777777" w:rsidTr="006855D4">
        <w:trPr>
          <w:trHeight w:val="351"/>
        </w:trPr>
        <w:tc>
          <w:tcPr>
            <w:tcW w:w="28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B3D7BA6" w14:textId="77777777" w:rsidR="009572D3" w:rsidRPr="006855D4" w:rsidRDefault="009572D3" w:rsidP="006855D4">
            <w:pPr>
              <w:shd w:val="clear" w:color="auto" w:fill="FFFFFF" w:themeFill="background1"/>
              <w:spacing w:after="160" w:line="259" w:lineRule="auto"/>
              <w:rPr>
                <w:rFonts w:ascii="Courier New" w:eastAsia="Calibri" w:hAnsi="Courier New" w:cs="Courier New"/>
                <w:sz w:val="22"/>
                <w:szCs w:val="22"/>
                <w:lang w:eastAsia="en-US"/>
              </w:rPr>
            </w:pPr>
            <w:r w:rsidRPr="006855D4">
              <w:rPr>
                <w:rFonts w:ascii="Courier New" w:eastAsia="Calibri" w:hAnsi="Courier New" w:cs="Courier New"/>
                <w:sz w:val="22"/>
                <w:szCs w:val="22"/>
                <w:lang w:eastAsia="en-US"/>
              </w:rPr>
              <w:t xml:space="preserve">Ответственный исполнитель </w:t>
            </w:r>
          </w:p>
        </w:tc>
        <w:tc>
          <w:tcPr>
            <w:tcW w:w="7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0BD5DC1" w14:textId="1C420959" w:rsidR="009572D3" w:rsidRPr="006855D4" w:rsidRDefault="00FC2194" w:rsidP="006855D4">
            <w:pPr>
              <w:shd w:val="clear" w:color="auto" w:fill="FFFFFF" w:themeFill="background1"/>
              <w:spacing w:after="160" w:line="259" w:lineRule="auto"/>
              <w:rPr>
                <w:rFonts w:ascii="Courier New" w:eastAsia="Calibri" w:hAnsi="Courier New" w:cs="Courier New"/>
                <w:sz w:val="22"/>
                <w:szCs w:val="22"/>
                <w:lang w:eastAsia="en-US"/>
              </w:rPr>
            </w:pPr>
            <w:r w:rsidRPr="006855D4">
              <w:rPr>
                <w:rFonts w:ascii="Courier New" w:eastAsia="Calibri" w:hAnsi="Courier New" w:cs="Courier New"/>
                <w:sz w:val="22"/>
                <w:szCs w:val="22"/>
                <w:lang w:eastAsia="en-US"/>
              </w:rPr>
              <w:t>Комитет по работе с территориями Жигаловского муниципального округа</w:t>
            </w:r>
          </w:p>
        </w:tc>
      </w:tr>
      <w:tr w:rsidR="009572D3" w:rsidRPr="006855D4" w14:paraId="7C71FC98" w14:textId="77777777" w:rsidTr="006855D4">
        <w:trPr>
          <w:trHeight w:val="201"/>
        </w:trPr>
        <w:tc>
          <w:tcPr>
            <w:tcW w:w="28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2F88CB1" w14:textId="77777777" w:rsidR="009572D3" w:rsidRPr="006855D4" w:rsidRDefault="009572D3" w:rsidP="006855D4">
            <w:pPr>
              <w:shd w:val="clear" w:color="auto" w:fill="FFFFFF" w:themeFill="background1"/>
              <w:spacing w:after="160" w:line="259" w:lineRule="auto"/>
              <w:rPr>
                <w:rFonts w:ascii="Courier New" w:eastAsia="Calibri" w:hAnsi="Courier New" w:cs="Courier New"/>
                <w:sz w:val="22"/>
                <w:szCs w:val="22"/>
                <w:lang w:eastAsia="en-US"/>
              </w:rPr>
            </w:pPr>
            <w:r w:rsidRPr="006855D4">
              <w:rPr>
                <w:rFonts w:ascii="Courier New" w:eastAsia="Calibri" w:hAnsi="Courier New" w:cs="Courier New"/>
                <w:sz w:val="22"/>
                <w:szCs w:val="22"/>
                <w:lang w:eastAsia="en-US"/>
              </w:rPr>
              <w:t xml:space="preserve">Соисполнители </w:t>
            </w:r>
          </w:p>
        </w:tc>
        <w:tc>
          <w:tcPr>
            <w:tcW w:w="7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43A523E" w14:textId="27A76CC2" w:rsidR="009572D3" w:rsidRPr="006855D4" w:rsidRDefault="00FC2194" w:rsidP="006855D4">
            <w:pPr>
              <w:shd w:val="clear" w:color="auto" w:fill="FFFFFF" w:themeFill="background1"/>
              <w:spacing w:after="160" w:line="259" w:lineRule="auto"/>
              <w:rPr>
                <w:rFonts w:ascii="Courier New" w:eastAsia="Calibri" w:hAnsi="Courier New" w:cs="Courier New"/>
                <w:sz w:val="22"/>
                <w:szCs w:val="22"/>
                <w:lang w:eastAsia="en-US"/>
              </w:rPr>
            </w:pPr>
            <w:r w:rsidRPr="006855D4">
              <w:rPr>
                <w:rFonts w:ascii="Courier New" w:eastAsia="Calibri" w:hAnsi="Courier New" w:cs="Courier New"/>
                <w:sz w:val="22"/>
                <w:szCs w:val="22"/>
                <w:lang w:eastAsia="en-US"/>
              </w:rPr>
              <w:t>Комитет по работе с территориями Жигаловского муниципального округа</w:t>
            </w:r>
          </w:p>
        </w:tc>
      </w:tr>
      <w:tr w:rsidR="009572D3" w:rsidRPr="006855D4" w14:paraId="7A335BB3" w14:textId="77777777" w:rsidTr="00A430C6">
        <w:trPr>
          <w:trHeight w:val="308"/>
        </w:trPr>
        <w:tc>
          <w:tcPr>
            <w:tcW w:w="28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BF45EF6" w14:textId="77777777" w:rsidR="009572D3" w:rsidRPr="006855D4" w:rsidRDefault="009572D3" w:rsidP="006855D4">
            <w:pPr>
              <w:shd w:val="clear" w:color="auto" w:fill="FFFFFF" w:themeFill="background1"/>
              <w:spacing w:after="160" w:line="259" w:lineRule="auto"/>
              <w:rPr>
                <w:rFonts w:ascii="Courier New" w:eastAsia="Calibri" w:hAnsi="Courier New" w:cs="Courier New"/>
                <w:sz w:val="22"/>
                <w:szCs w:val="22"/>
                <w:lang w:eastAsia="en-US"/>
              </w:rPr>
            </w:pPr>
            <w:r w:rsidRPr="006855D4">
              <w:rPr>
                <w:rFonts w:ascii="Courier New" w:eastAsia="Calibri" w:hAnsi="Courier New" w:cs="Courier New"/>
                <w:sz w:val="22"/>
                <w:szCs w:val="22"/>
                <w:lang w:eastAsia="en-US"/>
              </w:rPr>
              <w:t xml:space="preserve">Участники </w:t>
            </w:r>
          </w:p>
        </w:tc>
        <w:tc>
          <w:tcPr>
            <w:tcW w:w="7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8EBD411" w14:textId="77777777" w:rsidR="009572D3" w:rsidRPr="006855D4" w:rsidRDefault="009572D3" w:rsidP="006855D4">
            <w:pPr>
              <w:shd w:val="clear" w:color="auto" w:fill="FFFFFF" w:themeFill="background1"/>
              <w:rPr>
                <w:rFonts w:ascii="Courier New" w:eastAsia="Calibri" w:hAnsi="Courier New" w:cs="Courier New"/>
                <w:sz w:val="22"/>
                <w:szCs w:val="22"/>
                <w:lang w:eastAsia="en-US"/>
              </w:rPr>
            </w:pPr>
            <w:r w:rsidRPr="006855D4">
              <w:rPr>
                <w:rFonts w:ascii="Courier New" w:eastAsia="Calibri" w:hAnsi="Courier New" w:cs="Courier New"/>
                <w:sz w:val="22"/>
                <w:szCs w:val="22"/>
                <w:lang w:eastAsia="en-US"/>
              </w:rPr>
              <w:t>МКУ «Жигаловское»</w:t>
            </w:r>
          </w:p>
        </w:tc>
      </w:tr>
      <w:tr w:rsidR="009572D3" w:rsidRPr="006855D4" w14:paraId="7F6076D1" w14:textId="77777777" w:rsidTr="00A430C6">
        <w:trPr>
          <w:trHeight w:val="158"/>
        </w:trPr>
        <w:tc>
          <w:tcPr>
            <w:tcW w:w="28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F51E5D4" w14:textId="77777777" w:rsidR="009572D3" w:rsidRPr="006855D4" w:rsidRDefault="009572D3" w:rsidP="006855D4">
            <w:pPr>
              <w:shd w:val="clear" w:color="auto" w:fill="FFFFFF" w:themeFill="background1"/>
              <w:spacing w:after="160" w:line="259" w:lineRule="auto"/>
              <w:rPr>
                <w:rFonts w:ascii="Courier New" w:eastAsia="Calibri" w:hAnsi="Courier New" w:cs="Courier New"/>
                <w:sz w:val="22"/>
                <w:szCs w:val="22"/>
                <w:lang w:eastAsia="en-US"/>
              </w:rPr>
            </w:pPr>
            <w:r w:rsidRPr="006855D4">
              <w:rPr>
                <w:rFonts w:ascii="Courier New" w:eastAsia="Calibri" w:hAnsi="Courier New" w:cs="Courier New"/>
                <w:sz w:val="22"/>
                <w:szCs w:val="22"/>
                <w:lang w:eastAsia="en-US"/>
              </w:rPr>
              <w:t xml:space="preserve">Период реализации </w:t>
            </w:r>
          </w:p>
        </w:tc>
        <w:tc>
          <w:tcPr>
            <w:tcW w:w="7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3EABCFA" w14:textId="77777777" w:rsidR="009572D3" w:rsidRPr="006855D4" w:rsidRDefault="009572D3" w:rsidP="006855D4">
            <w:pPr>
              <w:shd w:val="clear" w:color="auto" w:fill="FFFFFF" w:themeFill="background1"/>
              <w:spacing w:after="160" w:line="259" w:lineRule="auto"/>
              <w:rPr>
                <w:rFonts w:ascii="Courier New" w:eastAsia="Calibri" w:hAnsi="Courier New" w:cs="Courier New"/>
                <w:sz w:val="22"/>
                <w:szCs w:val="22"/>
                <w:lang w:eastAsia="en-US"/>
              </w:rPr>
            </w:pPr>
            <w:r w:rsidRPr="006855D4">
              <w:rPr>
                <w:rFonts w:ascii="Courier New" w:eastAsia="Calibri" w:hAnsi="Courier New" w:cs="Courier New"/>
                <w:sz w:val="22"/>
                <w:szCs w:val="22"/>
                <w:lang w:eastAsia="en-US"/>
              </w:rPr>
              <w:t>2026-2031 годы</w:t>
            </w:r>
          </w:p>
        </w:tc>
      </w:tr>
      <w:tr w:rsidR="009572D3" w:rsidRPr="006855D4" w14:paraId="5737FC60" w14:textId="77777777" w:rsidTr="00A430C6">
        <w:trPr>
          <w:trHeight w:val="444"/>
        </w:trPr>
        <w:tc>
          <w:tcPr>
            <w:tcW w:w="28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2BB3261" w14:textId="77777777" w:rsidR="009572D3" w:rsidRPr="006855D4" w:rsidRDefault="009572D3" w:rsidP="006855D4">
            <w:pPr>
              <w:shd w:val="clear" w:color="auto" w:fill="FFFFFF" w:themeFill="background1"/>
              <w:spacing w:after="160" w:line="259" w:lineRule="auto"/>
              <w:rPr>
                <w:rFonts w:ascii="Courier New" w:eastAsia="Calibri" w:hAnsi="Courier New" w:cs="Courier New"/>
                <w:sz w:val="22"/>
                <w:szCs w:val="22"/>
                <w:lang w:eastAsia="en-US"/>
              </w:rPr>
            </w:pPr>
            <w:r w:rsidRPr="006855D4">
              <w:rPr>
                <w:rFonts w:ascii="Courier New" w:eastAsia="Calibri" w:hAnsi="Courier New" w:cs="Courier New"/>
                <w:sz w:val="22"/>
                <w:szCs w:val="22"/>
                <w:lang w:eastAsia="en-US"/>
              </w:rPr>
              <w:t xml:space="preserve">Задачи структурного элемента </w:t>
            </w:r>
          </w:p>
        </w:tc>
        <w:tc>
          <w:tcPr>
            <w:tcW w:w="7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2886FDB" w14:textId="01E7CFFC" w:rsidR="009572D3" w:rsidRPr="006855D4" w:rsidRDefault="00BD4358" w:rsidP="006855D4">
            <w:pPr>
              <w:pStyle w:val="ac"/>
              <w:shd w:val="clear" w:color="auto" w:fill="FFFFFF" w:themeFill="background1"/>
              <w:ind w:firstLine="0"/>
              <w:rPr>
                <w:rFonts w:ascii="Courier New" w:hAnsi="Courier New" w:cs="Courier New"/>
                <w:sz w:val="22"/>
                <w:szCs w:val="22"/>
              </w:rPr>
            </w:pPr>
            <w:r w:rsidRPr="006855D4">
              <w:rPr>
                <w:rFonts w:ascii="Courier New" w:hAnsi="Courier New" w:cs="Courier New"/>
                <w:sz w:val="22"/>
                <w:szCs w:val="22"/>
              </w:rPr>
              <w:t xml:space="preserve">Развитие транспортной инфраструктуры </w:t>
            </w:r>
          </w:p>
        </w:tc>
      </w:tr>
      <w:tr w:rsidR="009572D3" w:rsidRPr="006855D4" w14:paraId="660A6E1E" w14:textId="77777777" w:rsidTr="006855D4">
        <w:trPr>
          <w:trHeight w:val="269"/>
        </w:trPr>
        <w:tc>
          <w:tcPr>
            <w:tcW w:w="28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9D9C439" w14:textId="77777777" w:rsidR="009572D3" w:rsidRPr="006855D4" w:rsidRDefault="009572D3" w:rsidP="006855D4">
            <w:pPr>
              <w:shd w:val="clear" w:color="auto" w:fill="FFFFFF" w:themeFill="background1"/>
              <w:spacing w:after="160" w:line="259" w:lineRule="auto"/>
              <w:rPr>
                <w:rFonts w:ascii="Courier New" w:eastAsia="Calibri" w:hAnsi="Courier New" w:cs="Courier New"/>
                <w:sz w:val="22"/>
                <w:szCs w:val="22"/>
                <w:lang w:eastAsia="en-US"/>
              </w:rPr>
            </w:pPr>
            <w:r w:rsidRPr="006855D4">
              <w:rPr>
                <w:rFonts w:ascii="Courier New" w:eastAsia="Calibri" w:hAnsi="Courier New" w:cs="Courier New"/>
                <w:sz w:val="22"/>
                <w:szCs w:val="22"/>
                <w:lang w:eastAsia="en-US"/>
              </w:rPr>
              <w:t xml:space="preserve">Показатели </w:t>
            </w:r>
          </w:p>
        </w:tc>
        <w:tc>
          <w:tcPr>
            <w:tcW w:w="7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DB01ABF" w14:textId="77E06749" w:rsidR="004936A8" w:rsidRPr="006855D4" w:rsidRDefault="006D4954" w:rsidP="006855D4">
            <w:pPr>
              <w:pStyle w:val="ac"/>
              <w:shd w:val="clear" w:color="auto" w:fill="FFFFFF" w:themeFill="background1"/>
              <w:ind w:firstLine="0"/>
              <w:rPr>
                <w:rFonts w:ascii="Courier New" w:eastAsia="Calibri" w:hAnsi="Courier New" w:cs="Courier New"/>
                <w:color w:val="000000" w:themeColor="text1"/>
                <w:sz w:val="22"/>
                <w:szCs w:val="22"/>
                <w:lang w:eastAsia="en-US"/>
              </w:rPr>
            </w:pPr>
            <w:r w:rsidRPr="006855D4">
              <w:rPr>
                <w:rFonts w:ascii="Courier New" w:eastAsia="Calibri" w:hAnsi="Courier New" w:cs="Courier New"/>
                <w:color w:val="000000" w:themeColor="text1"/>
                <w:sz w:val="22"/>
                <w:szCs w:val="22"/>
                <w:lang w:eastAsia="en-US"/>
              </w:rPr>
              <w:t>1.</w:t>
            </w:r>
            <w:r w:rsidR="004936A8" w:rsidRPr="006855D4">
              <w:rPr>
                <w:rFonts w:ascii="Courier New" w:eastAsia="Calibri" w:hAnsi="Courier New" w:cs="Courier New"/>
                <w:color w:val="000000" w:themeColor="text1"/>
                <w:sz w:val="22"/>
                <w:szCs w:val="22"/>
                <w:lang w:eastAsia="en-US"/>
              </w:rPr>
              <w:t>Протяжённость улично-дорожной сети с твердым покрытием соответствующей нормативам - значение показателя определяется по фактическим данным проведения работ по развитию транспортной инфраструктуры и стремлением получения показателя равного 50 км. покрытия асфальтобетонным покрытием уличной дорожной сети.</w:t>
            </w:r>
          </w:p>
          <w:p w14:paraId="47FF0168" w14:textId="215840C1" w:rsidR="004936A8" w:rsidRPr="006855D4" w:rsidRDefault="006D4954" w:rsidP="006855D4">
            <w:pPr>
              <w:pStyle w:val="ac"/>
              <w:shd w:val="clear" w:color="auto" w:fill="FFFFFF" w:themeFill="background1"/>
              <w:ind w:firstLine="0"/>
              <w:rPr>
                <w:rFonts w:ascii="Courier New" w:eastAsia="Calibri" w:hAnsi="Courier New" w:cs="Courier New"/>
                <w:color w:val="000000" w:themeColor="text1"/>
                <w:sz w:val="22"/>
                <w:szCs w:val="22"/>
                <w:lang w:eastAsia="en-US"/>
              </w:rPr>
            </w:pPr>
            <w:r w:rsidRPr="006855D4">
              <w:rPr>
                <w:rFonts w:ascii="Courier New" w:eastAsia="Calibri" w:hAnsi="Courier New" w:cs="Courier New"/>
                <w:color w:val="000000" w:themeColor="text1"/>
                <w:sz w:val="22"/>
                <w:szCs w:val="22"/>
                <w:lang w:eastAsia="en-US"/>
              </w:rPr>
              <w:t>2.</w:t>
            </w:r>
            <w:r w:rsidR="004936A8" w:rsidRPr="006855D4">
              <w:rPr>
                <w:rFonts w:ascii="Courier New" w:eastAsia="Calibri" w:hAnsi="Courier New" w:cs="Courier New"/>
                <w:color w:val="000000" w:themeColor="text1"/>
                <w:sz w:val="22"/>
                <w:szCs w:val="22"/>
                <w:lang w:eastAsia="en-US"/>
              </w:rPr>
              <w:t>Процент оснащения улично-дорожной сети дорожными знаками в соответствии с проектом организации дорожного движения - значение показателя определяется по фактическим данным проведения работ по развитию транспортной инфраструктуры и стремлением получения показателя равного 100% обеспеченности знаками уличной дорожной сети.</w:t>
            </w:r>
          </w:p>
          <w:p w14:paraId="52496DE9" w14:textId="21D3F721" w:rsidR="009572D3" w:rsidRPr="006855D4" w:rsidRDefault="006D4954" w:rsidP="006855D4">
            <w:pPr>
              <w:pStyle w:val="ac"/>
              <w:shd w:val="clear" w:color="auto" w:fill="FFFFFF" w:themeFill="background1"/>
              <w:ind w:firstLine="0"/>
              <w:rPr>
                <w:rFonts w:ascii="Courier New" w:eastAsia="Calibri" w:hAnsi="Courier New" w:cs="Courier New"/>
                <w:sz w:val="22"/>
                <w:szCs w:val="22"/>
                <w:lang w:eastAsia="en-US"/>
              </w:rPr>
            </w:pPr>
            <w:r w:rsidRPr="006855D4">
              <w:rPr>
                <w:rFonts w:ascii="Courier New" w:eastAsia="Calibri" w:hAnsi="Courier New" w:cs="Courier New"/>
                <w:color w:val="000000" w:themeColor="text1"/>
                <w:sz w:val="22"/>
                <w:szCs w:val="22"/>
                <w:lang w:eastAsia="en-US"/>
              </w:rPr>
              <w:t>3.</w:t>
            </w:r>
            <w:r w:rsidR="004936A8" w:rsidRPr="006855D4">
              <w:rPr>
                <w:rFonts w:ascii="Courier New" w:eastAsia="Calibri" w:hAnsi="Courier New" w:cs="Courier New"/>
                <w:color w:val="000000" w:themeColor="text1"/>
                <w:sz w:val="22"/>
                <w:szCs w:val="22"/>
                <w:lang w:eastAsia="en-US"/>
              </w:rPr>
              <w:t>Протяжённость улично-дорожной сети оборудованной уличным освещением - значение показателя определяется по фактическим данным проведения работ по развитию транспортной инфраструктуры и стремлением получения показателя равного 95% обеспеченности уличной дорожной сети освещением.</w:t>
            </w:r>
          </w:p>
        </w:tc>
      </w:tr>
      <w:tr w:rsidR="009572D3" w:rsidRPr="006855D4" w14:paraId="31C78610" w14:textId="77777777" w:rsidTr="00A430C6">
        <w:trPr>
          <w:trHeight w:val="389"/>
        </w:trPr>
        <w:tc>
          <w:tcPr>
            <w:tcW w:w="28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92F5302" w14:textId="77777777" w:rsidR="009572D3" w:rsidRPr="006855D4" w:rsidRDefault="009572D3" w:rsidP="006855D4">
            <w:pPr>
              <w:shd w:val="clear" w:color="auto" w:fill="FFFFFF" w:themeFill="background1"/>
              <w:spacing w:after="160" w:line="259" w:lineRule="auto"/>
              <w:rPr>
                <w:rFonts w:ascii="Courier New" w:eastAsia="Calibri" w:hAnsi="Courier New" w:cs="Courier New"/>
                <w:sz w:val="22"/>
                <w:szCs w:val="22"/>
                <w:lang w:eastAsia="en-US"/>
              </w:rPr>
            </w:pPr>
            <w:r w:rsidRPr="006855D4">
              <w:rPr>
                <w:rFonts w:ascii="Courier New" w:eastAsia="Calibri" w:hAnsi="Courier New" w:cs="Courier New"/>
                <w:sz w:val="22"/>
                <w:szCs w:val="22"/>
                <w:lang w:eastAsia="en-US"/>
              </w:rPr>
              <w:t>Перечень мероприятий (результатов)</w:t>
            </w:r>
          </w:p>
        </w:tc>
        <w:tc>
          <w:tcPr>
            <w:tcW w:w="737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3B237A5F" w14:textId="278AB5EE" w:rsidR="00BD4358" w:rsidRPr="006855D4" w:rsidRDefault="00BD4358" w:rsidP="006855D4">
            <w:pPr>
              <w:pStyle w:val="ac"/>
              <w:shd w:val="clear" w:color="auto" w:fill="FFFFFF" w:themeFill="background1"/>
              <w:ind w:firstLine="0"/>
              <w:rPr>
                <w:rFonts w:ascii="Courier New" w:eastAsia="Calibri" w:hAnsi="Courier New" w:cs="Courier New"/>
                <w:sz w:val="22"/>
                <w:szCs w:val="22"/>
                <w:lang w:eastAsia="en-US"/>
              </w:rPr>
            </w:pPr>
            <w:r w:rsidRPr="006855D4">
              <w:rPr>
                <w:rFonts w:ascii="Courier New" w:eastAsia="Calibri" w:hAnsi="Courier New" w:cs="Courier New"/>
                <w:sz w:val="22"/>
                <w:szCs w:val="22"/>
                <w:lang w:eastAsia="en-US"/>
              </w:rPr>
              <w:t>1.Создание условий для предоставления транспортных услуг населению и организация транспортного обслуживания населения в границах муниципального округа</w:t>
            </w:r>
          </w:p>
          <w:p w14:paraId="1E6CFE84" w14:textId="0F723139" w:rsidR="00BD4358" w:rsidRPr="006855D4" w:rsidRDefault="00BD4358" w:rsidP="006855D4">
            <w:pPr>
              <w:pStyle w:val="ac"/>
              <w:shd w:val="clear" w:color="auto" w:fill="FFFFFF" w:themeFill="background1"/>
              <w:ind w:firstLine="0"/>
              <w:rPr>
                <w:rFonts w:ascii="Courier New" w:eastAsia="Calibri" w:hAnsi="Courier New" w:cs="Courier New"/>
                <w:sz w:val="22"/>
                <w:szCs w:val="22"/>
                <w:lang w:eastAsia="en-US"/>
              </w:rPr>
            </w:pPr>
            <w:r w:rsidRPr="006855D4">
              <w:rPr>
                <w:rFonts w:ascii="Courier New" w:eastAsia="Calibri" w:hAnsi="Courier New" w:cs="Courier New"/>
                <w:sz w:val="22"/>
                <w:szCs w:val="22"/>
                <w:lang w:eastAsia="en-US"/>
              </w:rPr>
              <w:t>2.Реализация мероприятий по дорожным фондам</w:t>
            </w:r>
          </w:p>
          <w:p w14:paraId="566CDE6D" w14:textId="2AD70F4E" w:rsidR="00BD4358" w:rsidRPr="006855D4" w:rsidRDefault="00BD4358" w:rsidP="006855D4">
            <w:pPr>
              <w:pStyle w:val="ac"/>
              <w:shd w:val="clear" w:color="auto" w:fill="FFFFFF" w:themeFill="background1"/>
              <w:ind w:firstLine="0"/>
              <w:rPr>
                <w:rFonts w:ascii="Courier New" w:eastAsia="Calibri" w:hAnsi="Courier New" w:cs="Courier New"/>
                <w:sz w:val="22"/>
                <w:szCs w:val="22"/>
                <w:lang w:eastAsia="en-US"/>
              </w:rPr>
            </w:pPr>
            <w:r w:rsidRPr="006855D4">
              <w:rPr>
                <w:rFonts w:ascii="Courier New" w:eastAsia="Calibri" w:hAnsi="Courier New" w:cs="Courier New"/>
                <w:sz w:val="22"/>
                <w:szCs w:val="22"/>
                <w:lang w:eastAsia="en-US"/>
              </w:rPr>
              <w:t>3.Осуществление дорожной деятельности в отношении автомобильных дорог общего пользования местного значения, включенных в программы дорожной деятельности муниципальных образований Иркутской области</w:t>
            </w:r>
          </w:p>
          <w:p w14:paraId="7E9EEBC3" w14:textId="1772F4A3" w:rsidR="009572D3" w:rsidRPr="006855D4" w:rsidRDefault="00BD4358" w:rsidP="006855D4">
            <w:pPr>
              <w:pStyle w:val="ac"/>
              <w:shd w:val="clear" w:color="auto" w:fill="FFFFFF" w:themeFill="background1"/>
              <w:ind w:firstLine="0"/>
              <w:jc w:val="left"/>
              <w:rPr>
                <w:rFonts w:ascii="Courier New" w:eastAsia="Calibri" w:hAnsi="Courier New" w:cs="Courier New"/>
                <w:sz w:val="22"/>
                <w:szCs w:val="22"/>
                <w:lang w:eastAsia="en-US"/>
              </w:rPr>
            </w:pPr>
            <w:r w:rsidRPr="006855D4">
              <w:rPr>
                <w:rFonts w:ascii="Courier New" w:eastAsia="Calibri" w:hAnsi="Courier New" w:cs="Courier New"/>
                <w:sz w:val="22"/>
                <w:szCs w:val="22"/>
                <w:lang w:eastAsia="en-US"/>
              </w:rPr>
              <w:lastRenderedPageBreak/>
              <w:t>4.Осуществление дорожной деятельности в отношении автомобильных дорог общего пользования местного значения, входящих в транспортный каркас Иркутской области</w:t>
            </w:r>
          </w:p>
        </w:tc>
      </w:tr>
      <w:tr w:rsidR="009572D3" w:rsidRPr="006855D4" w14:paraId="56F17A65" w14:textId="77777777" w:rsidTr="00A430C6">
        <w:trPr>
          <w:trHeight w:val="1393"/>
        </w:trPr>
        <w:tc>
          <w:tcPr>
            <w:tcW w:w="28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E6ECEC8" w14:textId="77777777" w:rsidR="009572D3" w:rsidRPr="006855D4" w:rsidRDefault="009572D3" w:rsidP="006855D4">
            <w:pPr>
              <w:shd w:val="clear" w:color="auto" w:fill="FFFFFF" w:themeFill="background1"/>
              <w:spacing w:after="160" w:line="259" w:lineRule="auto"/>
              <w:rPr>
                <w:rFonts w:ascii="Courier New" w:eastAsia="Calibri" w:hAnsi="Courier New" w:cs="Courier New"/>
                <w:sz w:val="22"/>
                <w:szCs w:val="22"/>
                <w:lang w:eastAsia="en-US"/>
              </w:rPr>
            </w:pPr>
            <w:r w:rsidRPr="006855D4">
              <w:rPr>
                <w:rFonts w:ascii="Courier New" w:eastAsia="Calibri" w:hAnsi="Courier New" w:cs="Courier New"/>
                <w:sz w:val="22"/>
                <w:szCs w:val="22"/>
                <w:lang w:eastAsia="en-US"/>
              </w:rPr>
              <w:lastRenderedPageBreak/>
              <w:t>Финансовое обеспечение реализации структурного элемента</w:t>
            </w:r>
          </w:p>
        </w:tc>
        <w:tc>
          <w:tcPr>
            <w:tcW w:w="737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0BFFA6A0" w14:textId="77777777" w:rsidR="009572D3" w:rsidRPr="006855D4" w:rsidRDefault="009572D3" w:rsidP="006855D4">
            <w:pPr>
              <w:shd w:val="clear" w:color="auto" w:fill="FFFFFF" w:themeFill="background1"/>
              <w:rPr>
                <w:rFonts w:ascii="Courier New" w:hAnsi="Courier New" w:cs="Courier New"/>
                <w:sz w:val="22"/>
                <w:szCs w:val="22"/>
                <w:lang w:eastAsia="x-none"/>
              </w:rPr>
            </w:pPr>
            <w:r w:rsidRPr="006855D4">
              <w:rPr>
                <w:rFonts w:ascii="Courier New" w:hAnsi="Courier New" w:cs="Courier New"/>
                <w:sz w:val="22"/>
                <w:szCs w:val="22"/>
                <w:lang w:eastAsia="x-none"/>
              </w:rPr>
              <w:t>Общий объем финансирования по годам составляет:</w:t>
            </w:r>
          </w:p>
          <w:p w14:paraId="69A8050A" w14:textId="1483237F" w:rsidR="009572D3" w:rsidRPr="00A9517E" w:rsidRDefault="009572D3" w:rsidP="006855D4">
            <w:pPr>
              <w:shd w:val="clear" w:color="auto" w:fill="FFFFFF" w:themeFill="background1"/>
              <w:rPr>
                <w:rFonts w:ascii="Courier New" w:hAnsi="Courier New" w:cs="Courier New"/>
                <w:sz w:val="22"/>
                <w:szCs w:val="22"/>
                <w:lang w:eastAsia="x-none"/>
              </w:rPr>
            </w:pPr>
            <w:r w:rsidRPr="00A9517E">
              <w:rPr>
                <w:rFonts w:ascii="Courier New" w:hAnsi="Courier New" w:cs="Courier New"/>
                <w:sz w:val="22"/>
                <w:szCs w:val="22"/>
                <w:lang w:eastAsia="x-none"/>
              </w:rPr>
              <w:t xml:space="preserve">2026 год – </w:t>
            </w:r>
            <w:r w:rsidR="00D85AF3" w:rsidRPr="00A9517E">
              <w:rPr>
                <w:rFonts w:ascii="Courier New" w:eastAsia="Calibri" w:hAnsi="Courier New" w:cs="Courier New"/>
                <w:sz w:val="22"/>
                <w:szCs w:val="22"/>
                <w:lang w:eastAsia="x-none"/>
              </w:rPr>
              <w:t>9</w:t>
            </w:r>
            <w:r w:rsidR="007E6062" w:rsidRPr="00A9517E">
              <w:rPr>
                <w:rFonts w:ascii="Courier New" w:eastAsia="Calibri" w:hAnsi="Courier New" w:cs="Courier New"/>
                <w:sz w:val="22"/>
                <w:szCs w:val="22"/>
                <w:lang w:eastAsia="x-none"/>
              </w:rPr>
              <w:t>9</w:t>
            </w:r>
            <w:r w:rsidR="00D85AF3" w:rsidRPr="00A9517E">
              <w:rPr>
                <w:rFonts w:ascii="Courier New" w:eastAsia="Calibri" w:hAnsi="Courier New" w:cs="Courier New"/>
                <w:sz w:val="22"/>
                <w:szCs w:val="22"/>
                <w:lang w:eastAsia="x-none"/>
              </w:rPr>
              <w:t>569,7</w:t>
            </w:r>
            <w:r w:rsidRPr="00A9517E">
              <w:rPr>
                <w:rFonts w:ascii="Courier New" w:hAnsi="Courier New" w:cs="Courier New"/>
                <w:sz w:val="22"/>
                <w:szCs w:val="22"/>
                <w:lang w:eastAsia="x-none"/>
              </w:rPr>
              <w:t xml:space="preserve"> тыс. руб.;</w:t>
            </w:r>
          </w:p>
          <w:p w14:paraId="6DD64452" w14:textId="25547B3B" w:rsidR="009572D3" w:rsidRPr="006855D4" w:rsidRDefault="009572D3" w:rsidP="006855D4">
            <w:pPr>
              <w:shd w:val="clear" w:color="auto" w:fill="FFFFFF" w:themeFill="background1"/>
              <w:rPr>
                <w:rFonts w:ascii="Courier New" w:hAnsi="Courier New" w:cs="Courier New"/>
                <w:sz w:val="22"/>
                <w:szCs w:val="22"/>
                <w:lang w:eastAsia="x-none"/>
              </w:rPr>
            </w:pPr>
            <w:r w:rsidRPr="00A9517E">
              <w:rPr>
                <w:rFonts w:ascii="Courier New" w:hAnsi="Courier New" w:cs="Courier New"/>
                <w:sz w:val="22"/>
                <w:szCs w:val="22"/>
                <w:lang w:eastAsia="x-none"/>
              </w:rPr>
              <w:t xml:space="preserve">2027 год – </w:t>
            </w:r>
            <w:r w:rsidR="007E6062" w:rsidRPr="00A9517E">
              <w:rPr>
                <w:rFonts w:ascii="Courier New" w:hAnsi="Courier New" w:cs="Courier New"/>
                <w:sz w:val="22"/>
                <w:szCs w:val="22"/>
                <w:lang w:eastAsia="x-none"/>
              </w:rPr>
              <w:t>101585</w:t>
            </w:r>
            <w:r w:rsidR="00312E2C" w:rsidRPr="00A9517E">
              <w:rPr>
                <w:rFonts w:ascii="Courier New" w:eastAsia="Calibri" w:hAnsi="Courier New" w:cs="Courier New"/>
                <w:sz w:val="22"/>
                <w:szCs w:val="22"/>
                <w:lang w:eastAsia="x-none"/>
              </w:rPr>
              <w:t>,8</w:t>
            </w:r>
            <w:r w:rsidRPr="00A9517E">
              <w:rPr>
                <w:rFonts w:ascii="Courier New" w:hAnsi="Courier New" w:cs="Courier New"/>
                <w:sz w:val="22"/>
                <w:szCs w:val="22"/>
                <w:lang w:eastAsia="x-none"/>
              </w:rPr>
              <w:t xml:space="preserve"> тыс. руб.;</w:t>
            </w:r>
          </w:p>
          <w:p w14:paraId="5007E903" w14:textId="749FB371" w:rsidR="009572D3" w:rsidRPr="006855D4" w:rsidRDefault="009572D3" w:rsidP="006855D4">
            <w:pPr>
              <w:shd w:val="clear" w:color="auto" w:fill="FFFFFF" w:themeFill="background1"/>
              <w:rPr>
                <w:rFonts w:ascii="Courier New" w:hAnsi="Courier New" w:cs="Courier New"/>
                <w:sz w:val="22"/>
                <w:szCs w:val="22"/>
                <w:lang w:eastAsia="x-none"/>
              </w:rPr>
            </w:pPr>
            <w:r w:rsidRPr="006855D4">
              <w:rPr>
                <w:rFonts w:ascii="Courier New" w:hAnsi="Courier New" w:cs="Courier New"/>
                <w:sz w:val="22"/>
                <w:szCs w:val="22"/>
                <w:lang w:eastAsia="x-none"/>
              </w:rPr>
              <w:t xml:space="preserve">2028 год – </w:t>
            </w:r>
            <w:r w:rsidR="00312E2C" w:rsidRPr="006855D4">
              <w:rPr>
                <w:rFonts w:ascii="Courier New" w:eastAsia="Calibri" w:hAnsi="Courier New" w:cs="Courier New"/>
                <w:sz w:val="22"/>
                <w:szCs w:val="22"/>
                <w:lang w:eastAsia="x-none"/>
              </w:rPr>
              <w:t>85133,3</w:t>
            </w:r>
            <w:r w:rsidRPr="006855D4">
              <w:rPr>
                <w:rFonts w:ascii="Courier New" w:hAnsi="Courier New" w:cs="Courier New"/>
                <w:sz w:val="22"/>
                <w:szCs w:val="22"/>
                <w:lang w:eastAsia="x-none"/>
              </w:rPr>
              <w:t xml:space="preserve"> тыс. руб.;</w:t>
            </w:r>
          </w:p>
          <w:p w14:paraId="5A82EF3B" w14:textId="0AA63E8F" w:rsidR="009572D3" w:rsidRPr="006855D4" w:rsidRDefault="009572D3" w:rsidP="006855D4">
            <w:pPr>
              <w:shd w:val="clear" w:color="auto" w:fill="FFFFFF" w:themeFill="background1"/>
              <w:rPr>
                <w:rFonts w:ascii="Courier New" w:hAnsi="Courier New" w:cs="Courier New"/>
                <w:sz w:val="22"/>
                <w:szCs w:val="22"/>
                <w:lang w:eastAsia="x-none"/>
              </w:rPr>
            </w:pPr>
            <w:r w:rsidRPr="006855D4">
              <w:rPr>
                <w:rFonts w:ascii="Courier New" w:hAnsi="Courier New" w:cs="Courier New"/>
                <w:sz w:val="22"/>
                <w:szCs w:val="22"/>
                <w:lang w:eastAsia="x-none"/>
              </w:rPr>
              <w:t xml:space="preserve">2029 год – </w:t>
            </w:r>
            <w:r w:rsidR="00E837D1" w:rsidRPr="006855D4">
              <w:rPr>
                <w:rFonts w:ascii="Courier New" w:eastAsia="Calibri" w:hAnsi="Courier New" w:cs="Courier New"/>
                <w:sz w:val="22"/>
                <w:szCs w:val="22"/>
                <w:lang w:eastAsia="x-none"/>
              </w:rPr>
              <w:t>46588,4</w:t>
            </w:r>
            <w:r w:rsidR="00E837D1" w:rsidRPr="006855D4">
              <w:rPr>
                <w:rFonts w:ascii="Courier New" w:hAnsi="Courier New" w:cs="Courier New"/>
                <w:sz w:val="22"/>
                <w:szCs w:val="22"/>
                <w:lang w:eastAsia="x-none"/>
              </w:rPr>
              <w:t xml:space="preserve"> </w:t>
            </w:r>
            <w:r w:rsidRPr="006855D4">
              <w:rPr>
                <w:rFonts w:ascii="Courier New" w:hAnsi="Courier New" w:cs="Courier New"/>
                <w:sz w:val="22"/>
                <w:szCs w:val="22"/>
                <w:lang w:eastAsia="x-none"/>
              </w:rPr>
              <w:t>тыс. руб.;</w:t>
            </w:r>
          </w:p>
          <w:p w14:paraId="6C208DC9" w14:textId="640E973D" w:rsidR="009572D3" w:rsidRPr="006855D4" w:rsidRDefault="009572D3" w:rsidP="006855D4">
            <w:pPr>
              <w:shd w:val="clear" w:color="auto" w:fill="FFFFFF" w:themeFill="background1"/>
              <w:rPr>
                <w:rFonts w:ascii="Courier New" w:hAnsi="Courier New" w:cs="Courier New"/>
                <w:sz w:val="22"/>
                <w:szCs w:val="22"/>
                <w:lang w:eastAsia="x-none"/>
              </w:rPr>
            </w:pPr>
            <w:r w:rsidRPr="006855D4">
              <w:rPr>
                <w:rFonts w:ascii="Courier New" w:hAnsi="Courier New" w:cs="Courier New"/>
                <w:sz w:val="22"/>
                <w:szCs w:val="22"/>
                <w:lang w:eastAsia="x-none"/>
              </w:rPr>
              <w:t xml:space="preserve">2030 год – </w:t>
            </w:r>
            <w:r w:rsidR="00E837D1" w:rsidRPr="006855D4">
              <w:rPr>
                <w:rFonts w:ascii="Courier New" w:eastAsia="Calibri" w:hAnsi="Courier New" w:cs="Courier New"/>
                <w:sz w:val="22"/>
                <w:szCs w:val="22"/>
                <w:lang w:eastAsia="x-none"/>
              </w:rPr>
              <w:t>46588,4</w:t>
            </w:r>
            <w:r w:rsidR="00E837D1" w:rsidRPr="006855D4">
              <w:rPr>
                <w:rFonts w:ascii="Courier New" w:hAnsi="Courier New" w:cs="Courier New"/>
                <w:sz w:val="22"/>
                <w:szCs w:val="22"/>
                <w:lang w:eastAsia="x-none"/>
              </w:rPr>
              <w:t xml:space="preserve"> </w:t>
            </w:r>
            <w:r w:rsidRPr="006855D4">
              <w:rPr>
                <w:rFonts w:ascii="Courier New" w:hAnsi="Courier New" w:cs="Courier New"/>
                <w:sz w:val="22"/>
                <w:szCs w:val="22"/>
                <w:lang w:eastAsia="x-none"/>
              </w:rPr>
              <w:t>тыс. руб.;</w:t>
            </w:r>
          </w:p>
          <w:p w14:paraId="37EC52AE" w14:textId="36C4231C" w:rsidR="009572D3" w:rsidRPr="006855D4" w:rsidRDefault="009572D3" w:rsidP="006855D4">
            <w:pPr>
              <w:shd w:val="clear" w:color="auto" w:fill="FFFFFF" w:themeFill="background1"/>
              <w:rPr>
                <w:rFonts w:ascii="Courier New" w:hAnsi="Courier New" w:cs="Courier New"/>
                <w:sz w:val="22"/>
                <w:szCs w:val="22"/>
                <w:lang w:eastAsia="x-none"/>
              </w:rPr>
            </w:pPr>
            <w:r w:rsidRPr="006855D4">
              <w:rPr>
                <w:rFonts w:ascii="Courier New" w:hAnsi="Courier New" w:cs="Courier New"/>
                <w:sz w:val="22"/>
                <w:szCs w:val="22"/>
                <w:lang w:eastAsia="x-none"/>
              </w:rPr>
              <w:t xml:space="preserve">2031 год – </w:t>
            </w:r>
            <w:r w:rsidR="00E837D1" w:rsidRPr="006855D4">
              <w:rPr>
                <w:rFonts w:ascii="Courier New" w:eastAsia="Calibri" w:hAnsi="Courier New" w:cs="Courier New"/>
                <w:sz w:val="22"/>
                <w:szCs w:val="22"/>
                <w:lang w:eastAsia="x-none"/>
              </w:rPr>
              <w:t>46588,4</w:t>
            </w:r>
            <w:r w:rsidR="00E837D1" w:rsidRPr="006855D4">
              <w:rPr>
                <w:rFonts w:ascii="Courier New" w:hAnsi="Courier New" w:cs="Courier New"/>
                <w:sz w:val="22"/>
                <w:szCs w:val="22"/>
                <w:lang w:eastAsia="x-none"/>
              </w:rPr>
              <w:t xml:space="preserve"> </w:t>
            </w:r>
            <w:r w:rsidRPr="006855D4">
              <w:rPr>
                <w:rFonts w:ascii="Courier New" w:hAnsi="Courier New" w:cs="Courier New"/>
                <w:sz w:val="22"/>
                <w:szCs w:val="22"/>
                <w:lang w:eastAsia="x-none"/>
              </w:rPr>
              <w:t>тыс. руб.</w:t>
            </w:r>
          </w:p>
          <w:p w14:paraId="002C9E07" w14:textId="77777777" w:rsidR="009572D3" w:rsidRPr="006855D4" w:rsidRDefault="009572D3" w:rsidP="006855D4">
            <w:pPr>
              <w:shd w:val="clear" w:color="auto" w:fill="FFFFFF" w:themeFill="background1"/>
              <w:rPr>
                <w:rFonts w:ascii="Courier New" w:hAnsi="Courier New" w:cs="Courier New"/>
                <w:sz w:val="22"/>
                <w:szCs w:val="22"/>
                <w:lang w:eastAsia="x-none"/>
              </w:rPr>
            </w:pPr>
            <w:r w:rsidRPr="006855D4">
              <w:rPr>
                <w:rFonts w:ascii="Courier New" w:hAnsi="Courier New" w:cs="Courier New"/>
                <w:sz w:val="22"/>
                <w:szCs w:val="22"/>
                <w:lang w:eastAsia="x-none"/>
              </w:rPr>
              <w:t>Объем финансирования за счет средств федерального бюджета составляет:</w:t>
            </w:r>
          </w:p>
          <w:p w14:paraId="4AB72A97" w14:textId="7579BF0B" w:rsidR="009572D3" w:rsidRPr="006855D4" w:rsidRDefault="009572D3" w:rsidP="006855D4">
            <w:pPr>
              <w:shd w:val="clear" w:color="auto" w:fill="FFFFFF" w:themeFill="background1"/>
              <w:rPr>
                <w:rFonts w:ascii="Courier New" w:hAnsi="Courier New" w:cs="Courier New"/>
                <w:sz w:val="22"/>
                <w:szCs w:val="22"/>
                <w:lang w:eastAsia="x-none"/>
              </w:rPr>
            </w:pPr>
            <w:r w:rsidRPr="006855D4">
              <w:rPr>
                <w:rFonts w:ascii="Courier New" w:hAnsi="Courier New" w:cs="Courier New"/>
                <w:sz w:val="22"/>
                <w:szCs w:val="22"/>
                <w:lang w:eastAsia="x-none"/>
              </w:rPr>
              <w:t xml:space="preserve">2026 год – </w:t>
            </w:r>
            <w:r w:rsidR="007E6062">
              <w:rPr>
                <w:rFonts w:ascii="Courier New" w:hAnsi="Courier New" w:cs="Courier New"/>
                <w:sz w:val="22"/>
                <w:szCs w:val="22"/>
                <w:lang w:eastAsia="x-none"/>
              </w:rPr>
              <w:t xml:space="preserve">0,0 </w:t>
            </w:r>
            <w:r w:rsidRPr="006855D4">
              <w:rPr>
                <w:rFonts w:ascii="Courier New" w:hAnsi="Courier New" w:cs="Courier New"/>
                <w:sz w:val="22"/>
                <w:szCs w:val="22"/>
                <w:lang w:eastAsia="x-none"/>
              </w:rPr>
              <w:t>тыс. руб.;</w:t>
            </w:r>
          </w:p>
          <w:p w14:paraId="6FE9B799" w14:textId="77777777" w:rsidR="009572D3" w:rsidRPr="006855D4" w:rsidRDefault="009572D3" w:rsidP="006855D4">
            <w:pPr>
              <w:shd w:val="clear" w:color="auto" w:fill="FFFFFF" w:themeFill="background1"/>
              <w:rPr>
                <w:rFonts w:ascii="Courier New" w:hAnsi="Courier New" w:cs="Courier New"/>
                <w:sz w:val="22"/>
                <w:szCs w:val="22"/>
                <w:lang w:eastAsia="x-none"/>
              </w:rPr>
            </w:pPr>
            <w:r w:rsidRPr="006855D4">
              <w:rPr>
                <w:rFonts w:ascii="Courier New" w:hAnsi="Courier New" w:cs="Courier New"/>
                <w:sz w:val="22"/>
                <w:szCs w:val="22"/>
                <w:lang w:eastAsia="x-none"/>
              </w:rPr>
              <w:t>2027 год – 0,0 тыс. руб.;</w:t>
            </w:r>
          </w:p>
          <w:p w14:paraId="74356183" w14:textId="77777777" w:rsidR="009572D3" w:rsidRPr="006855D4" w:rsidRDefault="009572D3" w:rsidP="006855D4">
            <w:pPr>
              <w:shd w:val="clear" w:color="auto" w:fill="FFFFFF" w:themeFill="background1"/>
              <w:rPr>
                <w:rFonts w:ascii="Courier New" w:hAnsi="Courier New" w:cs="Courier New"/>
                <w:sz w:val="22"/>
                <w:szCs w:val="22"/>
                <w:lang w:eastAsia="x-none"/>
              </w:rPr>
            </w:pPr>
            <w:r w:rsidRPr="006855D4">
              <w:rPr>
                <w:rFonts w:ascii="Courier New" w:hAnsi="Courier New" w:cs="Courier New"/>
                <w:sz w:val="22"/>
                <w:szCs w:val="22"/>
                <w:lang w:eastAsia="x-none"/>
              </w:rPr>
              <w:t>2028 год - 0,0 тыс. руб.;</w:t>
            </w:r>
          </w:p>
          <w:p w14:paraId="3EEAE563" w14:textId="77777777" w:rsidR="009572D3" w:rsidRPr="006855D4" w:rsidRDefault="009572D3" w:rsidP="006855D4">
            <w:pPr>
              <w:shd w:val="clear" w:color="auto" w:fill="FFFFFF" w:themeFill="background1"/>
              <w:rPr>
                <w:rFonts w:ascii="Courier New" w:hAnsi="Courier New" w:cs="Courier New"/>
                <w:sz w:val="22"/>
                <w:szCs w:val="22"/>
                <w:lang w:eastAsia="x-none"/>
              </w:rPr>
            </w:pPr>
            <w:r w:rsidRPr="006855D4">
              <w:rPr>
                <w:rFonts w:ascii="Courier New" w:hAnsi="Courier New" w:cs="Courier New"/>
                <w:sz w:val="22"/>
                <w:szCs w:val="22"/>
                <w:lang w:eastAsia="x-none"/>
              </w:rPr>
              <w:t>2029 год - 0,0 тыс. руб.;</w:t>
            </w:r>
          </w:p>
          <w:p w14:paraId="546ED81C" w14:textId="77777777" w:rsidR="009572D3" w:rsidRPr="006855D4" w:rsidRDefault="009572D3" w:rsidP="006855D4">
            <w:pPr>
              <w:shd w:val="clear" w:color="auto" w:fill="FFFFFF" w:themeFill="background1"/>
              <w:rPr>
                <w:rFonts w:ascii="Courier New" w:hAnsi="Courier New" w:cs="Courier New"/>
                <w:sz w:val="22"/>
                <w:szCs w:val="22"/>
                <w:lang w:eastAsia="x-none"/>
              </w:rPr>
            </w:pPr>
            <w:r w:rsidRPr="006855D4">
              <w:rPr>
                <w:rFonts w:ascii="Courier New" w:hAnsi="Courier New" w:cs="Courier New"/>
                <w:sz w:val="22"/>
                <w:szCs w:val="22"/>
                <w:lang w:eastAsia="x-none"/>
              </w:rPr>
              <w:t>2030 год - 0,0 тыс. руб.;</w:t>
            </w:r>
          </w:p>
          <w:p w14:paraId="3B659F83" w14:textId="77777777" w:rsidR="009572D3" w:rsidRPr="006855D4" w:rsidRDefault="009572D3" w:rsidP="006855D4">
            <w:pPr>
              <w:shd w:val="clear" w:color="auto" w:fill="FFFFFF" w:themeFill="background1"/>
              <w:rPr>
                <w:rFonts w:ascii="Courier New" w:hAnsi="Courier New" w:cs="Courier New"/>
                <w:sz w:val="22"/>
                <w:szCs w:val="22"/>
                <w:lang w:eastAsia="x-none"/>
              </w:rPr>
            </w:pPr>
            <w:r w:rsidRPr="006855D4">
              <w:rPr>
                <w:rFonts w:ascii="Courier New" w:hAnsi="Courier New" w:cs="Courier New"/>
                <w:sz w:val="22"/>
                <w:szCs w:val="22"/>
                <w:lang w:eastAsia="x-none"/>
              </w:rPr>
              <w:t>2031 год - 0,0 тыс. руб.</w:t>
            </w:r>
          </w:p>
          <w:p w14:paraId="44A5294D" w14:textId="77777777" w:rsidR="009572D3" w:rsidRPr="006855D4" w:rsidRDefault="009572D3" w:rsidP="006855D4">
            <w:pPr>
              <w:shd w:val="clear" w:color="auto" w:fill="FFFFFF" w:themeFill="background1"/>
              <w:rPr>
                <w:rFonts w:ascii="Courier New" w:hAnsi="Courier New" w:cs="Courier New"/>
                <w:sz w:val="22"/>
                <w:szCs w:val="22"/>
                <w:lang w:eastAsia="x-none"/>
              </w:rPr>
            </w:pPr>
            <w:r w:rsidRPr="006855D4">
              <w:rPr>
                <w:rFonts w:ascii="Courier New" w:hAnsi="Courier New" w:cs="Courier New"/>
                <w:sz w:val="22"/>
                <w:szCs w:val="22"/>
                <w:lang w:eastAsia="x-none"/>
              </w:rPr>
              <w:t>Объем финансирования за счет средств областного бюджета</w:t>
            </w:r>
          </w:p>
          <w:p w14:paraId="0F2E381B" w14:textId="77777777" w:rsidR="009572D3" w:rsidRPr="006855D4" w:rsidRDefault="009572D3" w:rsidP="006855D4">
            <w:pPr>
              <w:shd w:val="clear" w:color="auto" w:fill="FFFFFF" w:themeFill="background1"/>
              <w:rPr>
                <w:rFonts w:ascii="Courier New" w:hAnsi="Courier New" w:cs="Courier New"/>
                <w:sz w:val="22"/>
                <w:szCs w:val="22"/>
                <w:lang w:eastAsia="x-none"/>
              </w:rPr>
            </w:pPr>
            <w:r w:rsidRPr="006855D4">
              <w:rPr>
                <w:rFonts w:ascii="Courier New" w:hAnsi="Courier New" w:cs="Courier New"/>
                <w:sz w:val="22"/>
                <w:szCs w:val="22"/>
                <w:lang w:eastAsia="x-none"/>
              </w:rPr>
              <w:t>составляет:</w:t>
            </w:r>
          </w:p>
          <w:p w14:paraId="7B2B2212" w14:textId="4E12C669" w:rsidR="009572D3" w:rsidRPr="006855D4" w:rsidRDefault="009572D3" w:rsidP="006855D4">
            <w:pPr>
              <w:shd w:val="clear" w:color="auto" w:fill="FFFFFF" w:themeFill="background1"/>
              <w:rPr>
                <w:rFonts w:ascii="Courier New" w:hAnsi="Courier New" w:cs="Courier New"/>
                <w:sz w:val="22"/>
                <w:szCs w:val="22"/>
                <w:lang w:eastAsia="x-none"/>
              </w:rPr>
            </w:pPr>
            <w:r w:rsidRPr="006855D4">
              <w:rPr>
                <w:rFonts w:ascii="Courier New" w:hAnsi="Courier New" w:cs="Courier New"/>
                <w:sz w:val="22"/>
                <w:szCs w:val="22"/>
                <w:lang w:eastAsia="x-none"/>
              </w:rPr>
              <w:t xml:space="preserve">2026 год – </w:t>
            </w:r>
            <w:r w:rsidR="00D85AF3">
              <w:rPr>
                <w:rFonts w:ascii="Courier New" w:eastAsia="Calibri" w:hAnsi="Courier New" w:cs="Courier New"/>
                <w:sz w:val="22"/>
                <w:szCs w:val="22"/>
                <w:lang w:eastAsia="x-none"/>
              </w:rPr>
              <w:t>29054,3</w:t>
            </w:r>
            <w:r w:rsidRPr="006855D4">
              <w:rPr>
                <w:rFonts w:ascii="Courier New" w:hAnsi="Courier New" w:cs="Courier New"/>
                <w:sz w:val="22"/>
                <w:szCs w:val="22"/>
                <w:lang w:eastAsia="x-none"/>
              </w:rPr>
              <w:t xml:space="preserve"> тыс. руб.;</w:t>
            </w:r>
          </w:p>
          <w:p w14:paraId="40C70A92" w14:textId="5147F6F7" w:rsidR="009572D3" w:rsidRPr="006855D4" w:rsidRDefault="009572D3" w:rsidP="006855D4">
            <w:pPr>
              <w:shd w:val="clear" w:color="auto" w:fill="FFFFFF" w:themeFill="background1"/>
              <w:rPr>
                <w:rFonts w:ascii="Courier New" w:hAnsi="Courier New" w:cs="Courier New"/>
                <w:sz w:val="22"/>
                <w:szCs w:val="22"/>
                <w:lang w:eastAsia="x-none"/>
              </w:rPr>
            </w:pPr>
            <w:r w:rsidRPr="006855D4">
              <w:rPr>
                <w:rFonts w:ascii="Courier New" w:hAnsi="Courier New" w:cs="Courier New"/>
                <w:sz w:val="22"/>
                <w:szCs w:val="22"/>
                <w:lang w:eastAsia="x-none"/>
              </w:rPr>
              <w:t xml:space="preserve">2027 год – </w:t>
            </w:r>
            <w:r w:rsidR="00167354" w:rsidRPr="006855D4">
              <w:rPr>
                <w:rFonts w:ascii="Courier New" w:eastAsia="Calibri" w:hAnsi="Courier New" w:cs="Courier New"/>
                <w:sz w:val="22"/>
                <w:szCs w:val="22"/>
                <w:lang w:eastAsia="x-none"/>
              </w:rPr>
              <w:t>385</w:t>
            </w:r>
            <w:r w:rsidR="00551780">
              <w:rPr>
                <w:rFonts w:ascii="Courier New" w:eastAsia="Calibri" w:hAnsi="Courier New" w:cs="Courier New"/>
                <w:sz w:val="22"/>
                <w:szCs w:val="22"/>
                <w:lang w:eastAsia="x-none"/>
              </w:rPr>
              <w:t>44</w:t>
            </w:r>
            <w:r w:rsidR="00167354" w:rsidRPr="006855D4">
              <w:rPr>
                <w:rFonts w:ascii="Courier New" w:eastAsia="Calibri" w:hAnsi="Courier New" w:cs="Courier New"/>
                <w:sz w:val="22"/>
                <w:szCs w:val="22"/>
                <w:lang w:eastAsia="x-none"/>
              </w:rPr>
              <w:t>,9</w:t>
            </w:r>
            <w:r w:rsidRPr="006855D4">
              <w:rPr>
                <w:rFonts w:ascii="Courier New" w:hAnsi="Courier New" w:cs="Courier New"/>
                <w:sz w:val="22"/>
                <w:szCs w:val="22"/>
                <w:lang w:eastAsia="x-none"/>
              </w:rPr>
              <w:t xml:space="preserve"> тыс. руб.;</w:t>
            </w:r>
          </w:p>
          <w:p w14:paraId="2EED4A99" w14:textId="4BB38C29" w:rsidR="009572D3" w:rsidRPr="006855D4" w:rsidRDefault="009572D3" w:rsidP="006855D4">
            <w:pPr>
              <w:shd w:val="clear" w:color="auto" w:fill="FFFFFF" w:themeFill="background1"/>
              <w:rPr>
                <w:rFonts w:ascii="Courier New" w:hAnsi="Courier New" w:cs="Courier New"/>
                <w:sz w:val="22"/>
                <w:szCs w:val="22"/>
                <w:lang w:eastAsia="x-none"/>
              </w:rPr>
            </w:pPr>
            <w:r w:rsidRPr="006855D4">
              <w:rPr>
                <w:rFonts w:ascii="Courier New" w:hAnsi="Courier New" w:cs="Courier New"/>
                <w:sz w:val="22"/>
                <w:szCs w:val="22"/>
                <w:lang w:eastAsia="x-none"/>
              </w:rPr>
              <w:t xml:space="preserve">2028 год - </w:t>
            </w:r>
            <w:r w:rsidR="00167354" w:rsidRPr="006855D4">
              <w:rPr>
                <w:rFonts w:ascii="Courier New" w:eastAsia="Calibri" w:hAnsi="Courier New" w:cs="Courier New"/>
                <w:sz w:val="22"/>
                <w:szCs w:val="22"/>
                <w:lang w:eastAsia="x-none"/>
              </w:rPr>
              <w:t>385</w:t>
            </w:r>
            <w:r w:rsidR="00551780">
              <w:rPr>
                <w:rFonts w:ascii="Courier New" w:eastAsia="Calibri" w:hAnsi="Courier New" w:cs="Courier New"/>
                <w:sz w:val="22"/>
                <w:szCs w:val="22"/>
                <w:lang w:eastAsia="x-none"/>
              </w:rPr>
              <w:t>44</w:t>
            </w:r>
            <w:r w:rsidR="00167354" w:rsidRPr="006855D4">
              <w:rPr>
                <w:rFonts w:ascii="Courier New" w:eastAsia="Calibri" w:hAnsi="Courier New" w:cs="Courier New"/>
                <w:sz w:val="22"/>
                <w:szCs w:val="22"/>
                <w:lang w:eastAsia="x-none"/>
              </w:rPr>
              <w:t>,9</w:t>
            </w:r>
            <w:r w:rsidRPr="006855D4">
              <w:rPr>
                <w:rFonts w:ascii="Courier New" w:hAnsi="Courier New" w:cs="Courier New"/>
                <w:sz w:val="22"/>
                <w:szCs w:val="22"/>
                <w:lang w:eastAsia="x-none"/>
              </w:rPr>
              <w:t xml:space="preserve"> тыс. руб.;</w:t>
            </w:r>
          </w:p>
          <w:p w14:paraId="605394F7" w14:textId="77777777" w:rsidR="009572D3" w:rsidRPr="006855D4" w:rsidRDefault="009572D3" w:rsidP="006855D4">
            <w:pPr>
              <w:shd w:val="clear" w:color="auto" w:fill="FFFFFF" w:themeFill="background1"/>
              <w:rPr>
                <w:rFonts w:ascii="Courier New" w:hAnsi="Courier New" w:cs="Courier New"/>
                <w:sz w:val="22"/>
                <w:szCs w:val="22"/>
                <w:lang w:eastAsia="x-none"/>
              </w:rPr>
            </w:pPr>
            <w:r w:rsidRPr="006855D4">
              <w:rPr>
                <w:rFonts w:ascii="Courier New" w:hAnsi="Courier New" w:cs="Courier New"/>
                <w:sz w:val="22"/>
                <w:szCs w:val="22"/>
                <w:lang w:eastAsia="x-none"/>
              </w:rPr>
              <w:t>2029 год - 0,0 тыс. руб.;</w:t>
            </w:r>
          </w:p>
          <w:p w14:paraId="0186A937" w14:textId="77777777" w:rsidR="009572D3" w:rsidRPr="006855D4" w:rsidRDefault="009572D3" w:rsidP="006855D4">
            <w:pPr>
              <w:shd w:val="clear" w:color="auto" w:fill="FFFFFF" w:themeFill="background1"/>
              <w:rPr>
                <w:rFonts w:ascii="Courier New" w:hAnsi="Courier New" w:cs="Courier New"/>
                <w:sz w:val="22"/>
                <w:szCs w:val="22"/>
                <w:lang w:eastAsia="x-none"/>
              </w:rPr>
            </w:pPr>
            <w:r w:rsidRPr="006855D4">
              <w:rPr>
                <w:rFonts w:ascii="Courier New" w:hAnsi="Courier New" w:cs="Courier New"/>
                <w:sz w:val="22"/>
                <w:szCs w:val="22"/>
                <w:lang w:eastAsia="x-none"/>
              </w:rPr>
              <w:t>2030 год - 0,0 тыс. руб.;</w:t>
            </w:r>
          </w:p>
          <w:p w14:paraId="26166286" w14:textId="77777777" w:rsidR="009572D3" w:rsidRPr="006855D4" w:rsidRDefault="009572D3" w:rsidP="006855D4">
            <w:pPr>
              <w:shd w:val="clear" w:color="auto" w:fill="FFFFFF" w:themeFill="background1"/>
              <w:rPr>
                <w:rFonts w:ascii="Courier New" w:hAnsi="Courier New" w:cs="Courier New"/>
                <w:sz w:val="22"/>
                <w:szCs w:val="22"/>
                <w:lang w:eastAsia="x-none"/>
              </w:rPr>
            </w:pPr>
            <w:r w:rsidRPr="006855D4">
              <w:rPr>
                <w:rFonts w:ascii="Courier New" w:hAnsi="Courier New" w:cs="Courier New"/>
                <w:sz w:val="22"/>
                <w:szCs w:val="22"/>
                <w:lang w:eastAsia="x-none"/>
              </w:rPr>
              <w:t>2031 год - 0,0 тыс. руб.</w:t>
            </w:r>
          </w:p>
          <w:p w14:paraId="43CE635B" w14:textId="77777777" w:rsidR="009572D3" w:rsidRPr="006855D4" w:rsidRDefault="009572D3" w:rsidP="006855D4">
            <w:pPr>
              <w:shd w:val="clear" w:color="auto" w:fill="FFFFFF" w:themeFill="background1"/>
              <w:rPr>
                <w:rFonts w:ascii="Courier New" w:hAnsi="Courier New" w:cs="Courier New"/>
                <w:sz w:val="22"/>
                <w:szCs w:val="22"/>
                <w:lang w:eastAsia="x-none"/>
              </w:rPr>
            </w:pPr>
            <w:r w:rsidRPr="006855D4">
              <w:rPr>
                <w:rFonts w:ascii="Courier New" w:hAnsi="Courier New" w:cs="Courier New"/>
                <w:sz w:val="22"/>
                <w:szCs w:val="22"/>
                <w:lang w:eastAsia="x-none"/>
              </w:rPr>
              <w:t>Объем финансирования за счет средств местного бюджета</w:t>
            </w:r>
          </w:p>
          <w:p w14:paraId="5FC673A2" w14:textId="77777777" w:rsidR="009572D3" w:rsidRPr="006855D4" w:rsidRDefault="009572D3" w:rsidP="006855D4">
            <w:pPr>
              <w:shd w:val="clear" w:color="auto" w:fill="FFFFFF" w:themeFill="background1"/>
              <w:rPr>
                <w:rFonts w:ascii="Courier New" w:hAnsi="Courier New" w:cs="Courier New"/>
                <w:sz w:val="22"/>
                <w:szCs w:val="22"/>
                <w:lang w:eastAsia="x-none"/>
              </w:rPr>
            </w:pPr>
            <w:r w:rsidRPr="006855D4">
              <w:rPr>
                <w:rFonts w:ascii="Courier New" w:hAnsi="Courier New" w:cs="Courier New"/>
                <w:sz w:val="22"/>
                <w:szCs w:val="22"/>
                <w:lang w:eastAsia="x-none"/>
              </w:rPr>
              <w:t>составляет:</w:t>
            </w:r>
          </w:p>
          <w:p w14:paraId="5B4F00A4" w14:textId="6020E39D" w:rsidR="009572D3" w:rsidRPr="00A9517E" w:rsidRDefault="009572D3" w:rsidP="006855D4">
            <w:pPr>
              <w:shd w:val="clear" w:color="auto" w:fill="FFFFFF" w:themeFill="background1"/>
              <w:rPr>
                <w:rFonts w:ascii="Courier New" w:hAnsi="Courier New" w:cs="Courier New"/>
                <w:sz w:val="22"/>
                <w:szCs w:val="22"/>
                <w:lang w:eastAsia="x-none"/>
              </w:rPr>
            </w:pPr>
            <w:r w:rsidRPr="00A9517E">
              <w:rPr>
                <w:rFonts w:ascii="Courier New" w:hAnsi="Courier New" w:cs="Courier New"/>
                <w:sz w:val="22"/>
                <w:szCs w:val="22"/>
                <w:lang w:eastAsia="x-none"/>
              </w:rPr>
              <w:t xml:space="preserve">2026 год – </w:t>
            </w:r>
            <w:r w:rsidR="007E6062" w:rsidRPr="00A9517E">
              <w:rPr>
                <w:rFonts w:ascii="Courier New" w:hAnsi="Courier New" w:cs="Courier New"/>
                <w:sz w:val="22"/>
                <w:szCs w:val="22"/>
                <w:lang w:eastAsia="x-none"/>
              </w:rPr>
              <w:t>70</w:t>
            </w:r>
            <w:r w:rsidR="00D85AF3" w:rsidRPr="00A9517E">
              <w:rPr>
                <w:rFonts w:ascii="Courier New" w:eastAsia="Calibri" w:hAnsi="Courier New" w:cs="Courier New"/>
                <w:sz w:val="22"/>
                <w:szCs w:val="22"/>
                <w:lang w:eastAsia="x-none"/>
              </w:rPr>
              <w:t>515,4</w:t>
            </w:r>
            <w:r w:rsidRPr="00A9517E">
              <w:rPr>
                <w:rFonts w:ascii="Courier New" w:hAnsi="Courier New" w:cs="Courier New"/>
                <w:sz w:val="22"/>
                <w:szCs w:val="22"/>
                <w:lang w:eastAsia="x-none"/>
              </w:rPr>
              <w:t xml:space="preserve"> тыс. руб.;</w:t>
            </w:r>
          </w:p>
          <w:p w14:paraId="00D877E9" w14:textId="1912F871" w:rsidR="009572D3" w:rsidRPr="006855D4" w:rsidRDefault="009572D3" w:rsidP="006855D4">
            <w:pPr>
              <w:shd w:val="clear" w:color="auto" w:fill="FFFFFF" w:themeFill="background1"/>
              <w:rPr>
                <w:rFonts w:ascii="Courier New" w:hAnsi="Courier New" w:cs="Courier New"/>
                <w:sz w:val="22"/>
                <w:szCs w:val="22"/>
                <w:lang w:eastAsia="x-none"/>
              </w:rPr>
            </w:pPr>
            <w:r w:rsidRPr="00A9517E">
              <w:rPr>
                <w:rFonts w:ascii="Courier New" w:hAnsi="Courier New" w:cs="Courier New"/>
                <w:sz w:val="22"/>
                <w:szCs w:val="22"/>
                <w:lang w:eastAsia="x-none"/>
              </w:rPr>
              <w:t xml:space="preserve">2027 год – </w:t>
            </w:r>
            <w:r w:rsidR="007E6062" w:rsidRPr="00A9517E">
              <w:rPr>
                <w:rFonts w:ascii="Courier New" w:eastAsia="Calibri" w:hAnsi="Courier New" w:cs="Courier New"/>
                <w:sz w:val="22"/>
                <w:szCs w:val="22"/>
                <w:lang w:eastAsia="x-none"/>
              </w:rPr>
              <w:t>63040</w:t>
            </w:r>
            <w:r w:rsidR="00B064FA" w:rsidRPr="00A9517E">
              <w:rPr>
                <w:rFonts w:ascii="Courier New" w:eastAsia="Calibri" w:hAnsi="Courier New" w:cs="Courier New"/>
                <w:sz w:val="22"/>
                <w:szCs w:val="22"/>
                <w:lang w:eastAsia="x-none"/>
              </w:rPr>
              <w:t>,9</w:t>
            </w:r>
            <w:r w:rsidRPr="00A9517E">
              <w:rPr>
                <w:rFonts w:ascii="Courier New" w:hAnsi="Courier New" w:cs="Courier New"/>
                <w:sz w:val="22"/>
                <w:szCs w:val="22"/>
                <w:lang w:eastAsia="x-none"/>
              </w:rPr>
              <w:t xml:space="preserve"> тыс. руб.;</w:t>
            </w:r>
          </w:p>
          <w:p w14:paraId="0B7CE171" w14:textId="74A97B2A" w:rsidR="009572D3" w:rsidRPr="006855D4" w:rsidRDefault="009572D3" w:rsidP="006855D4">
            <w:pPr>
              <w:shd w:val="clear" w:color="auto" w:fill="FFFFFF" w:themeFill="background1"/>
              <w:rPr>
                <w:rFonts w:ascii="Courier New" w:hAnsi="Courier New" w:cs="Courier New"/>
                <w:sz w:val="22"/>
                <w:szCs w:val="22"/>
                <w:lang w:eastAsia="x-none"/>
              </w:rPr>
            </w:pPr>
            <w:r w:rsidRPr="006855D4">
              <w:rPr>
                <w:rFonts w:ascii="Courier New" w:hAnsi="Courier New" w:cs="Courier New"/>
                <w:sz w:val="22"/>
                <w:szCs w:val="22"/>
                <w:lang w:eastAsia="x-none"/>
              </w:rPr>
              <w:t xml:space="preserve">2028 год – </w:t>
            </w:r>
            <w:r w:rsidR="00B064FA" w:rsidRPr="006855D4">
              <w:rPr>
                <w:rFonts w:ascii="Courier New" w:eastAsia="Calibri" w:hAnsi="Courier New" w:cs="Courier New"/>
                <w:sz w:val="22"/>
                <w:szCs w:val="22"/>
                <w:lang w:eastAsia="x-none"/>
              </w:rPr>
              <w:t>46588,4</w:t>
            </w:r>
            <w:r w:rsidRPr="006855D4">
              <w:rPr>
                <w:rFonts w:ascii="Courier New" w:hAnsi="Courier New" w:cs="Courier New"/>
                <w:sz w:val="22"/>
                <w:szCs w:val="22"/>
                <w:lang w:eastAsia="x-none"/>
              </w:rPr>
              <w:t xml:space="preserve"> тыс. руб.;</w:t>
            </w:r>
          </w:p>
          <w:p w14:paraId="50E15D94" w14:textId="34759E89" w:rsidR="009572D3" w:rsidRPr="006855D4" w:rsidRDefault="009572D3" w:rsidP="006855D4">
            <w:pPr>
              <w:shd w:val="clear" w:color="auto" w:fill="FFFFFF" w:themeFill="background1"/>
              <w:rPr>
                <w:rFonts w:ascii="Courier New" w:hAnsi="Courier New" w:cs="Courier New"/>
                <w:sz w:val="22"/>
                <w:szCs w:val="22"/>
                <w:lang w:eastAsia="x-none"/>
              </w:rPr>
            </w:pPr>
            <w:r w:rsidRPr="006855D4">
              <w:rPr>
                <w:rFonts w:ascii="Courier New" w:hAnsi="Courier New" w:cs="Courier New"/>
                <w:sz w:val="22"/>
                <w:szCs w:val="22"/>
                <w:lang w:eastAsia="x-none"/>
              </w:rPr>
              <w:t xml:space="preserve">2029 год – </w:t>
            </w:r>
            <w:r w:rsidR="00E837D1" w:rsidRPr="006855D4">
              <w:rPr>
                <w:rFonts w:ascii="Courier New" w:eastAsia="Calibri" w:hAnsi="Courier New" w:cs="Courier New"/>
                <w:sz w:val="22"/>
                <w:szCs w:val="22"/>
                <w:lang w:eastAsia="x-none"/>
              </w:rPr>
              <w:t>46588,4</w:t>
            </w:r>
            <w:r w:rsidR="00E837D1" w:rsidRPr="006855D4">
              <w:rPr>
                <w:rFonts w:ascii="Courier New" w:hAnsi="Courier New" w:cs="Courier New"/>
                <w:sz w:val="22"/>
                <w:szCs w:val="22"/>
                <w:lang w:eastAsia="x-none"/>
              </w:rPr>
              <w:t xml:space="preserve"> </w:t>
            </w:r>
            <w:r w:rsidRPr="006855D4">
              <w:rPr>
                <w:rFonts w:ascii="Courier New" w:hAnsi="Courier New" w:cs="Courier New"/>
                <w:sz w:val="22"/>
                <w:szCs w:val="22"/>
                <w:lang w:eastAsia="x-none"/>
              </w:rPr>
              <w:t>тыс. руб.;</w:t>
            </w:r>
          </w:p>
          <w:p w14:paraId="70CFDE93" w14:textId="52841F06" w:rsidR="009572D3" w:rsidRPr="006855D4" w:rsidRDefault="009572D3" w:rsidP="006855D4">
            <w:pPr>
              <w:shd w:val="clear" w:color="auto" w:fill="FFFFFF" w:themeFill="background1"/>
              <w:rPr>
                <w:rFonts w:ascii="Courier New" w:hAnsi="Courier New" w:cs="Courier New"/>
                <w:sz w:val="22"/>
                <w:szCs w:val="22"/>
                <w:lang w:eastAsia="x-none"/>
              </w:rPr>
            </w:pPr>
            <w:r w:rsidRPr="006855D4">
              <w:rPr>
                <w:rFonts w:ascii="Courier New" w:hAnsi="Courier New" w:cs="Courier New"/>
                <w:sz w:val="22"/>
                <w:szCs w:val="22"/>
                <w:lang w:eastAsia="x-none"/>
              </w:rPr>
              <w:t xml:space="preserve">2030 год – </w:t>
            </w:r>
            <w:r w:rsidR="00E837D1" w:rsidRPr="006855D4">
              <w:rPr>
                <w:rFonts w:ascii="Courier New" w:eastAsia="Calibri" w:hAnsi="Courier New" w:cs="Courier New"/>
                <w:sz w:val="22"/>
                <w:szCs w:val="22"/>
                <w:lang w:eastAsia="x-none"/>
              </w:rPr>
              <w:t>46588,4</w:t>
            </w:r>
            <w:r w:rsidR="00E837D1" w:rsidRPr="006855D4">
              <w:rPr>
                <w:rFonts w:ascii="Courier New" w:hAnsi="Courier New" w:cs="Courier New"/>
                <w:sz w:val="22"/>
                <w:szCs w:val="22"/>
                <w:lang w:eastAsia="x-none"/>
              </w:rPr>
              <w:t xml:space="preserve"> </w:t>
            </w:r>
            <w:r w:rsidRPr="006855D4">
              <w:rPr>
                <w:rFonts w:ascii="Courier New" w:hAnsi="Courier New" w:cs="Courier New"/>
                <w:sz w:val="22"/>
                <w:szCs w:val="22"/>
                <w:lang w:eastAsia="x-none"/>
              </w:rPr>
              <w:t>тыс. руб.;</w:t>
            </w:r>
          </w:p>
          <w:p w14:paraId="719AB3D2" w14:textId="02BFE292" w:rsidR="009572D3" w:rsidRPr="006855D4" w:rsidRDefault="009572D3" w:rsidP="006855D4">
            <w:pPr>
              <w:shd w:val="clear" w:color="auto" w:fill="FFFFFF" w:themeFill="background1"/>
              <w:spacing w:after="160" w:line="259" w:lineRule="auto"/>
              <w:rPr>
                <w:rFonts w:ascii="Courier New" w:eastAsia="Calibri" w:hAnsi="Courier New" w:cs="Courier New"/>
                <w:sz w:val="22"/>
                <w:szCs w:val="22"/>
                <w:lang w:eastAsia="en-US"/>
              </w:rPr>
            </w:pPr>
            <w:r w:rsidRPr="006855D4">
              <w:rPr>
                <w:rFonts w:ascii="Courier New" w:hAnsi="Courier New" w:cs="Courier New"/>
                <w:sz w:val="22"/>
                <w:szCs w:val="22"/>
                <w:lang w:eastAsia="x-none"/>
              </w:rPr>
              <w:t xml:space="preserve">2031 год – </w:t>
            </w:r>
            <w:r w:rsidR="00E837D1" w:rsidRPr="006855D4">
              <w:rPr>
                <w:rFonts w:ascii="Courier New" w:eastAsia="Calibri" w:hAnsi="Courier New" w:cs="Courier New"/>
                <w:sz w:val="22"/>
                <w:szCs w:val="22"/>
                <w:lang w:eastAsia="x-none"/>
              </w:rPr>
              <w:t>46588,4</w:t>
            </w:r>
            <w:r w:rsidR="00E837D1" w:rsidRPr="006855D4">
              <w:rPr>
                <w:rFonts w:ascii="Courier New" w:hAnsi="Courier New" w:cs="Courier New"/>
                <w:sz w:val="22"/>
                <w:szCs w:val="22"/>
                <w:lang w:eastAsia="x-none"/>
              </w:rPr>
              <w:t xml:space="preserve"> </w:t>
            </w:r>
            <w:r w:rsidRPr="006855D4">
              <w:rPr>
                <w:rFonts w:ascii="Courier New" w:hAnsi="Courier New" w:cs="Courier New"/>
                <w:sz w:val="22"/>
                <w:szCs w:val="22"/>
                <w:lang w:eastAsia="x-none"/>
              </w:rPr>
              <w:t>тыс. руб.</w:t>
            </w:r>
          </w:p>
        </w:tc>
      </w:tr>
      <w:tr w:rsidR="009572D3" w:rsidRPr="006855D4" w14:paraId="3F5A452A" w14:textId="77777777" w:rsidTr="00A430C6">
        <w:trPr>
          <w:trHeight w:val="389"/>
        </w:trPr>
        <w:tc>
          <w:tcPr>
            <w:tcW w:w="28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8F15F51" w14:textId="77777777" w:rsidR="009572D3" w:rsidRPr="006855D4" w:rsidRDefault="009572D3" w:rsidP="006855D4">
            <w:pPr>
              <w:shd w:val="clear" w:color="auto" w:fill="FFFFFF" w:themeFill="background1"/>
              <w:spacing w:after="160" w:line="259" w:lineRule="auto"/>
              <w:rPr>
                <w:rFonts w:ascii="Courier New" w:eastAsia="Calibri" w:hAnsi="Courier New" w:cs="Courier New"/>
                <w:sz w:val="22"/>
                <w:szCs w:val="22"/>
                <w:lang w:eastAsia="en-US"/>
              </w:rPr>
            </w:pPr>
            <w:r w:rsidRPr="006855D4">
              <w:rPr>
                <w:rFonts w:ascii="Courier New" w:eastAsia="Calibri" w:hAnsi="Courier New" w:cs="Courier New"/>
                <w:sz w:val="22"/>
                <w:szCs w:val="22"/>
                <w:lang w:eastAsia="en-US"/>
              </w:rPr>
              <w:t>Связь с государственной программой Иркутской области</w:t>
            </w:r>
          </w:p>
        </w:tc>
        <w:tc>
          <w:tcPr>
            <w:tcW w:w="7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EE26C1C" w14:textId="064CEFC7" w:rsidR="009572D3" w:rsidRPr="006855D4" w:rsidRDefault="00D0233C" w:rsidP="006855D4">
            <w:pPr>
              <w:shd w:val="clear" w:color="auto" w:fill="FFFFFF" w:themeFill="background1"/>
              <w:rPr>
                <w:rFonts w:ascii="Courier New" w:eastAsia="Calibri" w:hAnsi="Courier New" w:cs="Courier New"/>
                <w:sz w:val="22"/>
                <w:szCs w:val="22"/>
                <w:lang w:eastAsia="x-none"/>
              </w:rPr>
            </w:pPr>
            <w:r w:rsidRPr="006855D4">
              <w:rPr>
                <w:rFonts w:ascii="Courier New" w:hAnsi="Courier New" w:cs="Courier New"/>
                <w:sz w:val="22"/>
                <w:szCs w:val="22"/>
              </w:rPr>
              <w:t>Государственная программа Иркутской области «Развитие дорожного хозяйства»</w:t>
            </w:r>
          </w:p>
        </w:tc>
      </w:tr>
    </w:tbl>
    <w:p w14:paraId="051C31AE" w14:textId="77777777" w:rsidR="009572D3" w:rsidRPr="006855D4" w:rsidRDefault="009572D3" w:rsidP="006855D4">
      <w:pPr>
        <w:widowControl w:val="0"/>
        <w:shd w:val="clear" w:color="auto" w:fill="FFFFFF" w:themeFill="background1"/>
        <w:autoSpaceDE w:val="0"/>
        <w:autoSpaceDN w:val="0"/>
        <w:adjustRightInd w:val="0"/>
        <w:ind w:left="5664"/>
        <w:jc w:val="both"/>
        <w:rPr>
          <w:rFonts w:ascii="Courier New" w:hAnsi="Courier New" w:cs="Courier New"/>
          <w:sz w:val="22"/>
          <w:szCs w:val="22"/>
        </w:rPr>
      </w:pPr>
    </w:p>
    <w:p w14:paraId="25AA9663" w14:textId="77777777" w:rsidR="009572D3" w:rsidRPr="006855D4" w:rsidRDefault="009572D3" w:rsidP="006855D4">
      <w:pPr>
        <w:widowControl w:val="0"/>
        <w:shd w:val="clear" w:color="auto" w:fill="FFFFFF" w:themeFill="background1"/>
        <w:autoSpaceDE w:val="0"/>
        <w:autoSpaceDN w:val="0"/>
        <w:adjustRightInd w:val="0"/>
        <w:ind w:left="5664"/>
        <w:jc w:val="both"/>
        <w:rPr>
          <w:rFonts w:ascii="Courier New" w:hAnsi="Courier New" w:cs="Courier New"/>
          <w:sz w:val="22"/>
          <w:szCs w:val="22"/>
        </w:rPr>
      </w:pPr>
    </w:p>
    <w:p w14:paraId="1C5813F5" w14:textId="77777777" w:rsidR="009572D3" w:rsidRPr="006855D4" w:rsidRDefault="009572D3" w:rsidP="006855D4">
      <w:pPr>
        <w:widowControl w:val="0"/>
        <w:shd w:val="clear" w:color="auto" w:fill="FFFFFF" w:themeFill="background1"/>
        <w:autoSpaceDE w:val="0"/>
        <w:autoSpaceDN w:val="0"/>
        <w:adjustRightInd w:val="0"/>
        <w:ind w:left="5664"/>
        <w:jc w:val="both"/>
        <w:rPr>
          <w:rFonts w:ascii="Courier New" w:hAnsi="Courier New" w:cs="Courier New"/>
          <w:sz w:val="22"/>
          <w:szCs w:val="22"/>
        </w:rPr>
      </w:pPr>
    </w:p>
    <w:p w14:paraId="5DC5DEEF" w14:textId="545CC0D7" w:rsidR="0083562B" w:rsidRPr="006855D4" w:rsidRDefault="0083562B" w:rsidP="006855D4">
      <w:pPr>
        <w:widowControl w:val="0"/>
        <w:shd w:val="clear" w:color="auto" w:fill="FFFFFF" w:themeFill="background1"/>
        <w:autoSpaceDE w:val="0"/>
        <w:autoSpaceDN w:val="0"/>
        <w:adjustRightInd w:val="0"/>
        <w:ind w:left="5664"/>
        <w:jc w:val="both"/>
        <w:rPr>
          <w:rFonts w:ascii="Courier New" w:hAnsi="Courier New" w:cs="Courier New"/>
          <w:sz w:val="22"/>
          <w:szCs w:val="22"/>
        </w:rPr>
      </w:pPr>
    </w:p>
    <w:p w14:paraId="055ED4DF" w14:textId="1F397ED0" w:rsidR="002E4AAE" w:rsidRPr="006855D4" w:rsidRDefault="002E4AAE" w:rsidP="006855D4">
      <w:pPr>
        <w:widowControl w:val="0"/>
        <w:shd w:val="clear" w:color="auto" w:fill="FFFFFF" w:themeFill="background1"/>
        <w:autoSpaceDE w:val="0"/>
        <w:autoSpaceDN w:val="0"/>
        <w:adjustRightInd w:val="0"/>
        <w:ind w:left="5664"/>
        <w:jc w:val="both"/>
        <w:rPr>
          <w:rFonts w:ascii="Courier New" w:hAnsi="Courier New" w:cs="Courier New"/>
          <w:sz w:val="22"/>
          <w:szCs w:val="22"/>
        </w:rPr>
      </w:pPr>
    </w:p>
    <w:p w14:paraId="7BC2A15D" w14:textId="7B4ED5DE" w:rsidR="002E4AAE" w:rsidRPr="006855D4" w:rsidRDefault="002E4AAE" w:rsidP="006855D4">
      <w:pPr>
        <w:widowControl w:val="0"/>
        <w:shd w:val="clear" w:color="auto" w:fill="FFFFFF" w:themeFill="background1"/>
        <w:autoSpaceDE w:val="0"/>
        <w:autoSpaceDN w:val="0"/>
        <w:adjustRightInd w:val="0"/>
        <w:ind w:left="5664"/>
        <w:jc w:val="both"/>
        <w:rPr>
          <w:rFonts w:ascii="Courier New" w:hAnsi="Courier New" w:cs="Courier New"/>
          <w:sz w:val="22"/>
          <w:szCs w:val="22"/>
        </w:rPr>
      </w:pPr>
    </w:p>
    <w:p w14:paraId="1A6FAD7F" w14:textId="157DB19F" w:rsidR="002E4AAE" w:rsidRPr="006855D4" w:rsidRDefault="002E4AAE" w:rsidP="006855D4">
      <w:pPr>
        <w:widowControl w:val="0"/>
        <w:shd w:val="clear" w:color="auto" w:fill="FFFFFF" w:themeFill="background1"/>
        <w:autoSpaceDE w:val="0"/>
        <w:autoSpaceDN w:val="0"/>
        <w:adjustRightInd w:val="0"/>
        <w:ind w:left="5664"/>
        <w:jc w:val="both"/>
        <w:rPr>
          <w:rFonts w:ascii="Courier New" w:hAnsi="Courier New" w:cs="Courier New"/>
          <w:sz w:val="22"/>
          <w:szCs w:val="22"/>
        </w:rPr>
      </w:pPr>
    </w:p>
    <w:p w14:paraId="1213EC38" w14:textId="0912E633" w:rsidR="00C26A77" w:rsidRPr="006855D4" w:rsidRDefault="00C26A77" w:rsidP="006855D4">
      <w:pPr>
        <w:widowControl w:val="0"/>
        <w:shd w:val="clear" w:color="auto" w:fill="FFFFFF" w:themeFill="background1"/>
        <w:autoSpaceDE w:val="0"/>
        <w:autoSpaceDN w:val="0"/>
        <w:adjustRightInd w:val="0"/>
        <w:ind w:left="5664"/>
        <w:jc w:val="both"/>
        <w:rPr>
          <w:rFonts w:ascii="Courier New" w:hAnsi="Courier New" w:cs="Courier New"/>
          <w:sz w:val="22"/>
          <w:szCs w:val="22"/>
        </w:rPr>
      </w:pPr>
    </w:p>
    <w:p w14:paraId="3515D8E4" w14:textId="53563D7C" w:rsidR="00C26A77" w:rsidRPr="006855D4" w:rsidRDefault="00C26A77" w:rsidP="006855D4">
      <w:pPr>
        <w:widowControl w:val="0"/>
        <w:shd w:val="clear" w:color="auto" w:fill="FFFFFF" w:themeFill="background1"/>
        <w:autoSpaceDE w:val="0"/>
        <w:autoSpaceDN w:val="0"/>
        <w:adjustRightInd w:val="0"/>
        <w:ind w:left="5664"/>
        <w:jc w:val="both"/>
        <w:rPr>
          <w:rFonts w:ascii="Courier New" w:hAnsi="Courier New" w:cs="Courier New"/>
          <w:sz w:val="22"/>
          <w:szCs w:val="22"/>
        </w:rPr>
      </w:pPr>
    </w:p>
    <w:p w14:paraId="2E81AE4A" w14:textId="203FA809" w:rsidR="00C26A77" w:rsidRPr="006855D4" w:rsidRDefault="00C26A77" w:rsidP="006855D4">
      <w:pPr>
        <w:widowControl w:val="0"/>
        <w:shd w:val="clear" w:color="auto" w:fill="FFFFFF" w:themeFill="background1"/>
        <w:autoSpaceDE w:val="0"/>
        <w:autoSpaceDN w:val="0"/>
        <w:adjustRightInd w:val="0"/>
        <w:ind w:left="5664"/>
        <w:jc w:val="both"/>
        <w:rPr>
          <w:rFonts w:ascii="Courier New" w:hAnsi="Courier New" w:cs="Courier New"/>
          <w:sz w:val="22"/>
          <w:szCs w:val="22"/>
        </w:rPr>
      </w:pPr>
    </w:p>
    <w:p w14:paraId="451E37BD" w14:textId="08E7CDDD" w:rsidR="00C26A77" w:rsidRPr="006855D4" w:rsidRDefault="00C26A77" w:rsidP="006855D4">
      <w:pPr>
        <w:widowControl w:val="0"/>
        <w:shd w:val="clear" w:color="auto" w:fill="FFFFFF" w:themeFill="background1"/>
        <w:autoSpaceDE w:val="0"/>
        <w:autoSpaceDN w:val="0"/>
        <w:adjustRightInd w:val="0"/>
        <w:ind w:left="5664"/>
        <w:jc w:val="both"/>
        <w:rPr>
          <w:rFonts w:ascii="Courier New" w:hAnsi="Courier New" w:cs="Courier New"/>
          <w:sz w:val="22"/>
          <w:szCs w:val="22"/>
        </w:rPr>
      </w:pPr>
    </w:p>
    <w:p w14:paraId="3FD159AC" w14:textId="41542B0B" w:rsidR="00C26A77" w:rsidRPr="006855D4" w:rsidRDefault="00C26A77" w:rsidP="006855D4">
      <w:pPr>
        <w:widowControl w:val="0"/>
        <w:shd w:val="clear" w:color="auto" w:fill="FFFFFF" w:themeFill="background1"/>
        <w:autoSpaceDE w:val="0"/>
        <w:autoSpaceDN w:val="0"/>
        <w:adjustRightInd w:val="0"/>
        <w:ind w:left="5664"/>
        <w:jc w:val="both"/>
        <w:rPr>
          <w:rFonts w:ascii="Courier New" w:hAnsi="Courier New" w:cs="Courier New"/>
          <w:sz w:val="22"/>
          <w:szCs w:val="22"/>
        </w:rPr>
      </w:pPr>
    </w:p>
    <w:p w14:paraId="55040FEC" w14:textId="5B3BE28B" w:rsidR="00C26A77" w:rsidRPr="006855D4" w:rsidRDefault="00C26A77" w:rsidP="006855D4">
      <w:pPr>
        <w:widowControl w:val="0"/>
        <w:shd w:val="clear" w:color="auto" w:fill="FFFFFF" w:themeFill="background1"/>
        <w:autoSpaceDE w:val="0"/>
        <w:autoSpaceDN w:val="0"/>
        <w:adjustRightInd w:val="0"/>
        <w:ind w:left="5664"/>
        <w:jc w:val="both"/>
        <w:rPr>
          <w:rFonts w:ascii="Courier New" w:hAnsi="Courier New" w:cs="Courier New"/>
          <w:sz w:val="22"/>
          <w:szCs w:val="22"/>
        </w:rPr>
      </w:pPr>
    </w:p>
    <w:p w14:paraId="236EDF6A" w14:textId="20C03D54" w:rsidR="00C26A77" w:rsidRPr="006855D4" w:rsidRDefault="00C26A77" w:rsidP="006855D4">
      <w:pPr>
        <w:widowControl w:val="0"/>
        <w:shd w:val="clear" w:color="auto" w:fill="FFFFFF" w:themeFill="background1"/>
        <w:autoSpaceDE w:val="0"/>
        <w:autoSpaceDN w:val="0"/>
        <w:adjustRightInd w:val="0"/>
        <w:ind w:left="5664"/>
        <w:jc w:val="both"/>
        <w:rPr>
          <w:rFonts w:ascii="Courier New" w:hAnsi="Courier New" w:cs="Courier New"/>
          <w:sz w:val="22"/>
          <w:szCs w:val="22"/>
        </w:rPr>
      </w:pPr>
    </w:p>
    <w:p w14:paraId="09FD84D4" w14:textId="77777777" w:rsidR="00C26A77" w:rsidRPr="006855D4" w:rsidRDefault="00C26A77" w:rsidP="006855D4">
      <w:pPr>
        <w:widowControl w:val="0"/>
        <w:shd w:val="clear" w:color="auto" w:fill="FFFFFF" w:themeFill="background1"/>
        <w:autoSpaceDE w:val="0"/>
        <w:autoSpaceDN w:val="0"/>
        <w:adjustRightInd w:val="0"/>
        <w:ind w:left="5664"/>
        <w:jc w:val="both"/>
        <w:rPr>
          <w:rFonts w:ascii="Courier New" w:hAnsi="Courier New" w:cs="Courier New"/>
          <w:sz w:val="22"/>
          <w:szCs w:val="22"/>
        </w:rPr>
      </w:pPr>
    </w:p>
    <w:p w14:paraId="5D1E158F" w14:textId="3ABE9EE4" w:rsidR="002E4AAE" w:rsidRPr="006855D4" w:rsidRDefault="002E4AAE" w:rsidP="006855D4">
      <w:pPr>
        <w:widowControl w:val="0"/>
        <w:shd w:val="clear" w:color="auto" w:fill="FFFFFF" w:themeFill="background1"/>
        <w:autoSpaceDE w:val="0"/>
        <w:autoSpaceDN w:val="0"/>
        <w:adjustRightInd w:val="0"/>
        <w:ind w:left="5664"/>
        <w:jc w:val="both"/>
        <w:rPr>
          <w:rFonts w:ascii="Courier New" w:hAnsi="Courier New" w:cs="Courier New"/>
          <w:sz w:val="22"/>
          <w:szCs w:val="22"/>
        </w:rPr>
      </w:pPr>
    </w:p>
    <w:p w14:paraId="3DE25A1C" w14:textId="02C53DDE" w:rsidR="002E4AAE" w:rsidRPr="006855D4" w:rsidRDefault="002E4AAE" w:rsidP="006855D4">
      <w:pPr>
        <w:widowControl w:val="0"/>
        <w:shd w:val="clear" w:color="auto" w:fill="FFFFFF" w:themeFill="background1"/>
        <w:autoSpaceDE w:val="0"/>
        <w:autoSpaceDN w:val="0"/>
        <w:adjustRightInd w:val="0"/>
        <w:ind w:left="5664"/>
        <w:jc w:val="both"/>
        <w:rPr>
          <w:rFonts w:ascii="Courier New" w:hAnsi="Courier New" w:cs="Courier New"/>
          <w:sz w:val="22"/>
          <w:szCs w:val="22"/>
        </w:rPr>
      </w:pPr>
    </w:p>
    <w:p w14:paraId="63E32551" w14:textId="23EC3484" w:rsidR="002E4AAE" w:rsidRPr="006855D4" w:rsidRDefault="002E4AAE" w:rsidP="006855D4">
      <w:pPr>
        <w:widowControl w:val="0"/>
        <w:shd w:val="clear" w:color="auto" w:fill="FFFFFF" w:themeFill="background1"/>
        <w:autoSpaceDE w:val="0"/>
        <w:autoSpaceDN w:val="0"/>
        <w:adjustRightInd w:val="0"/>
        <w:ind w:left="5664"/>
        <w:jc w:val="both"/>
        <w:rPr>
          <w:rFonts w:ascii="Courier New" w:hAnsi="Courier New" w:cs="Courier New"/>
          <w:sz w:val="22"/>
          <w:szCs w:val="22"/>
        </w:rPr>
      </w:pPr>
    </w:p>
    <w:p w14:paraId="05A6CF14" w14:textId="4EB42E2B" w:rsidR="00593851" w:rsidRPr="006855D4" w:rsidRDefault="00593851" w:rsidP="00593851">
      <w:pPr>
        <w:widowControl w:val="0"/>
        <w:shd w:val="clear" w:color="auto" w:fill="FFFFFF" w:themeFill="background1"/>
        <w:autoSpaceDE w:val="0"/>
        <w:autoSpaceDN w:val="0"/>
        <w:adjustRightInd w:val="0"/>
        <w:jc w:val="right"/>
        <w:rPr>
          <w:rFonts w:ascii="Courier New" w:hAnsi="Courier New" w:cs="Courier New"/>
          <w:sz w:val="22"/>
          <w:szCs w:val="22"/>
        </w:rPr>
      </w:pPr>
      <w:r w:rsidRPr="006855D4">
        <w:rPr>
          <w:rFonts w:ascii="Courier New" w:hAnsi="Courier New" w:cs="Courier New"/>
          <w:sz w:val="22"/>
          <w:szCs w:val="22"/>
        </w:rPr>
        <w:t>Приложение</w:t>
      </w:r>
      <w:r>
        <w:rPr>
          <w:rFonts w:ascii="Courier New" w:hAnsi="Courier New" w:cs="Courier New"/>
          <w:sz w:val="22"/>
          <w:szCs w:val="22"/>
        </w:rPr>
        <w:t xml:space="preserve"> 6</w:t>
      </w:r>
      <w:r w:rsidRPr="006855D4">
        <w:rPr>
          <w:rFonts w:ascii="Courier New" w:hAnsi="Courier New" w:cs="Courier New"/>
          <w:sz w:val="22"/>
          <w:szCs w:val="22"/>
        </w:rPr>
        <w:t xml:space="preserve"> </w:t>
      </w:r>
    </w:p>
    <w:p w14:paraId="6B62D6E7" w14:textId="77777777" w:rsidR="00593851" w:rsidRDefault="00593851" w:rsidP="00593851">
      <w:pPr>
        <w:widowControl w:val="0"/>
        <w:shd w:val="clear" w:color="auto" w:fill="FFFFFF" w:themeFill="background1"/>
        <w:autoSpaceDE w:val="0"/>
        <w:autoSpaceDN w:val="0"/>
        <w:adjustRightInd w:val="0"/>
        <w:jc w:val="right"/>
        <w:rPr>
          <w:rFonts w:ascii="Courier New" w:hAnsi="Courier New" w:cs="Courier New"/>
          <w:sz w:val="22"/>
          <w:szCs w:val="22"/>
        </w:rPr>
      </w:pPr>
      <w:r w:rsidRPr="006855D4">
        <w:rPr>
          <w:rFonts w:ascii="Courier New" w:hAnsi="Courier New" w:cs="Courier New"/>
          <w:sz w:val="22"/>
          <w:szCs w:val="22"/>
        </w:rPr>
        <w:t xml:space="preserve">к </w:t>
      </w:r>
      <w:r>
        <w:rPr>
          <w:rFonts w:ascii="Courier New" w:hAnsi="Courier New" w:cs="Courier New"/>
          <w:sz w:val="22"/>
          <w:szCs w:val="22"/>
        </w:rPr>
        <w:t xml:space="preserve">постановлению администрации Жигаловского </w:t>
      </w:r>
      <w:r w:rsidRPr="006855D4">
        <w:rPr>
          <w:rFonts w:ascii="Courier New" w:hAnsi="Courier New" w:cs="Courier New"/>
          <w:sz w:val="22"/>
          <w:szCs w:val="22"/>
        </w:rPr>
        <w:t>муниципально</w:t>
      </w:r>
      <w:r>
        <w:rPr>
          <w:rFonts w:ascii="Courier New" w:hAnsi="Courier New" w:cs="Courier New"/>
          <w:sz w:val="22"/>
          <w:szCs w:val="22"/>
        </w:rPr>
        <w:t>го округа</w:t>
      </w:r>
    </w:p>
    <w:p w14:paraId="49DB554D" w14:textId="77777777" w:rsidR="00593851" w:rsidRPr="006855D4" w:rsidRDefault="00593851" w:rsidP="00593851">
      <w:pPr>
        <w:widowControl w:val="0"/>
        <w:shd w:val="clear" w:color="auto" w:fill="FFFFFF" w:themeFill="background1"/>
        <w:autoSpaceDE w:val="0"/>
        <w:autoSpaceDN w:val="0"/>
        <w:adjustRightInd w:val="0"/>
        <w:jc w:val="right"/>
        <w:rPr>
          <w:rFonts w:ascii="Courier New" w:hAnsi="Courier New" w:cs="Courier New"/>
          <w:sz w:val="22"/>
          <w:szCs w:val="22"/>
        </w:rPr>
      </w:pPr>
      <w:r>
        <w:rPr>
          <w:rFonts w:ascii="Courier New" w:hAnsi="Courier New" w:cs="Courier New"/>
          <w:sz w:val="22"/>
          <w:szCs w:val="22"/>
        </w:rPr>
        <w:t>«О внесении изменений в муниципальную программу</w:t>
      </w:r>
      <w:r w:rsidRPr="006855D4">
        <w:rPr>
          <w:rFonts w:ascii="Courier New" w:hAnsi="Courier New" w:cs="Courier New"/>
          <w:sz w:val="22"/>
          <w:szCs w:val="22"/>
        </w:rPr>
        <w:t xml:space="preserve"> </w:t>
      </w:r>
    </w:p>
    <w:p w14:paraId="7E644EB3" w14:textId="77777777" w:rsidR="00593851" w:rsidRPr="006855D4" w:rsidRDefault="00593851" w:rsidP="00593851">
      <w:pPr>
        <w:widowControl w:val="0"/>
        <w:shd w:val="clear" w:color="auto" w:fill="FFFFFF" w:themeFill="background1"/>
        <w:autoSpaceDE w:val="0"/>
        <w:autoSpaceDN w:val="0"/>
        <w:adjustRightInd w:val="0"/>
        <w:jc w:val="right"/>
        <w:rPr>
          <w:rFonts w:ascii="Courier New" w:hAnsi="Courier New" w:cs="Courier New"/>
          <w:sz w:val="22"/>
          <w:szCs w:val="22"/>
        </w:rPr>
      </w:pPr>
      <w:r w:rsidRPr="006855D4">
        <w:rPr>
          <w:rFonts w:ascii="Courier New" w:hAnsi="Courier New" w:cs="Courier New"/>
          <w:sz w:val="22"/>
          <w:szCs w:val="22"/>
        </w:rPr>
        <w:t>Жигаловского муниципального округа</w:t>
      </w:r>
    </w:p>
    <w:p w14:paraId="692C2029" w14:textId="77777777" w:rsidR="00593851" w:rsidRPr="00593851" w:rsidRDefault="00593851" w:rsidP="00593851">
      <w:pPr>
        <w:pStyle w:val="ConsPlusTitle"/>
        <w:shd w:val="clear" w:color="auto" w:fill="FFFFFF" w:themeFill="background1"/>
        <w:jc w:val="right"/>
        <w:rPr>
          <w:rFonts w:ascii="Courier New" w:hAnsi="Courier New" w:cs="Courier New"/>
          <w:b w:val="0"/>
          <w:shd w:val="clear" w:color="auto" w:fill="FFFFFF"/>
        </w:rPr>
      </w:pPr>
      <w:r w:rsidRPr="006855D4">
        <w:rPr>
          <w:rFonts w:ascii="Courier New" w:hAnsi="Courier New" w:cs="Courier New"/>
        </w:rPr>
        <w:t xml:space="preserve"> </w:t>
      </w:r>
      <w:r w:rsidRPr="00593851">
        <w:rPr>
          <w:rFonts w:ascii="Courier New" w:hAnsi="Courier New" w:cs="Courier New"/>
          <w:b w:val="0"/>
        </w:rPr>
        <w:t>«Организация жизнеобеспечения населения»</w:t>
      </w:r>
    </w:p>
    <w:p w14:paraId="683CBC4D" w14:textId="77777777" w:rsidR="00AE5E62" w:rsidRPr="00593851" w:rsidRDefault="00AE5E62" w:rsidP="00AE5E62">
      <w:pPr>
        <w:pStyle w:val="ConsPlusTitle"/>
        <w:shd w:val="clear" w:color="auto" w:fill="FFFFFF" w:themeFill="background1"/>
        <w:jc w:val="right"/>
        <w:rPr>
          <w:rFonts w:ascii="Courier New" w:hAnsi="Courier New" w:cs="Courier New"/>
          <w:b w:val="0"/>
          <w:shd w:val="clear" w:color="auto" w:fill="FFFFFF"/>
        </w:rPr>
      </w:pPr>
      <w:r>
        <w:rPr>
          <w:rFonts w:ascii="Courier New" w:hAnsi="Courier New" w:cs="Courier New"/>
          <w:b w:val="0"/>
        </w:rPr>
        <w:t>«___» ______________ 2026г.№____</w:t>
      </w:r>
    </w:p>
    <w:p w14:paraId="087F561E" w14:textId="20D78788" w:rsidR="002E4AAE" w:rsidRPr="006855D4" w:rsidRDefault="002E4AAE" w:rsidP="006855D4">
      <w:pPr>
        <w:widowControl w:val="0"/>
        <w:shd w:val="clear" w:color="auto" w:fill="FFFFFF" w:themeFill="background1"/>
        <w:autoSpaceDE w:val="0"/>
        <w:autoSpaceDN w:val="0"/>
        <w:adjustRightInd w:val="0"/>
        <w:ind w:left="5664"/>
        <w:jc w:val="both"/>
        <w:rPr>
          <w:rFonts w:ascii="Courier New" w:hAnsi="Courier New" w:cs="Courier New"/>
          <w:sz w:val="22"/>
          <w:szCs w:val="22"/>
        </w:rPr>
      </w:pPr>
    </w:p>
    <w:p w14:paraId="20F2FAD1" w14:textId="4286772E" w:rsidR="00EC0EC7" w:rsidRPr="006855D4" w:rsidRDefault="00EC0EC7" w:rsidP="006855D4">
      <w:pPr>
        <w:widowControl w:val="0"/>
        <w:shd w:val="clear" w:color="auto" w:fill="FFFFFF" w:themeFill="background1"/>
        <w:autoSpaceDE w:val="0"/>
        <w:autoSpaceDN w:val="0"/>
        <w:adjustRightInd w:val="0"/>
        <w:jc w:val="right"/>
        <w:rPr>
          <w:rFonts w:ascii="Courier New" w:hAnsi="Courier New" w:cs="Courier New"/>
          <w:sz w:val="22"/>
          <w:szCs w:val="22"/>
        </w:rPr>
      </w:pPr>
      <w:r w:rsidRPr="006855D4">
        <w:rPr>
          <w:rFonts w:ascii="Courier New" w:hAnsi="Courier New" w:cs="Courier New"/>
          <w:sz w:val="22"/>
          <w:szCs w:val="22"/>
        </w:rPr>
        <w:t xml:space="preserve">Приложение </w:t>
      </w:r>
      <w:r w:rsidR="00742DF3" w:rsidRPr="006855D4">
        <w:rPr>
          <w:rFonts w:ascii="Courier New" w:hAnsi="Courier New" w:cs="Courier New"/>
          <w:sz w:val="22"/>
          <w:szCs w:val="22"/>
        </w:rPr>
        <w:t>8</w:t>
      </w:r>
      <w:r w:rsidRPr="006855D4">
        <w:rPr>
          <w:rFonts w:ascii="Courier New" w:hAnsi="Courier New" w:cs="Courier New"/>
          <w:sz w:val="22"/>
          <w:szCs w:val="22"/>
        </w:rPr>
        <w:t xml:space="preserve"> </w:t>
      </w:r>
    </w:p>
    <w:p w14:paraId="248CEBA2" w14:textId="77777777" w:rsidR="00EC0EC7" w:rsidRPr="006855D4" w:rsidRDefault="00EC0EC7" w:rsidP="006855D4">
      <w:pPr>
        <w:widowControl w:val="0"/>
        <w:shd w:val="clear" w:color="auto" w:fill="FFFFFF" w:themeFill="background1"/>
        <w:autoSpaceDE w:val="0"/>
        <w:autoSpaceDN w:val="0"/>
        <w:adjustRightInd w:val="0"/>
        <w:jc w:val="right"/>
        <w:rPr>
          <w:rFonts w:ascii="Courier New" w:hAnsi="Courier New" w:cs="Courier New"/>
          <w:sz w:val="22"/>
          <w:szCs w:val="22"/>
        </w:rPr>
      </w:pPr>
      <w:r w:rsidRPr="006855D4">
        <w:rPr>
          <w:rFonts w:ascii="Courier New" w:hAnsi="Courier New" w:cs="Courier New"/>
          <w:sz w:val="22"/>
          <w:szCs w:val="22"/>
        </w:rPr>
        <w:t xml:space="preserve">к муниципальной программе </w:t>
      </w:r>
    </w:p>
    <w:p w14:paraId="4D38792C" w14:textId="77777777" w:rsidR="00EC0EC7" w:rsidRPr="006855D4" w:rsidRDefault="00EC0EC7" w:rsidP="006855D4">
      <w:pPr>
        <w:widowControl w:val="0"/>
        <w:shd w:val="clear" w:color="auto" w:fill="FFFFFF" w:themeFill="background1"/>
        <w:autoSpaceDE w:val="0"/>
        <w:autoSpaceDN w:val="0"/>
        <w:adjustRightInd w:val="0"/>
        <w:jc w:val="right"/>
        <w:rPr>
          <w:rFonts w:ascii="Courier New" w:hAnsi="Courier New" w:cs="Courier New"/>
          <w:sz w:val="22"/>
          <w:szCs w:val="22"/>
        </w:rPr>
      </w:pPr>
      <w:r w:rsidRPr="006855D4">
        <w:rPr>
          <w:rFonts w:ascii="Courier New" w:hAnsi="Courier New" w:cs="Courier New"/>
          <w:sz w:val="22"/>
          <w:szCs w:val="22"/>
        </w:rPr>
        <w:t>Жигаловского муниципального округа</w:t>
      </w:r>
    </w:p>
    <w:p w14:paraId="5D863837" w14:textId="78C394A7" w:rsidR="00DF7771" w:rsidRPr="006855D4" w:rsidRDefault="00EC0EC7" w:rsidP="006855D4">
      <w:pPr>
        <w:widowControl w:val="0"/>
        <w:shd w:val="clear" w:color="auto" w:fill="FFFFFF" w:themeFill="background1"/>
        <w:autoSpaceDE w:val="0"/>
        <w:autoSpaceDN w:val="0"/>
        <w:adjustRightInd w:val="0"/>
        <w:jc w:val="right"/>
        <w:rPr>
          <w:rFonts w:ascii="Courier New" w:hAnsi="Courier New" w:cs="Courier New"/>
          <w:sz w:val="22"/>
          <w:szCs w:val="22"/>
        </w:rPr>
      </w:pPr>
      <w:r w:rsidRPr="006855D4">
        <w:rPr>
          <w:rFonts w:ascii="Courier New" w:hAnsi="Courier New" w:cs="Courier New"/>
          <w:sz w:val="22"/>
          <w:szCs w:val="22"/>
        </w:rPr>
        <w:t xml:space="preserve"> </w:t>
      </w:r>
      <w:r w:rsidR="00DF7771" w:rsidRPr="006855D4">
        <w:rPr>
          <w:rFonts w:ascii="Courier New" w:hAnsi="Courier New" w:cs="Courier New"/>
          <w:sz w:val="22"/>
          <w:szCs w:val="22"/>
        </w:rPr>
        <w:t xml:space="preserve">«Организация жизнеобеспечения </w:t>
      </w:r>
      <w:r w:rsidR="00177B94">
        <w:rPr>
          <w:rFonts w:ascii="Courier New" w:hAnsi="Courier New" w:cs="Courier New"/>
          <w:sz w:val="22"/>
          <w:szCs w:val="22"/>
        </w:rPr>
        <w:t>населения</w:t>
      </w:r>
      <w:r w:rsidR="00CD2506" w:rsidRPr="006855D4">
        <w:rPr>
          <w:rFonts w:ascii="Courier New" w:hAnsi="Courier New" w:cs="Courier New"/>
          <w:sz w:val="22"/>
          <w:szCs w:val="22"/>
        </w:rPr>
        <w:t>»</w:t>
      </w:r>
      <w:r w:rsidR="00DF7771" w:rsidRPr="006855D4">
        <w:rPr>
          <w:rFonts w:ascii="Courier New" w:hAnsi="Courier New" w:cs="Courier New"/>
          <w:sz w:val="22"/>
          <w:szCs w:val="22"/>
        </w:rPr>
        <w:t xml:space="preserve"> </w:t>
      </w:r>
    </w:p>
    <w:p w14:paraId="06CCEC3E" w14:textId="77777777" w:rsidR="00CD2506" w:rsidRPr="006855D4" w:rsidRDefault="00CD2506" w:rsidP="006855D4">
      <w:pPr>
        <w:shd w:val="clear" w:color="auto" w:fill="FFFFFF" w:themeFill="background1"/>
        <w:spacing w:line="259" w:lineRule="auto"/>
        <w:jc w:val="center"/>
        <w:rPr>
          <w:rFonts w:ascii="Arial" w:eastAsia="Calibri" w:hAnsi="Arial" w:cs="Arial"/>
          <w:b/>
          <w:sz w:val="30"/>
          <w:szCs w:val="30"/>
          <w:lang w:eastAsia="en-US"/>
        </w:rPr>
      </w:pPr>
    </w:p>
    <w:p w14:paraId="1E4F268B" w14:textId="6BC55E20" w:rsidR="000403A0" w:rsidRPr="00E406AA" w:rsidRDefault="000403A0" w:rsidP="00DA1F36">
      <w:pPr>
        <w:shd w:val="clear" w:color="auto" w:fill="FFFFFF" w:themeFill="background1"/>
        <w:spacing w:line="259" w:lineRule="auto"/>
        <w:jc w:val="center"/>
        <w:rPr>
          <w:rFonts w:ascii="Arial" w:eastAsia="Calibri" w:hAnsi="Arial" w:cs="Arial"/>
          <w:b/>
          <w:sz w:val="30"/>
          <w:szCs w:val="30"/>
          <w:lang w:eastAsia="en-US"/>
        </w:rPr>
      </w:pPr>
      <w:r w:rsidRPr="00E406AA">
        <w:rPr>
          <w:rFonts w:ascii="Arial" w:eastAsia="Calibri" w:hAnsi="Arial" w:cs="Arial"/>
          <w:b/>
          <w:sz w:val="30"/>
          <w:szCs w:val="30"/>
          <w:lang w:eastAsia="en-US"/>
        </w:rPr>
        <w:t>ПАСПОРТ</w:t>
      </w:r>
      <w:r w:rsidR="00DA1F36">
        <w:rPr>
          <w:rFonts w:ascii="Arial" w:eastAsia="Calibri" w:hAnsi="Arial" w:cs="Arial"/>
          <w:b/>
          <w:sz w:val="30"/>
          <w:szCs w:val="30"/>
          <w:lang w:eastAsia="en-US"/>
        </w:rPr>
        <w:t xml:space="preserve"> </w:t>
      </w:r>
      <w:r w:rsidRPr="00E406AA">
        <w:rPr>
          <w:rFonts w:ascii="Arial" w:eastAsia="Calibri" w:hAnsi="Arial" w:cs="Arial"/>
          <w:b/>
          <w:sz w:val="30"/>
          <w:szCs w:val="30"/>
          <w:lang w:eastAsia="en-US"/>
        </w:rPr>
        <w:t>КОМПЛЕКСА ПРОЦЕС</w:t>
      </w:r>
      <w:r w:rsidR="00C26A77" w:rsidRPr="00E406AA">
        <w:rPr>
          <w:rFonts w:ascii="Arial" w:eastAsia="Calibri" w:hAnsi="Arial" w:cs="Arial"/>
          <w:b/>
          <w:sz w:val="30"/>
          <w:szCs w:val="30"/>
          <w:lang w:eastAsia="en-US"/>
        </w:rPr>
        <w:t>С</w:t>
      </w:r>
      <w:r w:rsidRPr="00E406AA">
        <w:rPr>
          <w:rFonts w:ascii="Arial" w:eastAsia="Calibri" w:hAnsi="Arial" w:cs="Arial"/>
          <w:b/>
          <w:sz w:val="30"/>
          <w:szCs w:val="30"/>
          <w:lang w:eastAsia="en-US"/>
        </w:rPr>
        <w:t>НЫХ МЕРОПРИЯТИЙ</w:t>
      </w:r>
      <w:r w:rsidR="00DA1F36">
        <w:rPr>
          <w:rFonts w:ascii="Arial" w:eastAsia="Calibri" w:hAnsi="Arial" w:cs="Arial"/>
          <w:b/>
          <w:sz w:val="30"/>
          <w:szCs w:val="30"/>
          <w:lang w:eastAsia="en-US"/>
        </w:rPr>
        <w:t xml:space="preserve"> </w:t>
      </w:r>
      <w:r w:rsidR="00F82B8F" w:rsidRPr="00E406AA">
        <w:rPr>
          <w:rFonts w:ascii="Arial" w:hAnsi="Arial" w:cs="Arial"/>
          <w:b/>
          <w:sz w:val="30"/>
          <w:szCs w:val="30"/>
        </w:rPr>
        <w:t>«ФИНАНСОВОЕ ОБЕСПЕЧЕНИЕ ДЕЯТЕЛЬНОСТИ КОМИТЕТА»</w:t>
      </w:r>
    </w:p>
    <w:p w14:paraId="5D86742B" w14:textId="77777777" w:rsidR="000403A0" w:rsidRPr="006855D4" w:rsidRDefault="000403A0" w:rsidP="006855D4">
      <w:pPr>
        <w:widowControl w:val="0"/>
        <w:shd w:val="clear" w:color="auto" w:fill="FFFFFF" w:themeFill="background1"/>
        <w:autoSpaceDE w:val="0"/>
        <w:autoSpaceDN w:val="0"/>
        <w:adjustRightInd w:val="0"/>
        <w:jc w:val="right"/>
        <w:rPr>
          <w:rFonts w:ascii="Arial" w:hAnsi="Arial" w:cs="Arial"/>
          <w:sz w:val="24"/>
          <w:szCs w:val="24"/>
        </w:rPr>
      </w:pPr>
    </w:p>
    <w:tbl>
      <w:tblPr>
        <w:tblW w:w="10263" w:type="dxa"/>
        <w:tblInd w:w="-62" w:type="dxa"/>
        <w:tblCellMar>
          <w:left w:w="62" w:type="dxa"/>
          <w:right w:w="115" w:type="dxa"/>
        </w:tblCellMar>
        <w:tblLook w:val="04A0" w:firstRow="1" w:lastRow="0" w:firstColumn="1" w:lastColumn="0" w:noHBand="0" w:noVBand="1"/>
      </w:tblPr>
      <w:tblGrid>
        <w:gridCol w:w="2892"/>
        <w:gridCol w:w="7371"/>
      </w:tblGrid>
      <w:tr w:rsidR="000403A0" w:rsidRPr="006855D4" w14:paraId="5654B32D" w14:textId="77777777" w:rsidTr="006855D4">
        <w:trPr>
          <w:trHeight w:val="351"/>
        </w:trPr>
        <w:tc>
          <w:tcPr>
            <w:tcW w:w="28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A236F04" w14:textId="77777777" w:rsidR="000403A0" w:rsidRPr="006855D4" w:rsidRDefault="000403A0" w:rsidP="006855D4">
            <w:pPr>
              <w:shd w:val="clear" w:color="auto" w:fill="FFFFFF" w:themeFill="background1"/>
              <w:spacing w:after="160" w:line="259" w:lineRule="auto"/>
              <w:rPr>
                <w:rFonts w:ascii="Courier New" w:eastAsia="Calibri" w:hAnsi="Courier New" w:cs="Courier New"/>
                <w:sz w:val="22"/>
                <w:szCs w:val="22"/>
                <w:lang w:eastAsia="en-US"/>
              </w:rPr>
            </w:pPr>
            <w:r w:rsidRPr="006855D4">
              <w:rPr>
                <w:rFonts w:ascii="Courier New" w:eastAsia="Calibri" w:hAnsi="Courier New" w:cs="Courier New"/>
                <w:sz w:val="22"/>
                <w:szCs w:val="22"/>
                <w:lang w:eastAsia="en-US"/>
              </w:rPr>
              <w:t xml:space="preserve">Ответственный исполнитель </w:t>
            </w:r>
          </w:p>
        </w:tc>
        <w:tc>
          <w:tcPr>
            <w:tcW w:w="7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C669452" w14:textId="24A701B5" w:rsidR="000403A0" w:rsidRPr="006855D4" w:rsidRDefault="00CD2506" w:rsidP="006855D4">
            <w:pPr>
              <w:shd w:val="clear" w:color="auto" w:fill="FFFFFF" w:themeFill="background1"/>
              <w:spacing w:after="160" w:line="259" w:lineRule="auto"/>
              <w:rPr>
                <w:rFonts w:ascii="Courier New" w:eastAsia="Calibri" w:hAnsi="Courier New" w:cs="Courier New"/>
                <w:sz w:val="22"/>
                <w:szCs w:val="22"/>
                <w:lang w:eastAsia="en-US"/>
              </w:rPr>
            </w:pPr>
            <w:r w:rsidRPr="006855D4">
              <w:rPr>
                <w:rFonts w:ascii="Courier New" w:eastAsia="Calibri" w:hAnsi="Courier New" w:cs="Courier New"/>
                <w:sz w:val="22"/>
                <w:szCs w:val="22"/>
                <w:lang w:eastAsia="en-US"/>
              </w:rPr>
              <w:t>Комитет по работе с территориями Жигаловского муниципального округа</w:t>
            </w:r>
          </w:p>
        </w:tc>
      </w:tr>
      <w:tr w:rsidR="000403A0" w:rsidRPr="006855D4" w14:paraId="4BD33BCF" w14:textId="77777777" w:rsidTr="006855D4">
        <w:trPr>
          <w:trHeight w:val="201"/>
        </w:trPr>
        <w:tc>
          <w:tcPr>
            <w:tcW w:w="28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A6AB7B1" w14:textId="77777777" w:rsidR="000403A0" w:rsidRPr="006855D4" w:rsidRDefault="000403A0" w:rsidP="006855D4">
            <w:pPr>
              <w:shd w:val="clear" w:color="auto" w:fill="FFFFFF" w:themeFill="background1"/>
              <w:spacing w:after="160" w:line="259" w:lineRule="auto"/>
              <w:rPr>
                <w:rFonts w:ascii="Courier New" w:eastAsia="Calibri" w:hAnsi="Courier New" w:cs="Courier New"/>
                <w:sz w:val="22"/>
                <w:szCs w:val="22"/>
                <w:lang w:eastAsia="en-US"/>
              </w:rPr>
            </w:pPr>
            <w:r w:rsidRPr="006855D4">
              <w:rPr>
                <w:rFonts w:ascii="Courier New" w:eastAsia="Calibri" w:hAnsi="Courier New" w:cs="Courier New"/>
                <w:sz w:val="22"/>
                <w:szCs w:val="22"/>
                <w:lang w:eastAsia="en-US"/>
              </w:rPr>
              <w:t xml:space="preserve">Соисполнители </w:t>
            </w:r>
          </w:p>
        </w:tc>
        <w:tc>
          <w:tcPr>
            <w:tcW w:w="7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B15BBD2" w14:textId="60AD2AD6" w:rsidR="000403A0" w:rsidRPr="006855D4" w:rsidRDefault="00CD2506" w:rsidP="006855D4">
            <w:pPr>
              <w:shd w:val="clear" w:color="auto" w:fill="FFFFFF" w:themeFill="background1"/>
              <w:spacing w:after="160" w:line="259" w:lineRule="auto"/>
              <w:rPr>
                <w:rFonts w:ascii="Courier New" w:eastAsia="Calibri" w:hAnsi="Courier New" w:cs="Courier New"/>
                <w:sz w:val="22"/>
                <w:szCs w:val="22"/>
                <w:lang w:eastAsia="en-US"/>
              </w:rPr>
            </w:pPr>
            <w:r w:rsidRPr="006855D4">
              <w:rPr>
                <w:rFonts w:ascii="Courier New" w:eastAsia="Calibri" w:hAnsi="Courier New" w:cs="Courier New"/>
                <w:sz w:val="22"/>
                <w:szCs w:val="22"/>
                <w:lang w:eastAsia="en-US"/>
              </w:rPr>
              <w:t>Комитет по работе с территориями Жигаловского муниципального округа</w:t>
            </w:r>
          </w:p>
        </w:tc>
      </w:tr>
      <w:tr w:rsidR="000403A0" w:rsidRPr="006855D4" w14:paraId="2C380ADA" w14:textId="77777777" w:rsidTr="00A430C6">
        <w:trPr>
          <w:trHeight w:val="308"/>
        </w:trPr>
        <w:tc>
          <w:tcPr>
            <w:tcW w:w="28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1AA49D9" w14:textId="77777777" w:rsidR="000403A0" w:rsidRPr="006855D4" w:rsidRDefault="000403A0" w:rsidP="006855D4">
            <w:pPr>
              <w:shd w:val="clear" w:color="auto" w:fill="FFFFFF" w:themeFill="background1"/>
              <w:spacing w:after="160" w:line="259" w:lineRule="auto"/>
              <w:rPr>
                <w:rFonts w:ascii="Courier New" w:eastAsia="Calibri" w:hAnsi="Courier New" w:cs="Courier New"/>
                <w:sz w:val="22"/>
                <w:szCs w:val="22"/>
                <w:lang w:eastAsia="en-US"/>
              </w:rPr>
            </w:pPr>
            <w:r w:rsidRPr="006855D4">
              <w:rPr>
                <w:rFonts w:ascii="Courier New" w:eastAsia="Calibri" w:hAnsi="Courier New" w:cs="Courier New"/>
                <w:sz w:val="22"/>
                <w:szCs w:val="22"/>
                <w:lang w:eastAsia="en-US"/>
              </w:rPr>
              <w:t xml:space="preserve">Участники </w:t>
            </w:r>
          </w:p>
        </w:tc>
        <w:tc>
          <w:tcPr>
            <w:tcW w:w="7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CDFAE8B" w14:textId="753BFBFC" w:rsidR="000403A0" w:rsidRPr="006855D4" w:rsidRDefault="000403A0" w:rsidP="006855D4">
            <w:pPr>
              <w:shd w:val="clear" w:color="auto" w:fill="FFFFFF" w:themeFill="background1"/>
              <w:rPr>
                <w:rFonts w:ascii="Courier New" w:eastAsia="Calibri" w:hAnsi="Courier New" w:cs="Courier New"/>
                <w:sz w:val="22"/>
                <w:szCs w:val="22"/>
                <w:lang w:eastAsia="en-US"/>
              </w:rPr>
            </w:pPr>
          </w:p>
        </w:tc>
      </w:tr>
      <w:tr w:rsidR="000403A0" w:rsidRPr="006855D4" w14:paraId="7C6506B3" w14:textId="77777777" w:rsidTr="00A430C6">
        <w:trPr>
          <w:trHeight w:val="158"/>
        </w:trPr>
        <w:tc>
          <w:tcPr>
            <w:tcW w:w="28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D05120D" w14:textId="77777777" w:rsidR="000403A0" w:rsidRPr="006855D4" w:rsidRDefault="000403A0" w:rsidP="006855D4">
            <w:pPr>
              <w:shd w:val="clear" w:color="auto" w:fill="FFFFFF" w:themeFill="background1"/>
              <w:spacing w:after="160" w:line="259" w:lineRule="auto"/>
              <w:rPr>
                <w:rFonts w:ascii="Courier New" w:eastAsia="Calibri" w:hAnsi="Courier New" w:cs="Courier New"/>
                <w:sz w:val="22"/>
                <w:szCs w:val="22"/>
                <w:lang w:eastAsia="en-US"/>
              </w:rPr>
            </w:pPr>
            <w:r w:rsidRPr="006855D4">
              <w:rPr>
                <w:rFonts w:ascii="Courier New" w:eastAsia="Calibri" w:hAnsi="Courier New" w:cs="Courier New"/>
                <w:sz w:val="22"/>
                <w:szCs w:val="22"/>
                <w:lang w:eastAsia="en-US"/>
              </w:rPr>
              <w:t xml:space="preserve">Период реализации </w:t>
            </w:r>
          </w:p>
        </w:tc>
        <w:tc>
          <w:tcPr>
            <w:tcW w:w="7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6927A27" w14:textId="77777777" w:rsidR="000403A0" w:rsidRPr="006855D4" w:rsidRDefault="000403A0" w:rsidP="006855D4">
            <w:pPr>
              <w:shd w:val="clear" w:color="auto" w:fill="FFFFFF" w:themeFill="background1"/>
              <w:spacing w:after="160" w:line="259" w:lineRule="auto"/>
              <w:rPr>
                <w:rFonts w:ascii="Courier New" w:eastAsia="Calibri" w:hAnsi="Courier New" w:cs="Courier New"/>
                <w:sz w:val="22"/>
                <w:szCs w:val="22"/>
                <w:lang w:eastAsia="en-US"/>
              </w:rPr>
            </w:pPr>
            <w:r w:rsidRPr="006855D4">
              <w:rPr>
                <w:rFonts w:ascii="Courier New" w:eastAsia="Calibri" w:hAnsi="Courier New" w:cs="Courier New"/>
                <w:sz w:val="22"/>
                <w:szCs w:val="22"/>
                <w:lang w:eastAsia="en-US"/>
              </w:rPr>
              <w:t>2026-2031 годы</w:t>
            </w:r>
          </w:p>
        </w:tc>
      </w:tr>
      <w:tr w:rsidR="000403A0" w:rsidRPr="006855D4" w14:paraId="0BAEE6AF" w14:textId="77777777" w:rsidTr="006855D4">
        <w:trPr>
          <w:trHeight w:val="444"/>
        </w:trPr>
        <w:tc>
          <w:tcPr>
            <w:tcW w:w="28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ABF0DBE" w14:textId="77777777" w:rsidR="000403A0" w:rsidRPr="006855D4" w:rsidRDefault="000403A0" w:rsidP="006855D4">
            <w:pPr>
              <w:shd w:val="clear" w:color="auto" w:fill="FFFFFF" w:themeFill="background1"/>
              <w:spacing w:after="160" w:line="259" w:lineRule="auto"/>
              <w:rPr>
                <w:rFonts w:ascii="Courier New" w:eastAsia="Calibri" w:hAnsi="Courier New" w:cs="Courier New"/>
                <w:sz w:val="22"/>
                <w:szCs w:val="22"/>
                <w:lang w:eastAsia="en-US"/>
              </w:rPr>
            </w:pPr>
            <w:r w:rsidRPr="006855D4">
              <w:rPr>
                <w:rFonts w:ascii="Courier New" w:eastAsia="Calibri" w:hAnsi="Courier New" w:cs="Courier New"/>
                <w:sz w:val="22"/>
                <w:szCs w:val="22"/>
                <w:lang w:eastAsia="en-US"/>
              </w:rPr>
              <w:t xml:space="preserve">Задачи структурного элемента </w:t>
            </w:r>
          </w:p>
        </w:tc>
        <w:tc>
          <w:tcPr>
            <w:tcW w:w="7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E7F10A9" w14:textId="7ECE042E" w:rsidR="000403A0" w:rsidRPr="006855D4" w:rsidRDefault="006855D4" w:rsidP="006855D4">
            <w:pPr>
              <w:pStyle w:val="ac"/>
              <w:shd w:val="clear" w:color="auto" w:fill="FFFFFF" w:themeFill="background1"/>
              <w:ind w:firstLine="0"/>
              <w:rPr>
                <w:rFonts w:ascii="Courier New" w:hAnsi="Courier New" w:cs="Courier New"/>
                <w:sz w:val="22"/>
                <w:szCs w:val="22"/>
              </w:rPr>
            </w:pPr>
            <w:r w:rsidRPr="006855D4">
              <w:rPr>
                <w:rFonts w:ascii="Courier New" w:hAnsi="Courier New" w:cs="Courier New"/>
                <w:sz w:val="22"/>
                <w:szCs w:val="22"/>
              </w:rPr>
              <w:t>о</w:t>
            </w:r>
            <w:r w:rsidR="008E63C5" w:rsidRPr="006855D4">
              <w:rPr>
                <w:rFonts w:ascii="Courier New" w:hAnsi="Courier New" w:cs="Courier New"/>
                <w:sz w:val="22"/>
                <w:szCs w:val="22"/>
              </w:rPr>
              <w:t xml:space="preserve">беспечение деятельности </w:t>
            </w:r>
            <w:r w:rsidR="00CD2506" w:rsidRPr="006855D4">
              <w:rPr>
                <w:rFonts w:ascii="Courier New" w:hAnsi="Courier New" w:cs="Courier New"/>
                <w:sz w:val="22"/>
                <w:szCs w:val="22"/>
              </w:rPr>
              <w:t>к</w:t>
            </w:r>
            <w:r w:rsidR="008E63C5" w:rsidRPr="006855D4">
              <w:rPr>
                <w:rFonts w:ascii="Courier New" w:hAnsi="Courier New" w:cs="Courier New"/>
                <w:sz w:val="22"/>
                <w:szCs w:val="22"/>
              </w:rPr>
              <w:t xml:space="preserve">омитета </w:t>
            </w:r>
          </w:p>
        </w:tc>
      </w:tr>
      <w:tr w:rsidR="000403A0" w:rsidRPr="006855D4" w14:paraId="6E28C0BD" w14:textId="77777777" w:rsidTr="006855D4">
        <w:trPr>
          <w:trHeight w:val="269"/>
        </w:trPr>
        <w:tc>
          <w:tcPr>
            <w:tcW w:w="28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FD47F65" w14:textId="77777777" w:rsidR="000403A0" w:rsidRPr="006855D4" w:rsidRDefault="000403A0" w:rsidP="006855D4">
            <w:pPr>
              <w:shd w:val="clear" w:color="auto" w:fill="FFFFFF" w:themeFill="background1"/>
              <w:spacing w:after="160" w:line="259" w:lineRule="auto"/>
              <w:rPr>
                <w:rFonts w:ascii="Courier New" w:eastAsia="Calibri" w:hAnsi="Courier New" w:cs="Courier New"/>
                <w:sz w:val="22"/>
                <w:szCs w:val="22"/>
                <w:lang w:eastAsia="en-US"/>
              </w:rPr>
            </w:pPr>
            <w:r w:rsidRPr="006855D4">
              <w:rPr>
                <w:rFonts w:ascii="Courier New" w:eastAsia="Calibri" w:hAnsi="Courier New" w:cs="Courier New"/>
                <w:sz w:val="22"/>
                <w:szCs w:val="22"/>
                <w:lang w:eastAsia="en-US"/>
              </w:rPr>
              <w:t xml:space="preserve">Показатели </w:t>
            </w:r>
          </w:p>
        </w:tc>
        <w:tc>
          <w:tcPr>
            <w:tcW w:w="7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6282BE5" w14:textId="31C139D2" w:rsidR="000403A0" w:rsidRPr="006855D4" w:rsidRDefault="00BB68C3" w:rsidP="006855D4">
            <w:pPr>
              <w:pStyle w:val="ac"/>
              <w:shd w:val="clear" w:color="auto" w:fill="FFFFFF" w:themeFill="background1"/>
              <w:ind w:firstLine="0"/>
              <w:rPr>
                <w:rFonts w:ascii="Courier New" w:eastAsia="Calibri" w:hAnsi="Courier New" w:cs="Courier New"/>
                <w:sz w:val="22"/>
                <w:szCs w:val="22"/>
                <w:lang w:eastAsia="en-US"/>
              </w:rPr>
            </w:pPr>
            <w:r w:rsidRPr="006855D4">
              <w:rPr>
                <w:rFonts w:ascii="Courier New" w:eastAsia="Calibri" w:hAnsi="Courier New" w:cs="Courier New"/>
                <w:color w:val="000000" w:themeColor="text1"/>
                <w:sz w:val="22"/>
                <w:szCs w:val="22"/>
                <w:lang w:eastAsia="en-US"/>
              </w:rPr>
              <w:t>1.Значения показателей выполнения мероприятий финансовое обеспечение деятельности комитета – значение показателя определяется по фактическим данным штатного наполнения комитета показатель равен «100%» поддержание полного штата работников и служащих.</w:t>
            </w:r>
          </w:p>
        </w:tc>
      </w:tr>
      <w:tr w:rsidR="000403A0" w:rsidRPr="006855D4" w14:paraId="1C02D629" w14:textId="77777777" w:rsidTr="00A430C6">
        <w:trPr>
          <w:trHeight w:val="389"/>
        </w:trPr>
        <w:tc>
          <w:tcPr>
            <w:tcW w:w="28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C76F69E" w14:textId="77777777" w:rsidR="000403A0" w:rsidRPr="006855D4" w:rsidRDefault="000403A0" w:rsidP="006855D4">
            <w:pPr>
              <w:shd w:val="clear" w:color="auto" w:fill="FFFFFF" w:themeFill="background1"/>
              <w:spacing w:after="160" w:line="259" w:lineRule="auto"/>
              <w:rPr>
                <w:rFonts w:ascii="Courier New" w:eastAsia="Calibri" w:hAnsi="Courier New" w:cs="Courier New"/>
                <w:sz w:val="22"/>
                <w:szCs w:val="22"/>
                <w:lang w:eastAsia="en-US"/>
              </w:rPr>
            </w:pPr>
            <w:r w:rsidRPr="006855D4">
              <w:rPr>
                <w:rFonts w:ascii="Courier New" w:eastAsia="Calibri" w:hAnsi="Courier New" w:cs="Courier New"/>
                <w:sz w:val="22"/>
                <w:szCs w:val="22"/>
                <w:lang w:eastAsia="en-US"/>
              </w:rPr>
              <w:t>Перечень мероприятий (результатов)</w:t>
            </w:r>
          </w:p>
        </w:tc>
        <w:tc>
          <w:tcPr>
            <w:tcW w:w="737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0F574E6A" w14:textId="2A3289AF" w:rsidR="006855D4" w:rsidRPr="006855D4" w:rsidRDefault="006855D4" w:rsidP="006855D4">
            <w:pPr>
              <w:pStyle w:val="ac"/>
              <w:shd w:val="clear" w:color="auto" w:fill="FFFFFF" w:themeFill="background1"/>
              <w:ind w:firstLine="0"/>
              <w:rPr>
                <w:rFonts w:ascii="Courier New" w:hAnsi="Courier New" w:cs="Courier New"/>
                <w:sz w:val="22"/>
                <w:szCs w:val="22"/>
              </w:rPr>
            </w:pPr>
            <w:r w:rsidRPr="006855D4">
              <w:rPr>
                <w:rFonts w:ascii="Courier New" w:hAnsi="Courier New" w:cs="Courier New"/>
                <w:sz w:val="22"/>
                <w:szCs w:val="22"/>
              </w:rPr>
              <w:t xml:space="preserve">1. Финансовое обеспечение </w:t>
            </w:r>
            <w:r w:rsidR="00551780" w:rsidRPr="006855D4">
              <w:rPr>
                <w:rFonts w:ascii="Courier New" w:hAnsi="Courier New" w:cs="Courier New"/>
                <w:sz w:val="22"/>
                <w:szCs w:val="22"/>
              </w:rPr>
              <w:t>выполнени</w:t>
            </w:r>
            <w:r w:rsidR="00551780">
              <w:rPr>
                <w:rFonts w:ascii="Courier New" w:hAnsi="Courier New" w:cs="Courier New"/>
                <w:sz w:val="22"/>
                <w:szCs w:val="22"/>
              </w:rPr>
              <w:t>я</w:t>
            </w:r>
            <w:r w:rsidRPr="006855D4">
              <w:rPr>
                <w:rFonts w:ascii="Courier New" w:hAnsi="Courier New" w:cs="Courier New"/>
                <w:sz w:val="22"/>
                <w:szCs w:val="22"/>
              </w:rPr>
              <w:t xml:space="preserve"> функций органов местного самоуправления</w:t>
            </w:r>
          </w:p>
          <w:p w14:paraId="248EF968" w14:textId="697E22F2" w:rsidR="000403A0" w:rsidRPr="006855D4" w:rsidRDefault="00FC4410" w:rsidP="006855D4">
            <w:pPr>
              <w:pStyle w:val="ac"/>
              <w:shd w:val="clear" w:color="auto" w:fill="FFFFFF" w:themeFill="background1"/>
              <w:ind w:firstLine="0"/>
              <w:rPr>
                <w:rFonts w:ascii="Courier New" w:eastAsia="Calibri" w:hAnsi="Courier New" w:cs="Courier New"/>
                <w:sz w:val="22"/>
                <w:szCs w:val="22"/>
                <w:lang w:eastAsia="en-US"/>
              </w:rPr>
            </w:pPr>
            <w:r w:rsidRPr="006855D4">
              <w:rPr>
                <w:rFonts w:ascii="Courier New" w:hAnsi="Courier New" w:cs="Courier New"/>
                <w:sz w:val="22"/>
                <w:szCs w:val="22"/>
              </w:rPr>
              <w:t>1.</w:t>
            </w:r>
            <w:r w:rsidR="006855D4" w:rsidRPr="006855D4">
              <w:rPr>
                <w:rFonts w:ascii="Courier New" w:hAnsi="Courier New" w:cs="Courier New"/>
                <w:sz w:val="22"/>
                <w:szCs w:val="22"/>
              </w:rPr>
              <w:t>1.</w:t>
            </w:r>
            <w:r w:rsidRPr="006855D4">
              <w:rPr>
                <w:rFonts w:ascii="Courier New" w:hAnsi="Courier New" w:cs="Courier New"/>
                <w:sz w:val="22"/>
                <w:szCs w:val="22"/>
              </w:rPr>
              <w:t>Выполнение возложенных на комитет задач, подде</w:t>
            </w:r>
            <w:r w:rsidR="00DA1F36">
              <w:rPr>
                <w:rFonts w:ascii="Courier New" w:hAnsi="Courier New" w:cs="Courier New"/>
                <w:sz w:val="22"/>
                <w:szCs w:val="22"/>
              </w:rPr>
              <w:t xml:space="preserve">ржание кадровой политики по </w:t>
            </w:r>
            <w:r w:rsidRPr="006855D4">
              <w:rPr>
                <w:rFonts w:ascii="Courier New" w:hAnsi="Courier New" w:cs="Courier New"/>
                <w:sz w:val="22"/>
                <w:szCs w:val="22"/>
              </w:rPr>
              <w:t>сохранению рабочих мест и специалистов в комитете</w:t>
            </w:r>
            <w:r w:rsidR="00D80329">
              <w:rPr>
                <w:rFonts w:ascii="Courier New" w:hAnsi="Courier New" w:cs="Courier New"/>
                <w:sz w:val="22"/>
                <w:szCs w:val="22"/>
              </w:rPr>
              <w:t>,</w:t>
            </w:r>
            <w:r w:rsidRPr="006855D4">
              <w:rPr>
                <w:rFonts w:ascii="Courier New" w:hAnsi="Courier New" w:cs="Courier New"/>
                <w:sz w:val="22"/>
                <w:szCs w:val="22"/>
              </w:rPr>
              <w:t xml:space="preserve"> выполняющих возложенные на них задачи по работе в комитете</w:t>
            </w:r>
            <w:r w:rsidR="00D80329">
              <w:rPr>
                <w:rFonts w:ascii="Courier New" w:hAnsi="Courier New" w:cs="Courier New"/>
                <w:sz w:val="22"/>
                <w:szCs w:val="22"/>
              </w:rPr>
              <w:t>,</w:t>
            </w:r>
            <w:r w:rsidRPr="006855D4">
              <w:rPr>
                <w:rFonts w:ascii="Courier New" w:hAnsi="Courier New" w:cs="Courier New"/>
                <w:sz w:val="22"/>
                <w:szCs w:val="22"/>
              </w:rPr>
              <w:t xml:space="preserve"> предотвращение текучести кадров </w:t>
            </w:r>
          </w:p>
        </w:tc>
      </w:tr>
      <w:tr w:rsidR="000403A0" w:rsidRPr="006855D4" w14:paraId="0C5B11A2" w14:textId="77777777" w:rsidTr="00A430C6">
        <w:trPr>
          <w:trHeight w:val="1393"/>
        </w:trPr>
        <w:tc>
          <w:tcPr>
            <w:tcW w:w="28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3DEB265" w14:textId="77777777" w:rsidR="000403A0" w:rsidRPr="006855D4" w:rsidRDefault="000403A0" w:rsidP="006855D4">
            <w:pPr>
              <w:shd w:val="clear" w:color="auto" w:fill="FFFFFF" w:themeFill="background1"/>
              <w:spacing w:after="160" w:line="259" w:lineRule="auto"/>
              <w:rPr>
                <w:rFonts w:ascii="Courier New" w:eastAsia="Calibri" w:hAnsi="Courier New" w:cs="Courier New"/>
                <w:sz w:val="22"/>
                <w:szCs w:val="22"/>
                <w:lang w:eastAsia="en-US"/>
              </w:rPr>
            </w:pPr>
            <w:r w:rsidRPr="006855D4">
              <w:rPr>
                <w:rFonts w:ascii="Courier New" w:eastAsia="Calibri" w:hAnsi="Courier New" w:cs="Courier New"/>
                <w:sz w:val="22"/>
                <w:szCs w:val="22"/>
                <w:lang w:eastAsia="en-US"/>
              </w:rPr>
              <w:t>Финансовое обеспечение реализации структурного элемента</w:t>
            </w:r>
          </w:p>
        </w:tc>
        <w:tc>
          <w:tcPr>
            <w:tcW w:w="737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016E9BD2" w14:textId="77777777" w:rsidR="000403A0" w:rsidRPr="006855D4" w:rsidRDefault="000403A0" w:rsidP="006855D4">
            <w:pPr>
              <w:shd w:val="clear" w:color="auto" w:fill="FFFFFF" w:themeFill="background1"/>
              <w:rPr>
                <w:rFonts w:ascii="Courier New" w:hAnsi="Courier New" w:cs="Courier New"/>
                <w:sz w:val="22"/>
                <w:szCs w:val="22"/>
                <w:lang w:eastAsia="x-none"/>
              </w:rPr>
            </w:pPr>
            <w:r w:rsidRPr="006855D4">
              <w:rPr>
                <w:rFonts w:ascii="Courier New" w:hAnsi="Courier New" w:cs="Courier New"/>
                <w:sz w:val="22"/>
                <w:szCs w:val="22"/>
                <w:lang w:eastAsia="x-none"/>
              </w:rPr>
              <w:t>Общий объем финансирования по годам составляет:</w:t>
            </w:r>
          </w:p>
          <w:p w14:paraId="0B5C7393" w14:textId="7215A2B8" w:rsidR="000403A0" w:rsidRPr="006855D4" w:rsidRDefault="000403A0" w:rsidP="006855D4">
            <w:pPr>
              <w:shd w:val="clear" w:color="auto" w:fill="FFFFFF" w:themeFill="background1"/>
              <w:rPr>
                <w:rFonts w:ascii="Courier New" w:hAnsi="Courier New" w:cs="Courier New"/>
                <w:sz w:val="22"/>
                <w:szCs w:val="22"/>
                <w:lang w:eastAsia="x-none"/>
              </w:rPr>
            </w:pPr>
            <w:r w:rsidRPr="006855D4">
              <w:rPr>
                <w:rFonts w:ascii="Courier New" w:hAnsi="Courier New" w:cs="Courier New"/>
                <w:sz w:val="22"/>
                <w:szCs w:val="22"/>
                <w:lang w:eastAsia="x-none"/>
              </w:rPr>
              <w:t xml:space="preserve">2026 год – </w:t>
            </w:r>
            <w:r w:rsidR="00F60133" w:rsidRPr="006855D4">
              <w:rPr>
                <w:rFonts w:ascii="Courier New" w:eastAsia="Calibri" w:hAnsi="Courier New" w:cs="Courier New"/>
                <w:sz w:val="22"/>
                <w:szCs w:val="22"/>
                <w:lang w:eastAsia="x-none"/>
              </w:rPr>
              <w:t>78</w:t>
            </w:r>
            <w:r w:rsidR="00D85AF3">
              <w:rPr>
                <w:rFonts w:ascii="Courier New" w:eastAsia="Calibri" w:hAnsi="Courier New" w:cs="Courier New"/>
                <w:sz w:val="22"/>
                <w:szCs w:val="22"/>
                <w:lang w:eastAsia="x-none"/>
              </w:rPr>
              <w:t>831</w:t>
            </w:r>
            <w:r w:rsidR="00F60133" w:rsidRPr="006855D4">
              <w:rPr>
                <w:rFonts w:ascii="Courier New" w:eastAsia="Calibri" w:hAnsi="Courier New" w:cs="Courier New"/>
                <w:sz w:val="22"/>
                <w:szCs w:val="22"/>
                <w:lang w:eastAsia="x-none"/>
              </w:rPr>
              <w:t>,</w:t>
            </w:r>
            <w:r w:rsidR="00E837D1">
              <w:rPr>
                <w:rFonts w:ascii="Courier New" w:eastAsia="Calibri" w:hAnsi="Courier New" w:cs="Courier New"/>
                <w:sz w:val="22"/>
                <w:szCs w:val="22"/>
                <w:lang w:eastAsia="x-none"/>
              </w:rPr>
              <w:t>8</w:t>
            </w:r>
            <w:r w:rsidRPr="006855D4">
              <w:rPr>
                <w:rFonts w:ascii="Courier New" w:hAnsi="Courier New" w:cs="Courier New"/>
                <w:sz w:val="22"/>
                <w:szCs w:val="22"/>
                <w:lang w:eastAsia="x-none"/>
              </w:rPr>
              <w:t xml:space="preserve"> тыс. руб.;</w:t>
            </w:r>
          </w:p>
          <w:p w14:paraId="74CA8F4A" w14:textId="26532915" w:rsidR="000403A0" w:rsidRPr="006855D4" w:rsidRDefault="000403A0" w:rsidP="006855D4">
            <w:pPr>
              <w:shd w:val="clear" w:color="auto" w:fill="FFFFFF" w:themeFill="background1"/>
              <w:rPr>
                <w:rFonts w:ascii="Courier New" w:hAnsi="Courier New" w:cs="Courier New"/>
                <w:sz w:val="22"/>
                <w:szCs w:val="22"/>
                <w:lang w:eastAsia="x-none"/>
              </w:rPr>
            </w:pPr>
            <w:r w:rsidRPr="006855D4">
              <w:rPr>
                <w:rFonts w:ascii="Courier New" w:hAnsi="Courier New" w:cs="Courier New"/>
                <w:sz w:val="22"/>
                <w:szCs w:val="22"/>
                <w:lang w:eastAsia="x-none"/>
              </w:rPr>
              <w:t xml:space="preserve">2027 год – </w:t>
            </w:r>
            <w:r w:rsidR="00F60133" w:rsidRPr="006855D4">
              <w:rPr>
                <w:rFonts w:ascii="Courier New" w:eastAsia="Calibri" w:hAnsi="Courier New" w:cs="Courier New"/>
                <w:sz w:val="22"/>
                <w:szCs w:val="22"/>
                <w:lang w:eastAsia="x-none"/>
              </w:rPr>
              <w:t>730</w:t>
            </w:r>
            <w:r w:rsidR="00E837D1">
              <w:rPr>
                <w:rFonts w:ascii="Courier New" w:eastAsia="Calibri" w:hAnsi="Courier New" w:cs="Courier New"/>
                <w:sz w:val="22"/>
                <w:szCs w:val="22"/>
                <w:lang w:eastAsia="x-none"/>
              </w:rPr>
              <w:t>90,0</w:t>
            </w:r>
            <w:r w:rsidRPr="006855D4">
              <w:rPr>
                <w:rFonts w:ascii="Courier New" w:hAnsi="Courier New" w:cs="Courier New"/>
                <w:sz w:val="22"/>
                <w:szCs w:val="22"/>
                <w:lang w:eastAsia="x-none"/>
              </w:rPr>
              <w:t xml:space="preserve"> тыс. руб.;</w:t>
            </w:r>
          </w:p>
          <w:p w14:paraId="19E7FAC4" w14:textId="5274D9BB" w:rsidR="000403A0" w:rsidRPr="006855D4" w:rsidRDefault="000403A0" w:rsidP="006855D4">
            <w:pPr>
              <w:shd w:val="clear" w:color="auto" w:fill="FFFFFF" w:themeFill="background1"/>
              <w:rPr>
                <w:rFonts w:ascii="Courier New" w:hAnsi="Courier New" w:cs="Courier New"/>
                <w:sz w:val="22"/>
                <w:szCs w:val="22"/>
                <w:lang w:eastAsia="x-none"/>
              </w:rPr>
            </w:pPr>
            <w:r w:rsidRPr="006855D4">
              <w:rPr>
                <w:rFonts w:ascii="Courier New" w:hAnsi="Courier New" w:cs="Courier New"/>
                <w:sz w:val="22"/>
                <w:szCs w:val="22"/>
                <w:lang w:eastAsia="x-none"/>
              </w:rPr>
              <w:t xml:space="preserve">2028 год – </w:t>
            </w:r>
            <w:r w:rsidR="00F60133" w:rsidRPr="006855D4">
              <w:rPr>
                <w:rFonts w:ascii="Courier New" w:eastAsia="Calibri" w:hAnsi="Courier New" w:cs="Courier New"/>
                <w:sz w:val="22"/>
                <w:szCs w:val="22"/>
                <w:lang w:eastAsia="x-none"/>
              </w:rPr>
              <w:t>73124,</w:t>
            </w:r>
            <w:r w:rsidR="00E837D1">
              <w:rPr>
                <w:rFonts w:ascii="Courier New" w:eastAsia="Calibri" w:hAnsi="Courier New" w:cs="Courier New"/>
                <w:sz w:val="22"/>
                <w:szCs w:val="22"/>
                <w:lang w:eastAsia="x-none"/>
              </w:rPr>
              <w:t>3</w:t>
            </w:r>
            <w:r w:rsidRPr="006855D4">
              <w:rPr>
                <w:rFonts w:ascii="Courier New" w:hAnsi="Courier New" w:cs="Courier New"/>
                <w:sz w:val="22"/>
                <w:szCs w:val="22"/>
                <w:lang w:eastAsia="x-none"/>
              </w:rPr>
              <w:t xml:space="preserve"> тыс. руб.;</w:t>
            </w:r>
          </w:p>
          <w:p w14:paraId="738BEA39" w14:textId="6CC71BB8" w:rsidR="000403A0" w:rsidRPr="006855D4" w:rsidRDefault="000403A0" w:rsidP="006855D4">
            <w:pPr>
              <w:shd w:val="clear" w:color="auto" w:fill="FFFFFF" w:themeFill="background1"/>
              <w:rPr>
                <w:rFonts w:ascii="Courier New" w:hAnsi="Courier New" w:cs="Courier New"/>
                <w:sz w:val="22"/>
                <w:szCs w:val="22"/>
                <w:lang w:eastAsia="x-none"/>
              </w:rPr>
            </w:pPr>
            <w:r w:rsidRPr="006855D4">
              <w:rPr>
                <w:rFonts w:ascii="Courier New" w:hAnsi="Courier New" w:cs="Courier New"/>
                <w:sz w:val="22"/>
                <w:szCs w:val="22"/>
                <w:lang w:eastAsia="x-none"/>
              </w:rPr>
              <w:t xml:space="preserve">2029 год – </w:t>
            </w:r>
            <w:r w:rsidR="00E837D1">
              <w:rPr>
                <w:rFonts w:ascii="Courier New" w:hAnsi="Courier New" w:cs="Courier New"/>
                <w:sz w:val="22"/>
                <w:szCs w:val="22"/>
                <w:lang w:eastAsia="x-none"/>
              </w:rPr>
              <w:t>73124,3</w:t>
            </w:r>
            <w:r w:rsidRPr="006855D4">
              <w:rPr>
                <w:rFonts w:ascii="Courier New" w:hAnsi="Courier New" w:cs="Courier New"/>
                <w:sz w:val="22"/>
                <w:szCs w:val="22"/>
                <w:lang w:eastAsia="x-none"/>
              </w:rPr>
              <w:t xml:space="preserve"> тыс. руб.;</w:t>
            </w:r>
          </w:p>
          <w:p w14:paraId="59A56F50" w14:textId="5794A813" w:rsidR="000403A0" w:rsidRPr="006855D4" w:rsidRDefault="000403A0" w:rsidP="006855D4">
            <w:pPr>
              <w:shd w:val="clear" w:color="auto" w:fill="FFFFFF" w:themeFill="background1"/>
              <w:rPr>
                <w:rFonts w:ascii="Courier New" w:hAnsi="Courier New" w:cs="Courier New"/>
                <w:sz w:val="22"/>
                <w:szCs w:val="22"/>
                <w:lang w:eastAsia="x-none"/>
              </w:rPr>
            </w:pPr>
            <w:r w:rsidRPr="006855D4">
              <w:rPr>
                <w:rFonts w:ascii="Courier New" w:hAnsi="Courier New" w:cs="Courier New"/>
                <w:sz w:val="22"/>
                <w:szCs w:val="22"/>
                <w:lang w:eastAsia="x-none"/>
              </w:rPr>
              <w:t xml:space="preserve">2030 год – </w:t>
            </w:r>
            <w:r w:rsidR="00E837D1">
              <w:rPr>
                <w:rFonts w:ascii="Courier New" w:hAnsi="Courier New" w:cs="Courier New"/>
                <w:sz w:val="22"/>
                <w:szCs w:val="22"/>
                <w:lang w:eastAsia="x-none"/>
              </w:rPr>
              <w:t>73124,3</w:t>
            </w:r>
            <w:r w:rsidRPr="006855D4">
              <w:rPr>
                <w:rFonts w:ascii="Courier New" w:hAnsi="Courier New" w:cs="Courier New"/>
                <w:sz w:val="22"/>
                <w:szCs w:val="22"/>
                <w:lang w:eastAsia="x-none"/>
              </w:rPr>
              <w:t xml:space="preserve"> тыс. руб.;</w:t>
            </w:r>
          </w:p>
          <w:p w14:paraId="3AAC2B67" w14:textId="7C73C432" w:rsidR="000403A0" w:rsidRPr="006855D4" w:rsidRDefault="000403A0" w:rsidP="006855D4">
            <w:pPr>
              <w:shd w:val="clear" w:color="auto" w:fill="FFFFFF" w:themeFill="background1"/>
              <w:rPr>
                <w:rFonts w:ascii="Courier New" w:hAnsi="Courier New" w:cs="Courier New"/>
                <w:sz w:val="22"/>
                <w:szCs w:val="22"/>
                <w:lang w:eastAsia="x-none"/>
              </w:rPr>
            </w:pPr>
            <w:r w:rsidRPr="006855D4">
              <w:rPr>
                <w:rFonts w:ascii="Courier New" w:hAnsi="Courier New" w:cs="Courier New"/>
                <w:sz w:val="22"/>
                <w:szCs w:val="22"/>
                <w:lang w:eastAsia="x-none"/>
              </w:rPr>
              <w:t xml:space="preserve">2031 год – </w:t>
            </w:r>
            <w:r w:rsidR="00E837D1">
              <w:rPr>
                <w:rFonts w:ascii="Courier New" w:hAnsi="Courier New" w:cs="Courier New"/>
                <w:sz w:val="22"/>
                <w:szCs w:val="22"/>
                <w:lang w:eastAsia="x-none"/>
              </w:rPr>
              <w:t>73124,3</w:t>
            </w:r>
            <w:r w:rsidRPr="006855D4">
              <w:rPr>
                <w:rFonts w:ascii="Courier New" w:hAnsi="Courier New" w:cs="Courier New"/>
                <w:sz w:val="22"/>
                <w:szCs w:val="22"/>
                <w:lang w:eastAsia="x-none"/>
              </w:rPr>
              <w:t xml:space="preserve"> тыс. руб.</w:t>
            </w:r>
          </w:p>
          <w:p w14:paraId="7A09D200" w14:textId="77777777" w:rsidR="000403A0" w:rsidRPr="006855D4" w:rsidRDefault="000403A0" w:rsidP="006855D4">
            <w:pPr>
              <w:shd w:val="clear" w:color="auto" w:fill="FFFFFF" w:themeFill="background1"/>
              <w:rPr>
                <w:rFonts w:ascii="Courier New" w:hAnsi="Courier New" w:cs="Courier New"/>
                <w:sz w:val="22"/>
                <w:szCs w:val="22"/>
                <w:lang w:eastAsia="x-none"/>
              </w:rPr>
            </w:pPr>
            <w:r w:rsidRPr="006855D4">
              <w:rPr>
                <w:rFonts w:ascii="Courier New" w:hAnsi="Courier New" w:cs="Courier New"/>
                <w:sz w:val="22"/>
                <w:szCs w:val="22"/>
                <w:lang w:eastAsia="x-none"/>
              </w:rPr>
              <w:t>Объем финансирования за счет средств федерального бюджета составляет:</w:t>
            </w:r>
          </w:p>
          <w:p w14:paraId="65CA440E" w14:textId="77777777" w:rsidR="000403A0" w:rsidRPr="006855D4" w:rsidRDefault="000403A0" w:rsidP="006855D4">
            <w:pPr>
              <w:shd w:val="clear" w:color="auto" w:fill="FFFFFF" w:themeFill="background1"/>
              <w:rPr>
                <w:rFonts w:ascii="Courier New" w:hAnsi="Courier New" w:cs="Courier New"/>
                <w:sz w:val="22"/>
                <w:szCs w:val="22"/>
                <w:lang w:eastAsia="x-none"/>
              </w:rPr>
            </w:pPr>
            <w:r w:rsidRPr="006855D4">
              <w:rPr>
                <w:rFonts w:ascii="Courier New" w:hAnsi="Courier New" w:cs="Courier New"/>
                <w:sz w:val="22"/>
                <w:szCs w:val="22"/>
                <w:lang w:eastAsia="x-none"/>
              </w:rPr>
              <w:t>2026 год – 0,0 тыс. руб.;</w:t>
            </w:r>
          </w:p>
          <w:p w14:paraId="1BA1C93F" w14:textId="77777777" w:rsidR="000403A0" w:rsidRPr="006855D4" w:rsidRDefault="000403A0" w:rsidP="006855D4">
            <w:pPr>
              <w:shd w:val="clear" w:color="auto" w:fill="FFFFFF" w:themeFill="background1"/>
              <w:rPr>
                <w:rFonts w:ascii="Courier New" w:hAnsi="Courier New" w:cs="Courier New"/>
                <w:sz w:val="22"/>
                <w:szCs w:val="22"/>
                <w:lang w:eastAsia="x-none"/>
              </w:rPr>
            </w:pPr>
            <w:r w:rsidRPr="006855D4">
              <w:rPr>
                <w:rFonts w:ascii="Courier New" w:hAnsi="Courier New" w:cs="Courier New"/>
                <w:sz w:val="22"/>
                <w:szCs w:val="22"/>
                <w:lang w:eastAsia="x-none"/>
              </w:rPr>
              <w:t>2027 год – 0,0 тыс. руб.;</w:t>
            </w:r>
          </w:p>
          <w:p w14:paraId="28B2288A" w14:textId="77777777" w:rsidR="000403A0" w:rsidRPr="006855D4" w:rsidRDefault="000403A0" w:rsidP="006855D4">
            <w:pPr>
              <w:shd w:val="clear" w:color="auto" w:fill="FFFFFF" w:themeFill="background1"/>
              <w:rPr>
                <w:rFonts w:ascii="Courier New" w:hAnsi="Courier New" w:cs="Courier New"/>
                <w:sz w:val="22"/>
                <w:szCs w:val="22"/>
                <w:lang w:eastAsia="x-none"/>
              </w:rPr>
            </w:pPr>
            <w:r w:rsidRPr="006855D4">
              <w:rPr>
                <w:rFonts w:ascii="Courier New" w:hAnsi="Courier New" w:cs="Courier New"/>
                <w:sz w:val="22"/>
                <w:szCs w:val="22"/>
                <w:lang w:eastAsia="x-none"/>
              </w:rPr>
              <w:t>2028 год - 0,0 тыс. руб.;</w:t>
            </w:r>
          </w:p>
          <w:p w14:paraId="55CA07E1" w14:textId="77777777" w:rsidR="000403A0" w:rsidRPr="006855D4" w:rsidRDefault="000403A0" w:rsidP="006855D4">
            <w:pPr>
              <w:shd w:val="clear" w:color="auto" w:fill="FFFFFF" w:themeFill="background1"/>
              <w:rPr>
                <w:rFonts w:ascii="Courier New" w:hAnsi="Courier New" w:cs="Courier New"/>
                <w:sz w:val="22"/>
                <w:szCs w:val="22"/>
                <w:lang w:eastAsia="x-none"/>
              </w:rPr>
            </w:pPr>
            <w:r w:rsidRPr="006855D4">
              <w:rPr>
                <w:rFonts w:ascii="Courier New" w:hAnsi="Courier New" w:cs="Courier New"/>
                <w:sz w:val="22"/>
                <w:szCs w:val="22"/>
                <w:lang w:eastAsia="x-none"/>
              </w:rPr>
              <w:t>2029 год - 0,0 тыс. руб.;</w:t>
            </w:r>
          </w:p>
          <w:p w14:paraId="429D2319" w14:textId="77777777" w:rsidR="000403A0" w:rsidRPr="006855D4" w:rsidRDefault="000403A0" w:rsidP="006855D4">
            <w:pPr>
              <w:shd w:val="clear" w:color="auto" w:fill="FFFFFF" w:themeFill="background1"/>
              <w:rPr>
                <w:rFonts w:ascii="Courier New" w:hAnsi="Courier New" w:cs="Courier New"/>
                <w:sz w:val="22"/>
                <w:szCs w:val="22"/>
                <w:lang w:eastAsia="x-none"/>
              </w:rPr>
            </w:pPr>
            <w:r w:rsidRPr="006855D4">
              <w:rPr>
                <w:rFonts w:ascii="Courier New" w:hAnsi="Courier New" w:cs="Courier New"/>
                <w:sz w:val="22"/>
                <w:szCs w:val="22"/>
                <w:lang w:eastAsia="x-none"/>
              </w:rPr>
              <w:t>2030 год - 0,0 тыс. руб.;</w:t>
            </w:r>
          </w:p>
          <w:p w14:paraId="21584030" w14:textId="77777777" w:rsidR="000403A0" w:rsidRPr="006855D4" w:rsidRDefault="000403A0" w:rsidP="006855D4">
            <w:pPr>
              <w:shd w:val="clear" w:color="auto" w:fill="FFFFFF" w:themeFill="background1"/>
              <w:rPr>
                <w:rFonts w:ascii="Courier New" w:hAnsi="Courier New" w:cs="Courier New"/>
                <w:sz w:val="22"/>
                <w:szCs w:val="22"/>
                <w:lang w:eastAsia="x-none"/>
              </w:rPr>
            </w:pPr>
            <w:r w:rsidRPr="006855D4">
              <w:rPr>
                <w:rFonts w:ascii="Courier New" w:hAnsi="Courier New" w:cs="Courier New"/>
                <w:sz w:val="22"/>
                <w:szCs w:val="22"/>
                <w:lang w:eastAsia="x-none"/>
              </w:rPr>
              <w:t>2031 год - 0,0 тыс. руб.</w:t>
            </w:r>
          </w:p>
          <w:p w14:paraId="51A33D90" w14:textId="77777777" w:rsidR="000403A0" w:rsidRPr="006855D4" w:rsidRDefault="000403A0" w:rsidP="006855D4">
            <w:pPr>
              <w:shd w:val="clear" w:color="auto" w:fill="FFFFFF" w:themeFill="background1"/>
              <w:rPr>
                <w:rFonts w:ascii="Courier New" w:hAnsi="Courier New" w:cs="Courier New"/>
                <w:sz w:val="22"/>
                <w:szCs w:val="22"/>
                <w:lang w:eastAsia="x-none"/>
              </w:rPr>
            </w:pPr>
            <w:r w:rsidRPr="006855D4">
              <w:rPr>
                <w:rFonts w:ascii="Courier New" w:hAnsi="Courier New" w:cs="Courier New"/>
                <w:sz w:val="22"/>
                <w:szCs w:val="22"/>
                <w:lang w:eastAsia="x-none"/>
              </w:rPr>
              <w:lastRenderedPageBreak/>
              <w:t>Объем финансирования за счет средств областного бюджета</w:t>
            </w:r>
          </w:p>
          <w:p w14:paraId="7E7DAC21" w14:textId="77777777" w:rsidR="000403A0" w:rsidRPr="006855D4" w:rsidRDefault="000403A0" w:rsidP="006855D4">
            <w:pPr>
              <w:shd w:val="clear" w:color="auto" w:fill="FFFFFF" w:themeFill="background1"/>
              <w:rPr>
                <w:rFonts w:ascii="Courier New" w:hAnsi="Courier New" w:cs="Courier New"/>
                <w:sz w:val="22"/>
                <w:szCs w:val="22"/>
                <w:lang w:eastAsia="x-none"/>
              </w:rPr>
            </w:pPr>
            <w:r w:rsidRPr="006855D4">
              <w:rPr>
                <w:rFonts w:ascii="Courier New" w:hAnsi="Courier New" w:cs="Courier New"/>
                <w:sz w:val="22"/>
                <w:szCs w:val="22"/>
                <w:lang w:eastAsia="x-none"/>
              </w:rPr>
              <w:t>составляет:</w:t>
            </w:r>
          </w:p>
          <w:p w14:paraId="364160A1" w14:textId="77777777" w:rsidR="000403A0" w:rsidRPr="006855D4" w:rsidRDefault="000403A0" w:rsidP="006855D4">
            <w:pPr>
              <w:shd w:val="clear" w:color="auto" w:fill="FFFFFF" w:themeFill="background1"/>
              <w:rPr>
                <w:rFonts w:ascii="Courier New" w:hAnsi="Courier New" w:cs="Courier New"/>
                <w:sz w:val="22"/>
                <w:szCs w:val="22"/>
                <w:lang w:eastAsia="x-none"/>
              </w:rPr>
            </w:pPr>
            <w:r w:rsidRPr="006855D4">
              <w:rPr>
                <w:rFonts w:ascii="Courier New" w:hAnsi="Courier New" w:cs="Courier New"/>
                <w:sz w:val="22"/>
                <w:szCs w:val="22"/>
                <w:lang w:eastAsia="x-none"/>
              </w:rPr>
              <w:t>2026 год – 0,0 тыс. руб.;</w:t>
            </w:r>
          </w:p>
          <w:p w14:paraId="0524D709" w14:textId="77777777" w:rsidR="000403A0" w:rsidRPr="006855D4" w:rsidRDefault="000403A0" w:rsidP="006855D4">
            <w:pPr>
              <w:shd w:val="clear" w:color="auto" w:fill="FFFFFF" w:themeFill="background1"/>
              <w:rPr>
                <w:rFonts w:ascii="Courier New" w:hAnsi="Courier New" w:cs="Courier New"/>
                <w:sz w:val="22"/>
                <w:szCs w:val="22"/>
                <w:lang w:eastAsia="x-none"/>
              </w:rPr>
            </w:pPr>
            <w:r w:rsidRPr="006855D4">
              <w:rPr>
                <w:rFonts w:ascii="Courier New" w:hAnsi="Courier New" w:cs="Courier New"/>
                <w:sz w:val="22"/>
                <w:szCs w:val="22"/>
                <w:lang w:eastAsia="x-none"/>
              </w:rPr>
              <w:t>2027 год – 0,0 тыс. руб.;</w:t>
            </w:r>
          </w:p>
          <w:p w14:paraId="715A1FE0" w14:textId="77777777" w:rsidR="000403A0" w:rsidRPr="006855D4" w:rsidRDefault="000403A0" w:rsidP="006855D4">
            <w:pPr>
              <w:shd w:val="clear" w:color="auto" w:fill="FFFFFF" w:themeFill="background1"/>
              <w:rPr>
                <w:rFonts w:ascii="Courier New" w:hAnsi="Courier New" w:cs="Courier New"/>
                <w:sz w:val="22"/>
                <w:szCs w:val="22"/>
                <w:lang w:eastAsia="x-none"/>
              </w:rPr>
            </w:pPr>
            <w:r w:rsidRPr="006855D4">
              <w:rPr>
                <w:rFonts w:ascii="Courier New" w:hAnsi="Courier New" w:cs="Courier New"/>
                <w:sz w:val="22"/>
                <w:szCs w:val="22"/>
                <w:lang w:eastAsia="x-none"/>
              </w:rPr>
              <w:t>2028 год - 0,0 тыс. руб.;</w:t>
            </w:r>
          </w:p>
          <w:p w14:paraId="2985C9A4" w14:textId="77777777" w:rsidR="000403A0" w:rsidRPr="006855D4" w:rsidRDefault="000403A0" w:rsidP="006855D4">
            <w:pPr>
              <w:shd w:val="clear" w:color="auto" w:fill="FFFFFF" w:themeFill="background1"/>
              <w:rPr>
                <w:rFonts w:ascii="Courier New" w:hAnsi="Courier New" w:cs="Courier New"/>
                <w:sz w:val="22"/>
                <w:szCs w:val="22"/>
                <w:lang w:eastAsia="x-none"/>
              </w:rPr>
            </w:pPr>
            <w:r w:rsidRPr="006855D4">
              <w:rPr>
                <w:rFonts w:ascii="Courier New" w:hAnsi="Courier New" w:cs="Courier New"/>
                <w:sz w:val="22"/>
                <w:szCs w:val="22"/>
                <w:lang w:eastAsia="x-none"/>
              </w:rPr>
              <w:t>2029 год - 0,0 тыс. руб.;</w:t>
            </w:r>
          </w:p>
          <w:p w14:paraId="0C955666" w14:textId="77777777" w:rsidR="000403A0" w:rsidRPr="006855D4" w:rsidRDefault="000403A0" w:rsidP="006855D4">
            <w:pPr>
              <w:shd w:val="clear" w:color="auto" w:fill="FFFFFF" w:themeFill="background1"/>
              <w:rPr>
                <w:rFonts w:ascii="Courier New" w:hAnsi="Courier New" w:cs="Courier New"/>
                <w:sz w:val="22"/>
                <w:szCs w:val="22"/>
                <w:lang w:eastAsia="x-none"/>
              </w:rPr>
            </w:pPr>
            <w:r w:rsidRPr="006855D4">
              <w:rPr>
                <w:rFonts w:ascii="Courier New" w:hAnsi="Courier New" w:cs="Courier New"/>
                <w:sz w:val="22"/>
                <w:szCs w:val="22"/>
                <w:lang w:eastAsia="x-none"/>
              </w:rPr>
              <w:t>2030 год - 0,0 тыс. руб.;</w:t>
            </w:r>
          </w:p>
          <w:p w14:paraId="582034E9" w14:textId="77777777" w:rsidR="000403A0" w:rsidRPr="006855D4" w:rsidRDefault="000403A0" w:rsidP="006855D4">
            <w:pPr>
              <w:shd w:val="clear" w:color="auto" w:fill="FFFFFF" w:themeFill="background1"/>
              <w:rPr>
                <w:rFonts w:ascii="Courier New" w:hAnsi="Courier New" w:cs="Courier New"/>
                <w:sz w:val="22"/>
                <w:szCs w:val="22"/>
                <w:lang w:eastAsia="x-none"/>
              </w:rPr>
            </w:pPr>
            <w:r w:rsidRPr="006855D4">
              <w:rPr>
                <w:rFonts w:ascii="Courier New" w:hAnsi="Courier New" w:cs="Courier New"/>
                <w:sz w:val="22"/>
                <w:szCs w:val="22"/>
                <w:lang w:eastAsia="x-none"/>
              </w:rPr>
              <w:t>2031 год - 0,0 тыс. руб.</w:t>
            </w:r>
          </w:p>
          <w:p w14:paraId="669AAEC7" w14:textId="77777777" w:rsidR="000403A0" w:rsidRPr="006855D4" w:rsidRDefault="000403A0" w:rsidP="006855D4">
            <w:pPr>
              <w:shd w:val="clear" w:color="auto" w:fill="FFFFFF" w:themeFill="background1"/>
              <w:rPr>
                <w:rFonts w:ascii="Courier New" w:hAnsi="Courier New" w:cs="Courier New"/>
                <w:sz w:val="22"/>
                <w:szCs w:val="22"/>
                <w:lang w:eastAsia="x-none"/>
              </w:rPr>
            </w:pPr>
            <w:r w:rsidRPr="006855D4">
              <w:rPr>
                <w:rFonts w:ascii="Courier New" w:hAnsi="Courier New" w:cs="Courier New"/>
                <w:sz w:val="22"/>
                <w:szCs w:val="22"/>
                <w:lang w:eastAsia="x-none"/>
              </w:rPr>
              <w:t>Объем финансирования за счет средств местного бюджета</w:t>
            </w:r>
          </w:p>
          <w:p w14:paraId="572FE3DB" w14:textId="77777777" w:rsidR="000403A0" w:rsidRPr="006855D4" w:rsidRDefault="000403A0" w:rsidP="006855D4">
            <w:pPr>
              <w:shd w:val="clear" w:color="auto" w:fill="FFFFFF" w:themeFill="background1"/>
              <w:rPr>
                <w:rFonts w:ascii="Courier New" w:hAnsi="Courier New" w:cs="Courier New"/>
                <w:sz w:val="22"/>
                <w:szCs w:val="22"/>
                <w:lang w:eastAsia="x-none"/>
              </w:rPr>
            </w:pPr>
            <w:r w:rsidRPr="006855D4">
              <w:rPr>
                <w:rFonts w:ascii="Courier New" w:hAnsi="Courier New" w:cs="Courier New"/>
                <w:sz w:val="22"/>
                <w:szCs w:val="22"/>
                <w:lang w:eastAsia="x-none"/>
              </w:rPr>
              <w:t>составляет:</w:t>
            </w:r>
          </w:p>
          <w:p w14:paraId="136CDBA6" w14:textId="04B044AF" w:rsidR="00E837D1" w:rsidRPr="006855D4" w:rsidRDefault="00E837D1" w:rsidP="00E837D1">
            <w:pPr>
              <w:shd w:val="clear" w:color="auto" w:fill="FFFFFF" w:themeFill="background1"/>
              <w:rPr>
                <w:rFonts w:ascii="Courier New" w:hAnsi="Courier New" w:cs="Courier New"/>
                <w:sz w:val="22"/>
                <w:szCs w:val="22"/>
                <w:lang w:eastAsia="x-none"/>
              </w:rPr>
            </w:pPr>
            <w:r w:rsidRPr="006855D4">
              <w:rPr>
                <w:rFonts w:ascii="Courier New" w:hAnsi="Courier New" w:cs="Courier New"/>
                <w:sz w:val="22"/>
                <w:szCs w:val="22"/>
                <w:lang w:eastAsia="x-none"/>
              </w:rPr>
              <w:t xml:space="preserve">2026 год – </w:t>
            </w:r>
            <w:r w:rsidRPr="006855D4">
              <w:rPr>
                <w:rFonts w:ascii="Courier New" w:eastAsia="Calibri" w:hAnsi="Courier New" w:cs="Courier New"/>
                <w:sz w:val="22"/>
                <w:szCs w:val="22"/>
                <w:lang w:eastAsia="x-none"/>
              </w:rPr>
              <w:t>7</w:t>
            </w:r>
            <w:r w:rsidR="00D85AF3">
              <w:rPr>
                <w:rFonts w:ascii="Courier New" w:eastAsia="Calibri" w:hAnsi="Courier New" w:cs="Courier New"/>
                <w:sz w:val="22"/>
                <w:szCs w:val="22"/>
                <w:lang w:eastAsia="x-none"/>
              </w:rPr>
              <w:t>8</w:t>
            </w:r>
            <w:r w:rsidRPr="006855D4">
              <w:rPr>
                <w:rFonts w:ascii="Courier New" w:eastAsia="Calibri" w:hAnsi="Courier New" w:cs="Courier New"/>
                <w:sz w:val="22"/>
                <w:szCs w:val="22"/>
                <w:lang w:eastAsia="x-none"/>
              </w:rPr>
              <w:t>8</w:t>
            </w:r>
            <w:r w:rsidR="00D85AF3">
              <w:rPr>
                <w:rFonts w:ascii="Courier New" w:eastAsia="Calibri" w:hAnsi="Courier New" w:cs="Courier New"/>
                <w:sz w:val="22"/>
                <w:szCs w:val="22"/>
                <w:lang w:eastAsia="x-none"/>
              </w:rPr>
              <w:t>31</w:t>
            </w:r>
            <w:r w:rsidRPr="006855D4">
              <w:rPr>
                <w:rFonts w:ascii="Courier New" w:eastAsia="Calibri" w:hAnsi="Courier New" w:cs="Courier New"/>
                <w:sz w:val="22"/>
                <w:szCs w:val="22"/>
                <w:lang w:eastAsia="x-none"/>
              </w:rPr>
              <w:t>,</w:t>
            </w:r>
            <w:r>
              <w:rPr>
                <w:rFonts w:ascii="Courier New" w:eastAsia="Calibri" w:hAnsi="Courier New" w:cs="Courier New"/>
                <w:sz w:val="22"/>
                <w:szCs w:val="22"/>
                <w:lang w:eastAsia="x-none"/>
              </w:rPr>
              <w:t>8</w:t>
            </w:r>
            <w:r w:rsidRPr="006855D4">
              <w:rPr>
                <w:rFonts w:ascii="Courier New" w:hAnsi="Courier New" w:cs="Courier New"/>
                <w:sz w:val="22"/>
                <w:szCs w:val="22"/>
                <w:lang w:eastAsia="x-none"/>
              </w:rPr>
              <w:t xml:space="preserve"> тыс. руб.;</w:t>
            </w:r>
          </w:p>
          <w:p w14:paraId="52332447" w14:textId="77777777" w:rsidR="00E837D1" w:rsidRPr="006855D4" w:rsidRDefault="00E837D1" w:rsidP="00E837D1">
            <w:pPr>
              <w:shd w:val="clear" w:color="auto" w:fill="FFFFFF" w:themeFill="background1"/>
              <w:rPr>
                <w:rFonts w:ascii="Courier New" w:hAnsi="Courier New" w:cs="Courier New"/>
                <w:sz w:val="22"/>
                <w:szCs w:val="22"/>
                <w:lang w:eastAsia="x-none"/>
              </w:rPr>
            </w:pPr>
            <w:r w:rsidRPr="006855D4">
              <w:rPr>
                <w:rFonts w:ascii="Courier New" w:hAnsi="Courier New" w:cs="Courier New"/>
                <w:sz w:val="22"/>
                <w:szCs w:val="22"/>
                <w:lang w:eastAsia="x-none"/>
              </w:rPr>
              <w:t xml:space="preserve">2027 год – </w:t>
            </w:r>
            <w:r w:rsidRPr="006855D4">
              <w:rPr>
                <w:rFonts w:ascii="Courier New" w:eastAsia="Calibri" w:hAnsi="Courier New" w:cs="Courier New"/>
                <w:sz w:val="22"/>
                <w:szCs w:val="22"/>
                <w:lang w:eastAsia="x-none"/>
              </w:rPr>
              <w:t>730</w:t>
            </w:r>
            <w:r>
              <w:rPr>
                <w:rFonts w:ascii="Courier New" w:eastAsia="Calibri" w:hAnsi="Courier New" w:cs="Courier New"/>
                <w:sz w:val="22"/>
                <w:szCs w:val="22"/>
                <w:lang w:eastAsia="x-none"/>
              </w:rPr>
              <w:t>90,0</w:t>
            </w:r>
            <w:r w:rsidRPr="006855D4">
              <w:rPr>
                <w:rFonts w:ascii="Courier New" w:hAnsi="Courier New" w:cs="Courier New"/>
                <w:sz w:val="22"/>
                <w:szCs w:val="22"/>
                <w:lang w:eastAsia="x-none"/>
              </w:rPr>
              <w:t xml:space="preserve"> тыс. руб.;</w:t>
            </w:r>
          </w:p>
          <w:p w14:paraId="0F03A1BF" w14:textId="77777777" w:rsidR="00E837D1" w:rsidRPr="006855D4" w:rsidRDefault="00E837D1" w:rsidP="00E837D1">
            <w:pPr>
              <w:shd w:val="clear" w:color="auto" w:fill="FFFFFF" w:themeFill="background1"/>
              <w:rPr>
                <w:rFonts w:ascii="Courier New" w:hAnsi="Courier New" w:cs="Courier New"/>
                <w:sz w:val="22"/>
                <w:szCs w:val="22"/>
                <w:lang w:eastAsia="x-none"/>
              </w:rPr>
            </w:pPr>
            <w:r w:rsidRPr="006855D4">
              <w:rPr>
                <w:rFonts w:ascii="Courier New" w:hAnsi="Courier New" w:cs="Courier New"/>
                <w:sz w:val="22"/>
                <w:szCs w:val="22"/>
                <w:lang w:eastAsia="x-none"/>
              </w:rPr>
              <w:t xml:space="preserve">2028 год – </w:t>
            </w:r>
            <w:r w:rsidRPr="006855D4">
              <w:rPr>
                <w:rFonts w:ascii="Courier New" w:eastAsia="Calibri" w:hAnsi="Courier New" w:cs="Courier New"/>
                <w:sz w:val="22"/>
                <w:szCs w:val="22"/>
                <w:lang w:eastAsia="x-none"/>
              </w:rPr>
              <w:t>73124,</w:t>
            </w:r>
            <w:r>
              <w:rPr>
                <w:rFonts w:ascii="Courier New" w:eastAsia="Calibri" w:hAnsi="Courier New" w:cs="Courier New"/>
                <w:sz w:val="22"/>
                <w:szCs w:val="22"/>
                <w:lang w:eastAsia="x-none"/>
              </w:rPr>
              <w:t>3</w:t>
            </w:r>
            <w:r w:rsidRPr="006855D4">
              <w:rPr>
                <w:rFonts w:ascii="Courier New" w:hAnsi="Courier New" w:cs="Courier New"/>
                <w:sz w:val="22"/>
                <w:szCs w:val="22"/>
                <w:lang w:eastAsia="x-none"/>
              </w:rPr>
              <w:t xml:space="preserve"> тыс. руб.;</w:t>
            </w:r>
          </w:p>
          <w:p w14:paraId="1960C9B9" w14:textId="77777777" w:rsidR="00E837D1" w:rsidRPr="006855D4" w:rsidRDefault="00E837D1" w:rsidP="00E837D1">
            <w:pPr>
              <w:shd w:val="clear" w:color="auto" w:fill="FFFFFF" w:themeFill="background1"/>
              <w:rPr>
                <w:rFonts w:ascii="Courier New" w:hAnsi="Courier New" w:cs="Courier New"/>
                <w:sz w:val="22"/>
                <w:szCs w:val="22"/>
                <w:lang w:eastAsia="x-none"/>
              </w:rPr>
            </w:pPr>
            <w:r w:rsidRPr="006855D4">
              <w:rPr>
                <w:rFonts w:ascii="Courier New" w:hAnsi="Courier New" w:cs="Courier New"/>
                <w:sz w:val="22"/>
                <w:szCs w:val="22"/>
                <w:lang w:eastAsia="x-none"/>
              </w:rPr>
              <w:t xml:space="preserve">2029 год – </w:t>
            </w:r>
            <w:r>
              <w:rPr>
                <w:rFonts w:ascii="Courier New" w:hAnsi="Courier New" w:cs="Courier New"/>
                <w:sz w:val="22"/>
                <w:szCs w:val="22"/>
                <w:lang w:eastAsia="x-none"/>
              </w:rPr>
              <w:t>73124,3</w:t>
            </w:r>
            <w:r w:rsidRPr="006855D4">
              <w:rPr>
                <w:rFonts w:ascii="Courier New" w:hAnsi="Courier New" w:cs="Courier New"/>
                <w:sz w:val="22"/>
                <w:szCs w:val="22"/>
                <w:lang w:eastAsia="x-none"/>
              </w:rPr>
              <w:t xml:space="preserve"> тыс. руб.;</w:t>
            </w:r>
          </w:p>
          <w:p w14:paraId="31276D90" w14:textId="77777777" w:rsidR="00E837D1" w:rsidRPr="006855D4" w:rsidRDefault="00E837D1" w:rsidP="00E837D1">
            <w:pPr>
              <w:shd w:val="clear" w:color="auto" w:fill="FFFFFF" w:themeFill="background1"/>
              <w:rPr>
                <w:rFonts w:ascii="Courier New" w:hAnsi="Courier New" w:cs="Courier New"/>
                <w:sz w:val="22"/>
                <w:szCs w:val="22"/>
                <w:lang w:eastAsia="x-none"/>
              </w:rPr>
            </w:pPr>
            <w:r w:rsidRPr="006855D4">
              <w:rPr>
                <w:rFonts w:ascii="Courier New" w:hAnsi="Courier New" w:cs="Courier New"/>
                <w:sz w:val="22"/>
                <w:szCs w:val="22"/>
                <w:lang w:eastAsia="x-none"/>
              </w:rPr>
              <w:t xml:space="preserve">2030 год – </w:t>
            </w:r>
            <w:r>
              <w:rPr>
                <w:rFonts w:ascii="Courier New" w:hAnsi="Courier New" w:cs="Courier New"/>
                <w:sz w:val="22"/>
                <w:szCs w:val="22"/>
                <w:lang w:eastAsia="x-none"/>
              </w:rPr>
              <w:t>73124,3</w:t>
            </w:r>
            <w:r w:rsidRPr="006855D4">
              <w:rPr>
                <w:rFonts w:ascii="Courier New" w:hAnsi="Courier New" w:cs="Courier New"/>
                <w:sz w:val="22"/>
                <w:szCs w:val="22"/>
                <w:lang w:eastAsia="x-none"/>
              </w:rPr>
              <w:t xml:space="preserve"> тыс. руб.;</w:t>
            </w:r>
          </w:p>
          <w:p w14:paraId="28096B03" w14:textId="182B424B" w:rsidR="000403A0" w:rsidRPr="00E837D1" w:rsidRDefault="00E837D1" w:rsidP="00E837D1">
            <w:pPr>
              <w:shd w:val="clear" w:color="auto" w:fill="FFFFFF" w:themeFill="background1"/>
              <w:rPr>
                <w:rFonts w:ascii="Courier New" w:hAnsi="Courier New" w:cs="Courier New"/>
                <w:sz w:val="22"/>
                <w:szCs w:val="22"/>
                <w:lang w:eastAsia="x-none"/>
              </w:rPr>
            </w:pPr>
            <w:r w:rsidRPr="006855D4">
              <w:rPr>
                <w:rFonts w:ascii="Courier New" w:hAnsi="Courier New" w:cs="Courier New"/>
                <w:sz w:val="22"/>
                <w:szCs w:val="22"/>
                <w:lang w:eastAsia="x-none"/>
              </w:rPr>
              <w:t xml:space="preserve">2031 год – </w:t>
            </w:r>
            <w:r>
              <w:rPr>
                <w:rFonts w:ascii="Courier New" w:hAnsi="Courier New" w:cs="Courier New"/>
                <w:sz w:val="22"/>
                <w:szCs w:val="22"/>
                <w:lang w:eastAsia="x-none"/>
              </w:rPr>
              <w:t>73124,3</w:t>
            </w:r>
            <w:r w:rsidRPr="006855D4">
              <w:rPr>
                <w:rFonts w:ascii="Courier New" w:hAnsi="Courier New" w:cs="Courier New"/>
                <w:sz w:val="22"/>
                <w:szCs w:val="22"/>
                <w:lang w:eastAsia="x-none"/>
              </w:rPr>
              <w:t xml:space="preserve"> тыс. руб.</w:t>
            </w:r>
          </w:p>
        </w:tc>
      </w:tr>
      <w:tr w:rsidR="000403A0" w:rsidRPr="00B62E1A" w14:paraId="25CF1014" w14:textId="77777777" w:rsidTr="00A430C6">
        <w:trPr>
          <w:trHeight w:val="389"/>
        </w:trPr>
        <w:tc>
          <w:tcPr>
            <w:tcW w:w="28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CC02887" w14:textId="77777777" w:rsidR="000403A0" w:rsidRPr="00AA0622" w:rsidRDefault="000403A0" w:rsidP="006855D4">
            <w:pPr>
              <w:shd w:val="clear" w:color="auto" w:fill="FFFFFF" w:themeFill="background1"/>
              <w:spacing w:after="160" w:line="259" w:lineRule="auto"/>
              <w:rPr>
                <w:rFonts w:ascii="Courier New" w:eastAsia="Calibri" w:hAnsi="Courier New" w:cs="Courier New"/>
                <w:sz w:val="22"/>
                <w:szCs w:val="22"/>
                <w:lang w:eastAsia="en-US"/>
              </w:rPr>
            </w:pPr>
            <w:r w:rsidRPr="006855D4">
              <w:rPr>
                <w:rFonts w:ascii="Courier New" w:eastAsia="Calibri" w:hAnsi="Courier New" w:cs="Courier New"/>
                <w:sz w:val="22"/>
                <w:szCs w:val="22"/>
                <w:lang w:eastAsia="en-US"/>
              </w:rPr>
              <w:lastRenderedPageBreak/>
              <w:t>Связь с государственной программой Иркутской области</w:t>
            </w:r>
          </w:p>
        </w:tc>
        <w:tc>
          <w:tcPr>
            <w:tcW w:w="7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2DF911F" w14:textId="77777777" w:rsidR="000403A0" w:rsidRPr="00AA0622" w:rsidRDefault="000403A0" w:rsidP="006855D4">
            <w:pPr>
              <w:shd w:val="clear" w:color="auto" w:fill="FFFFFF" w:themeFill="background1"/>
              <w:rPr>
                <w:rFonts w:ascii="Courier New" w:eastAsia="Calibri" w:hAnsi="Courier New" w:cs="Courier New"/>
                <w:sz w:val="22"/>
                <w:szCs w:val="22"/>
                <w:lang w:eastAsia="x-none"/>
              </w:rPr>
            </w:pPr>
          </w:p>
        </w:tc>
      </w:tr>
    </w:tbl>
    <w:p w14:paraId="13A8A37D" w14:textId="77777777" w:rsidR="000403A0" w:rsidRDefault="000403A0" w:rsidP="006855D4">
      <w:pPr>
        <w:widowControl w:val="0"/>
        <w:shd w:val="clear" w:color="auto" w:fill="FFFFFF" w:themeFill="background1"/>
        <w:autoSpaceDE w:val="0"/>
        <w:autoSpaceDN w:val="0"/>
        <w:adjustRightInd w:val="0"/>
        <w:ind w:left="5664"/>
        <w:jc w:val="both"/>
        <w:rPr>
          <w:rFonts w:ascii="Courier New" w:hAnsi="Courier New" w:cs="Courier New"/>
          <w:sz w:val="22"/>
          <w:szCs w:val="22"/>
        </w:rPr>
      </w:pPr>
    </w:p>
    <w:p w14:paraId="384B921B" w14:textId="77777777" w:rsidR="00EC0EC7" w:rsidRDefault="00EC0EC7" w:rsidP="006855D4">
      <w:pPr>
        <w:widowControl w:val="0"/>
        <w:shd w:val="clear" w:color="auto" w:fill="FFFFFF" w:themeFill="background1"/>
        <w:autoSpaceDE w:val="0"/>
        <w:autoSpaceDN w:val="0"/>
        <w:adjustRightInd w:val="0"/>
        <w:ind w:left="5664"/>
        <w:jc w:val="both"/>
        <w:rPr>
          <w:rFonts w:ascii="Courier New" w:hAnsi="Courier New" w:cs="Courier New"/>
          <w:sz w:val="22"/>
          <w:szCs w:val="22"/>
        </w:rPr>
      </w:pPr>
    </w:p>
    <w:p w14:paraId="38DE0ABC" w14:textId="394E9DDF" w:rsidR="000B7B91" w:rsidRDefault="000B7B91" w:rsidP="006855D4">
      <w:pPr>
        <w:widowControl w:val="0"/>
        <w:shd w:val="clear" w:color="auto" w:fill="FFFFFF" w:themeFill="background1"/>
        <w:autoSpaceDE w:val="0"/>
        <w:autoSpaceDN w:val="0"/>
        <w:adjustRightInd w:val="0"/>
        <w:ind w:left="5664"/>
        <w:jc w:val="both"/>
        <w:rPr>
          <w:rFonts w:ascii="Courier New" w:hAnsi="Courier New" w:cs="Courier New"/>
          <w:sz w:val="22"/>
          <w:szCs w:val="22"/>
        </w:rPr>
      </w:pPr>
    </w:p>
    <w:p w14:paraId="180B57BE" w14:textId="0631E4CD" w:rsidR="000B7B91" w:rsidRDefault="000B7B91" w:rsidP="006855D4">
      <w:pPr>
        <w:widowControl w:val="0"/>
        <w:shd w:val="clear" w:color="auto" w:fill="FFFFFF" w:themeFill="background1"/>
        <w:autoSpaceDE w:val="0"/>
        <w:autoSpaceDN w:val="0"/>
        <w:adjustRightInd w:val="0"/>
        <w:ind w:left="5664"/>
        <w:jc w:val="both"/>
        <w:rPr>
          <w:rFonts w:ascii="Courier New" w:hAnsi="Courier New" w:cs="Courier New"/>
          <w:sz w:val="22"/>
          <w:szCs w:val="22"/>
        </w:rPr>
      </w:pPr>
    </w:p>
    <w:p w14:paraId="4323389B" w14:textId="393F6BA0" w:rsidR="000B7B91" w:rsidRDefault="000B7B91" w:rsidP="006855D4">
      <w:pPr>
        <w:widowControl w:val="0"/>
        <w:shd w:val="clear" w:color="auto" w:fill="FFFFFF" w:themeFill="background1"/>
        <w:autoSpaceDE w:val="0"/>
        <w:autoSpaceDN w:val="0"/>
        <w:adjustRightInd w:val="0"/>
        <w:ind w:left="5664"/>
        <w:jc w:val="both"/>
        <w:rPr>
          <w:rFonts w:ascii="Courier New" w:hAnsi="Courier New" w:cs="Courier New"/>
          <w:sz w:val="22"/>
          <w:szCs w:val="22"/>
        </w:rPr>
      </w:pPr>
    </w:p>
    <w:p w14:paraId="5110A062" w14:textId="48C7A101" w:rsidR="000B7B91" w:rsidRDefault="000B7B91" w:rsidP="006855D4">
      <w:pPr>
        <w:widowControl w:val="0"/>
        <w:shd w:val="clear" w:color="auto" w:fill="FFFFFF" w:themeFill="background1"/>
        <w:autoSpaceDE w:val="0"/>
        <w:autoSpaceDN w:val="0"/>
        <w:adjustRightInd w:val="0"/>
        <w:ind w:left="5664"/>
        <w:jc w:val="both"/>
        <w:rPr>
          <w:rFonts w:ascii="Courier New" w:hAnsi="Courier New" w:cs="Courier New"/>
          <w:sz w:val="22"/>
          <w:szCs w:val="22"/>
        </w:rPr>
      </w:pPr>
    </w:p>
    <w:p w14:paraId="2D787B41" w14:textId="021D48EE" w:rsidR="004F2D7C" w:rsidRDefault="004F2D7C" w:rsidP="006855D4">
      <w:pPr>
        <w:widowControl w:val="0"/>
        <w:shd w:val="clear" w:color="auto" w:fill="FFFFFF" w:themeFill="background1"/>
        <w:autoSpaceDE w:val="0"/>
        <w:autoSpaceDN w:val="0"/>
        <w:adjustRightInd w:val="0"/>
        <w:ind w:left="5664"/>
        <w:jc w:val="both"/>
        <w:rPr>
          <w:rFonts w:ascii="Courier New" w:hAnsi="Courier New" w:cs="Courier New"/>
          <w:sz w:val="22"/>
          <w:szCs w:val="22"/>
        </w:rPr>
      </w:pPr>
    </w:p>
    <w:p w14:paraId="38837D8C" w14:textId="27742859" w:rsidR="004F2D7C" w:rsidRDefault="004F2D7C" w:rsidP="006855D4">
      <w:pPr>
        <w:widowControl w:val="0"/>
        <w:shd w:val="clear" w:color="auto" w:fill="FFFFFF" w:themeFill="background1"/>
        <w:autoSpaceDE w:val="0"/>
        <w:autoSpaceDN w:val="0"/>
        <w:adjustRightInd w:val="0"/>
        <w:ind w:left="5664"/>
        <w:jc w:val="both"/>
        <w:rPr>
          <w:rFonts w:ascii="Courier New" w:hAnsi="Courier New" w:cs="Courier New"/>
          <w:sz w:val="22"/>
          <w:szCs w:val="22"/>
        </w:rPr>
      </w:pPr>
    </w:p>
    <w:p w14:paraId="2E3CA990" w14:textId="6841BADF" w:rsidR="004F2D7C" w:rsidRDefault="004F2D7C" w:rsidP="006855D4">
      <w:pPr>
        <w:widowControl w:val="0"/>
        <w:shd w:val="clear" w:color="auto" w:fill="FFFFFF" w:themeFill="background1"/>
        <w:autoSpaceDE w:val="0"/>
        <w:autoSpaceDN w:val="0"/>
        <w:adjustRightInd w:val="0"/>
        <w:ind w:left="5664"/>
        <w:jc w:val="both"/>
        <w:rPr>
          <w:rFonts w:ascii="Courier New" w:hAnsi="Courier New" w:cs="Courier New"/>
          <w:sz w:val="22"/>
          <w:szCs w:val="22"/>
        </w:rPr>
      </w:pPr>
    </w:p>
    <w:p w14:paraId="3CAAFABE" w14:textId="06621CED" w:rsidR="004F2D7C" w:rsidRDefault="004F2D7C" w:rsidP="006855D4">
      <w:pPr>
        <w:widowControl w:val="0"/>
        <w:shd w:val="clear" w:color="auto" w:fill="FFFFFF" w:themeFill="background1"/>
        <w:autoSpaceDE w:val="0"/>
        <w:autoSpaceDN w:val="0"/>
        <w:adjustRightInd w:val="0"/>
        <w:ind w:left="5664"/>
        <w:jc w:val="both"/>
        <w:rPr>
          <w:rFonts w:ascii="Courier New" w:hAnsi="Courier New" w:cs="Courier New"/>
          <w:sz w:val="22"/>
          <w:szCs w:val="22"/>
        </w:rPr>
      </w:pPr>
    </w:p>
    <w:p w14:paraId="7CFC51AA" w14:textId="76D5CEFB" w:rsidR="004F2D7C" w:rsidRDefault="004F2D7C" w:rsidP="006855D4">
      <w:pPr>
        <w:widowControl w:val="0"/>
        <w:shd w:val="clear" w:color="auto" w:fill="FFFFFF" w:themeFill="background1"/>
        <w:autoSpaceDE w:val="0"/>
        <w:autoSpaceDN w:val="0"/>
        <w:adjustRightInd w:val="0"/>
        <w:ind w:left="5664"/>
        <w:jc w:val="both"/>
        <w:rPr>
          <w:rFonts w:ascii="Courier New" w:hAnsi="Courier New" w:cs="Courier New"/>
          <w:sz w:val="22"/>
          <w:szCs w:val="22"/>
        </w:rPr>
      </w:pPr>
    </w:p>
    <w:p w14:paraId="03726681" w14:textId="56D304F4" w:rsidR="004F2D7C" w:rsidRDefault="004F2D7C" w:rsidP="006855D4">
      <w:pPr>
        <w:widowControl w:val="0"/>
        <w:shd w:val="clear" w:color="auto" w:fill="FFFFFF" w:themeFill="background1"/>
        <w:autoSpaceDE w:val="0"/>
        <w:autoSpaceDN w:val="0"/>
        <w:adjustRightInd w:val="0"/>
        <w:ind w:left="5664"/>
        <w:jc w:val="both"/>
        <w:rPr>
          <w:rFonts w:ascii="Courier New" w:hAnsi="Courier New" w:cs="Courier New"/>
          <w:sz w:val="22"/>
          <w:szCs w:val="22"/>
        </w:rPr>
      </w:pPr>
    </w:p>
    <w:p w14:paraId="7871F747" w14:textId="47285B8C" w:rsidR="004F2D7C" w:rsidRDefault="004F2D7C" w:rsidP="006855D4">
      <w:pPr>
        <w:widowControl w:val="0"/>
        <w:shd w:val="clear" w:color="auto" w:fill="FFFFFF" w:themeFill="background1"/>
        <w:autoSpaceDE w:val="0"/>
        <w:autoSpaceDN w:val="0"/>
        <w:adjustRightInd w:val="0"/>
        <w:ind w:left="5664"/>
        <w:jc w:val="both"/>
        <w:rPr>
          <w:rFonts w:ascii="Courier New" w:hAnsi="Courier New" w:cs="Courier New"/>
          <w:sz w:val="22"/>
          <w:szCs w:val="22"/>
        </w:rPr>
      </w:pPr>
    </w:p>
    <w:p w14:paraId="724CF454" w14:textId="0D463EFE" w:rsidR="004F2D7C" w:rsidRDefault="004F2D7C" w:rsidP="006855D4">
      <w:pPr>
        <w:widowControl w:val="0"/>
        <w:shd w:val="clear" w:color="auto" w:fill="FFFFFF" w:themeFill="background1"/>
        <w:autoSpaceDE w:val="0"/>
        <w:autoSpaceDN w:val="0"/>
        <w:adjustRightInd w:val="0"/>
        <w:ind w:left="5664"/>
        <w:jc w:val="both"/>
        <w:rPr>
          <w:rFonts w:ascii="Courier New" w:hAnsi="Courier New" w:cs="Courier New"/>
          <w:sz w:val="22"/>
          <w:szCs w:val="22"/>
        </w:rPr>
      </w:pPr>
    </w:p>
    <w:p w14:paraId="5AEB4F25" w14:textId="1048131D" w:rsidR="004F2D7C" w:rsidRDefault="004F2D7C" w:rsidP="006855D4">
      <w:pPr>
        <w:widowControl w:val="0"/>
        <w:shd w:val="clear" w:color="auto" w:fill="FFFFFF" w:themeFill="background1"/>
        <w:autoSpaceDE w:val="0"/>
        <w:autoSpaceDN w:val="0"/>
        <w:adjustRightInd w:val="0"/>
        <w:ind w:left="5664"/>
        <w:jc w:val="both"/>
        <w:rPr>
          <w:rFonts w:ascii="Courier New" w:hAnsi="Courier New" w:cs="Courier New"/>
          <w:sz w:val="22"/>
          <w:szCs w:val="22"/>
        </w:rPr>
      </w:pPr>
    </w:p>
    <w:p w14:paraId="3811FCC1" w14:textId="251A3AF4" w:rsidR="004F2D7C" w:rsidRDefault="004F2D7C" w:rsidP="006855D4">
      <w:pPr>
        <w:widowControl w:val="0"/>
        <w:shd w:val="clear" w:color="auto" w:fill="FFFFFF" w:themeFill="background1"/>
        <w:autoSpaceDE w:val="0"/>
        <w:autoSpaceDN w:val="0"/>
        <w:adjustRightInd w:val="0"/>
        <w:ind w:left="5664"/>
        <w:jc w:val="both"/>
        <w:rPr>
          <w:rFonts w:ascii="Courier New" w:hAnsi="Courier New" w:cs="Courier New"/>
          <w:sz w:val="22"/>
          <w:szCs w:val="22"/>
        </w:rPr>
      </w:pPr>
    </w:p>
    <w:p w14:paraId="7A545703" w14:textId="109B0D06" w:rsidR="004F2D7C" w:rsidRDefault="004F2D7C" w:rsidP="006855D4">
      <w:pPr>
        <w:widowControl w:val="0"/>
        <w:shd w:val="clear" w:color="auto" w:fill="FFFFFF" w:themeFill="background1"/>
        <w:autoSpaceDE w:val="0"/>
        <w:autoSpaceDN w:val="0"/>
        <w:adjustRightInd w:val="0"/>
        <w:ind w:left="5664"/>
        <w:jc w:val="both"/>
        <w:rPr>
          <w:rFonts w:ascii="Courier New" w:hAnsi="Courier New" w:cs="Courier New"/>
          <w:sz w:val="22"/>
          <w:szCs w:val="22"/>
        </w:rPr>
      </w:pPr>
    </w:p>
    <w:p w14:paraId="274F4745" w14:textId="276DDC5D" w:rsidR="004F2D7C" w:rsidRDefault="004F2D7C" w:rsidP="006855D4">
      <w:pPr>
        <w:widowControl w:val="0"/>
        <w:shd w:val="clear" w:color="auto" w:fill="FFFFFF" w:themeFill="background1"/>
        <w:autoSpaceDE w:val="0"/>
        <w:autoSpaceDN w:val="0"/>
        <w:adjustRightInd w:val="0"/>
        <w:ind w:left="5664"/>
        <w:jc w:val="both"/>
        <w:rPr>
          <w:rFonts w:ascii="Courier New" w:hAnsi="Courier New" w:cs="Courier New"/>
          <w:sz w:val="22"/>
          <w:szCs w:val="22"/>
        </w:rPr>
      </w:pPr>
    </w:p>
    <w:p w14:paraId="3CAB9B66" w14:textId="1E757A10" w:rsidR="004F2D7C" w:rsidRDefault="004F2D7C" w:rsidP="006855D4">
      <w:pPr>
        <w:widowControl w:val="0"/>
        <w:shd w:val="clear" w:color="auto" w:fill="FFFFFF" w:themeFill="background1"/>
        <w:autoSpaceDE w:val="0"/>
        <w:autoSpaceDN w:val="0"/>
        <w:adjustRightInd w:val="0"/>
        <w:ind w:left="5664"/>
        <w:jc w:val="both"/>
        <w:rPr>
          <w:rFonts w:ascii="Courier New" w:hAnsi="Courier New" w:cs="Courier New"/>
          <w:sz w:val="22"/>
          <w:szCs w:val="22"/>
        </w:rPr>
      </w:pPr>
    </w:p>
    <w:p w14:paraId="1BD881C5" w14:textId="5BF720C1" w:rsidR="004F2D7C" w:rsidRDefault="004F2D7C" w:rsidP="006855D4">
      <w:pPr>
        <w:widowControl w:val="0"/>
        <w:shd w:val="clear" w:color="auto" w:fill="FFFFFF" w:themeFill="background1"/>
        <w:autoSpaceDE w:val="0"/>
        <w:autoSpaceDN w:val="0"/>
        <w:adjustRightInd w:val="0"/>
        <w:ind w:left="5664"/>
        <w:jc w:val="both"/>
        <w:rPr>
          <w:rFonts w:ascii="Courier New" w:hAnsi="Courier New" w:cs="Courier New"/>
          <w:sz w:val="22"/>
          <w:szCs w:val="22"/>
        </w:rPr>
      </w:pPr>
    </w:p>
    <w:p w14:paraId="32B0832D" w14:textId="38A520E0" w:rsidR="004F2D7C" w:rsidRDefault="004F2D7C" w:rsidP="006855D4">
      <w:pPr>
        <w:widowControl w:val="0"/>
        <w:shd w:val="clear" w:color="auto" w:fill="FFFFFF" w:themeFill="background1"/>
        <w:autoSpaceDE w:val="0"/>
        <w:autoSpaceDN w:val="0"/>
        <w:adjustRightInd w:val="0"/>
        <w:ind w:left="5664"/>
        <w:jc w:val="both"/>
        <w:rPr>
          <w:rFonts w:ascii="Courier New" w:hAnsi="Courier New" w:cs="Courier New"/>
          <w:sz w:val="22"/>
          <w:szCs w:val="22"/>
        </w:rPr>
      </w:pPr>
    </w:p>
    <w:p w14:paraId="31EB0ED0" w14:textId="21A40872" w:rsidR="004F2D7C" w:rsidRDefault="004F2D7C" w:rsidP="006855D4">
      <w:pPr>
        <w:widowControl w:val="0"/>
        <w:shd w:val="clear" w:color="auto" w:fill="FFFFFF" w:themeFill="background1"/>
        <w:autoSpaceDE w:val="0"/>
        <w:autoSpaceDN w:val="0"/>
        <w:adjustRightInd w:val="0"/>
        <w:ind w:left="5664"/>
        <w:jc w:val="both"/>
        <w:rPr>
          <w:rFonts w:ascii="Courier New" w:hAnsi="Courier New" w:cs="Courier New"/>
          <w:sz w:val="22"/>
          <w:szCs w:val="22"/>
        </w:rPr>
      </w:pPr>
    </w:p>
    <w:p w14:paraId="2CE4D0D0" w14:textId="612B7568" w:rsidR="004F2D7C" w:rsidRDefault="004F2D7C" w:rsidP="006855D4">
      <w:pPr>
        <w:widowControl w:val="0"/>
        <w:shd w:val="clear" w:color="auto" w:fill="FFFFFF" w:themeFill="background1"/>
        <w:autoSpaceDE w:val="0"/>
        <w:autoSpaceDN w:val="0"/>
        <w:adjustRightInd w:val="0"/>
        <w:ind w:left="5664"/>
        <w:jc w:val="both"/>
        <w:rPr>
          <w:rFonts w:ascii="Courier New" w:hAnsi="Courier New" w:cs="Courier New"/>
          <w:sz w:val="22"/>
          <w:szCs w:val="22"/>
        </w:rPr>
      </w:pPr>
    </w:p>
    <w:p w14:paraId="5B43F950" w14:textId="59C0466E" w:rsidR="004F2D7C" w:rsidRDefault="004F2D7C" w:rsidP="006855D4">
      <w:pPr>
        <w:widowControl w:val="0"/>
        <w:shd w:val="clear" w:color="auto" w:fill="FFFFFF" w:themeFill="background1"/>
        <w:autoSpaceDE w:val="0"/>
        <w:autoSpaceDN w:val="0"/>
        <w:adjustRightInd w:val="0"/>
        <w:ind w:left="5664"/>
        <w:jc w:val="both"/>
        <w:rPr>
          <w:rFonts w:ascii="Courier New" w:hAnsi="Courier New" w:cs="Courier New"/>
          <w:sz w:val="22"/>
          <w:szCs w:val="22"/>
        </w:rPr>
      </w:pPr>
    </w:p>
    <w:p w14:paraId="405AD808" w14:textId="781E7E39" w:rsidR="004F2D7C" w:rsidRDefault="004F2D7C" w:rsidP="006855D4">
      <w:pPr>
        <w:widowControl w:val="0"/>
        <w:shd w:val="clear" w:color="auto" w:fill="FFFFFF" w:themeFill="background1"/>
        <w:autoSpaceDE w:val="0"/>
        <w:autoSpaceDN w:val="0"/>
        <w:adjustRightInd w:val="0"/>
        <w:ind w:left="5664"/>
        <w:jc w:val="both"/>
        <w:rPr>
          <w:rFonts w:ascii="Courier New" w:hAnsi="Courier New" w:cs="Courier New"/>
          <w:sz w:val="22"/>
          <w:szCs w:val="22"/>
        </w:rPr>
      </w:pPr>
    </w:p>
    <w:p w14:paraId="44DD504F" w14:textId="795ECD6C" w:rsidR="004F2D7C" w:rsidRDefault="004F2D7C" w:rsidP="006855D4">
      <w:pPr>
        <w:widowControl w:val="0"/>
        <w:shd w:val="clear" w:color="auto" w:fill="FFFFFF" w:themeFill="background1"/>
        <w:autoSpaceDE w:val="0"/>
        <w:autoSpaceDN w:val="0"/>
        <w:adjustRightInd w:val="0"/>
        <w:ind w:left="5664"/>
        <w:jc w:val="both"/>
        <w:rPr>
          <w:rFonts w:ascii="Courier New" w:hAnsi="Courier New" w:cs="Courier New"/>
          <w:sz w:val="22"/>
          <w:szCs w:val="22"/>
        </w:rPr>
      </w:pPr>
    </w:p>
    <w:p w14:paraId="44FBA990" w14:textId="05A4C093" w:rsidR="004F2D7C" w:rsidRDefault="004F2D7C" w:rsidP="006855D4">
      <w:pPr>
        <w:widowControl w:val="0"/>
        <w:shd w:val="clear" w:color="auto" w:fill="FFFFFF" w:themeFill="background1"/>
        <w:autoSpaceDE w:val="0"/>
        <w:autoSpaceDN w:val="0"/>
        <w:adjustRightInd w:val="0"/>
        <w:ind w:left="5664"/>
        <w:jc w:val="both"/>
        <w:rPr>
          <w:rFonts w:ascii="Courier New" w:hAnsi="Courier New" w:cs="Courier New"/>
          <w:sz w:val="22"/>
          <w:szCs w:val="22"/>
        </w:rPr>
      </w:pPr>
    </w:p>
    <w:p w14:paraId="1C7C70EA" w14:textId="6D048C9C" w:rsidR="004F2D7C" w:rsidRDefault="004F2D7C" w:rsidP="006855D4">
      <w:pPr>
        <w:widowControl w:val="0"/>
        <w:shd w:val="clear" w:color="auto" w:fill="FFFFFF" w:themeFill="background1"/>
        <w:autoSpaceDE w:val="0"/>
        <w:autoSpaceDN w:val="0"/>
        <w:adjustRightInd w:val="0"/>
        <w:ind w:left="5664"/>
        <w:jc w:val="both"/>
        <w:rPr>
          <w:rFonts w:ascii="Courier New" w:hAnsi="Courier New" w:cs="Courier New"/>
          <w:sz w:val="22"/>
          <w:szCs w:val="22"/>
        </w:rPr>
      </w:pPr>
    </w:p>
    <w:p w14:paraId="62932113" w14:textId="4168BF07" w:rsidR="004F2D7C" w:rsidRDefault="004F2D7C" w:rsidP="006855D4">
      <w:pPr>
        <w:widowControl w:val="0"/>
        <w:shd w:val="clear" w:color="auto" w:fill="FFFFFF" w:themeFill="background1"/>
        <w:autoSpaceDE w:val="0"/>
        <w:autoSpaceDN w:val="0"/>
        <w:adjustRightInd w:val="0"/>
        <w:ind w:left="5664"/>
        <w:jc w:val="both"/>
        <w:rPr>
          <w:rFonts w:ascii="Courier New" w:hAnsi="Courier New" w:cs="Courier New"/>
          <w:sz w:val="22"/>
          <w:szCs w:val="22"/>
        </w:rPr>
      </w:pPr>
    </w:p>
    <w:p w14:paraId="6A75434F" w14:textId="2FA430C0" w:rsidR="004F2D7C" w:rsidRDefault="004F2D7C" w:rsidP="006855D4">
      <w:pPr>
        <w:widowControl w:val="0"/>
        <w:shd w:val="clear" w:color="auto" w:fill="FFFFFF" w:themeFill="background1"/>
        <w:autoSpaceDE w:val="0"/>
        <w:autoSpaceDN w:val="0"/>
        <w:adjustRightInd w:val="0"/>
        <w:ind w:left="5664"/>
        <w:jc w:val="both"/>
        <w:rPr>
          <w:rFonts w:ascii="Courier New" w:hAnsi="Courier New" w:cs="Courier New"/>
          <w:sz w:val="22"/>
          <w:szCs w:val="22"/>
        </w:rPr>
      </w:pPr>
    </w:p>
    <w:p w14:paraId="48EF03AD" w14:textId="146CDA18" w:rsidR="004F2D7C" w:rsidRDefault="004F2D7C" w:rsidP="006855D4">
      <w:pPr>
        <w:widowControl w:val="0"/>
        <w:shd w:val="clear" w:color="auto" w:fill="FFFFFF" w:themeFill="background1"/>
        <w:autoSpaceDE w:val="0"/>
        <w:autoSpaceDN w:val="0"/>
        <w:adjustRightInd w:val="0"/>
        <w:ind w:left="5664"/>
        <w:jc w:val="both"/>
        <w:rPr>
          <w:rFonts w:ascii="Courier New" w:hAnsi="Courier New" w:cs="Courier New"/>
          <w:sz w:val="22"/>
          <w:szCs w:val="22"/>
        </w:rPr>
      </w:pPr>
    </w:p>
    <w:p w14:paraId="2EF780D1" w14:textId="6815B14F" w:rsidR="004F2D7C" w:rsidRDefault="004F2D7C" w:rsidP="006855D4">
      <w:pPr>
        <w:widowControl w:val="0"/>
        <w:shd w:val="clear" w:color="auto" w:fill="FFFFFF" w:themeFill="background1"/>
        <w:autoSpaceDE w:val="0"/>
        <w:autoSpaceDN w:val="0"/>
        <w:adjustRightInd w:val="0"/>
        <w:ind w:left="5664"/>
        <w:jc w:val="both"/>
        <w:rPr>
          <w:rFonts w:ascii="Courier New" w:hAnsi="Courier New" w:cs="Courier New"/>
          <w:sz w:val="22"/>
          <w:szCs w:val="22"/>
        </w:rPr>
      </w:pPr>
    </w:p>
    <w:p w14:paraId="2340064F" w14:textId="6A3EB9AC" w:rsidR="004F2D7C" w:rsidRDefault="004F2D7C" w:rsidP="006855D4">
      <w:pPr>
        <w:widowControl w:val="0"/>
        <w:shd w:val="clear" w:color="auto" w:fill="FFFFFF" w:themeFill="background1"/>
        <w:autoSpaceDE w:val="0"/>
        <w:autoSpaceDN w:val="0"/>
        <w:adjustRightInd w:val="0"/>
        <w:ind w:left="5664"/>
        <w:jc w:val="both"/>
        <w:rPr>
          <w:rFonts w:ascii="Courier New" w:hAnsi="Courier New" w:cs="Courier New"/>
          <w:sz w:val="22"/>
          <w:szCs w:val="22"/>
        </w:rPr>
      </w:pPr>
    </w:p>
    <w:p w14:paraId="0365E570" w14:textId="771FA704" w:rsidR="004F2D7C" w:rsidRDefault="004F2D7C" w:rsidP="006855D4">
      <w:pPr>
        <w:widowControl w:val="0"/>
        <w:shd w:val="clear" w:color="auto" w:fill="FFFFFF" w:themeFill="background1"/>
        <w:autoSpaceDE w:val="0"/>
        <w:autoSpaceDN w:val="0"/>
        <w:adjustRightInd w:val="0"/>
        <w:ind w:left="5664"/>
        <w:jc w:val="both"/>
        <w:rPr>
          <w:rFonts w:ascii="Courier New" w:hAnsi="Courier New" w:cs="Courier New"/>
          <w:sz w:val="22"/>
          <w:szCs w:val="22"/>
        </w:rPr>
      </w:pPr>
    </w:p>
    <w:p w14:paraId="1457408A" w14:textId="725399D0" w:rsidR="004F2D7C" w:rsidRDefault="004F2D7C" w:rsidP="006855D4">
      <w:pPr>
        <w:widowControl w:val="0"/>
        <w:shd w:val="clear" w:color="auto" w:fill="FFFFFF" w:themeFill="background1"/>
        <w:autoSpaceDE w:val="0"/>
        <w:autoSpaceDN w:val="0"/>
        <w:adjustRightInd w:val="0"/>
        <w:ind w:left="5664"/>
        <w:jc w:val="both"/>
        <w:rPr>
          <w:rFonts w:ascii="Courier New" w:hAnsi="Courier New" w:cs="Courier New"/>
          <w:sz w:val="22"/>
          <w:szCs w:val="22"/>
        </w:rPr>
      </w:pPr>
    </w:p>
    <w:p w14:paraId="36AC4C34" w14:textId="4F60FBB3" w:rsidR="00D65335" w:rsidRDefault="00F03FC4" w:rsidP="006855D4">
      <w:pPr>
        <w:widowControl w:val="0"/>
        <w:shd w:val="clear" w:color="auto" w:fill="FFFFFF" w:themeFill="background1"/>
        <w:autoSpaceDE w:val="0"/>
        <w:autoSpaceDN w:val="0"/>
        <w:adjustRightInd w:val="0"/>
        <w:ind w:left="5664"/>
        <w:jc w:val="both"/>
        <w:rPr>
          <w:rFonts w:ascii="Courier New" w:hAnsi="Courier New" w:cs="Courier New"/>
          <w:sz w:val="22"/>
          <w:szCs w:val="22"/>
        </w:rPr>
        <w:sectPr w:rsidR="00D65335" w:rsidSect="005F6665">
          <w:pgSz w:w="11906" w:h="16838"/>
          <w:pgMar w:top="1134" w:right="851" w:bottom="1134" w:left="1134" w:header="567" w:footer="680" w:gutter="0"/>
          <w:cols w:space="708"/>
          <w:titlePg/>
          <w:docGrid w:linePitch="360"/>
        </w:sectPr>
      </w:pPr>
      <w:r>
        <w:rPr>
          <w:rFonts w:ascii="Courier New" w:hAnsi="Courier New" w:cs="Courier New"/>
          <w:sz w:val="22"/>
          <w:szCs w:val="22"/>
        </w:rPr>
        <w:t xml:space="preserve">                               </w:t>
      </w:r>
    </w:p>
    <w:p w14:paraId="573B123E" w14:textId="26AC4C22" w:rsidR="00D65335" w:rsidRPr="006855D4" w:rsidRDefault="00D65335" w:rsidP="00F03FC4">
      <w:pPr>
        <w:widowControl w:val="0"/>
        <w:shd w:val="clear" w:color="auto" w:fill="FFFFFF" w:themeFill="background1"/>
        <w:autoSpaceDE w:val="0"/>
        <w:autoSpaceDN w:val="0"/>
        <w:adjustRightInd w:val="0"/>
        <w:jc w:val="right"/>
        <w:rPr>
          <w:rFonts w:ascii="Courier New" w:hAnsi="Courier New" w:cs="Courier New"/>
          <w:sz w:val="22"/>
          <w:szCs w:val="22"/>
        </w:rPr>
      </w:pPr>
      <w:r>
        <w:rPr>
          <w:rFonts w:ascii="Courier New" w:hAnsi="Courier New" w:cs="Courier New"/>
          <w:sz w:val="22"/>
          <w:szCs w:val="22"/>
        </w:rPr>
        <w:lastRenderedPageBreak/>
        <w:t xml:space="preserve">    </w:t>
      </w:r>
      <w:r w:rsidR="00F03FC4">
        <w:rPr>
          <w:rFonts w:ascii="Courier New" w:hAnsi="Courier New" w:cs="Courier New"/>
          <w:sz w:val="22"/>
          <w:szCs w:val="22"/>
        </w:rPr>
        <w:tab/>
      </w:r>
      <w:r w:rsidR="00F03FC4">
        <w:rPr>
          <w:rFonts w:ascii="Courier New" w:hAnsi="Courier New" w:cs="Courier New"/>
          <w:sz w:val="22"/>
          <w:szCs w:val="22"/>
        </w:rPr>
        <w:tab/>
      </w:r>
      <w:r w:rsidR="00F03FC4">
        <w:rPr>
          <w:rFonts w:ascii="Courier New" w:hAnsi="Courier New" w:cs="Courier New"/>
          <w:sz w:val="22"/>
          <w:szCs w:val="22"/>
        </w:rPr>
        <w:tab/>
      </w:r>
      <w:r w:rsidR="00F03FC4">
        <w:rPr>
          <w:rFonts w:ascii="Courier New" w:hAnsi="Courier New" w:cs="Courier New"/>
          <w:sz w:val="22"/>
          <w:szCs w:val="22"/>
        </w:rPr>
        <w:tab/>
      </w:r>
      <w:r w:rsidR="00F03FC4">
        <w:rPr>
          <w:rFonts w:ascii="Courier New" w:hAnsi="Courier New" w:cs="Courier New"/>
          <w:sz w:val="22"/>
          <w:szCs w:val="22"/>
        </w:rPr>
        <w:tab/>
      </w:r>
      <w:r w:rsidR="00F03FC4">
        <w:rPr>
          <w:rFonts w:ascii="Courier New" w:hAnsi="Courier New" w:cs="Courier New"/>
          <w:sz w:val="22"/>
          <w:szCs w:val="22"/>
        </w:rPr>
        <w:tab/>
      </w:r>
      <w:r w:rsidR="00F03FC4">
        <w:rPr>
          <w:rFonts w:ascii="Courier New" w:hAnsi="Courier New" w:cs="Courier New"/>
          <w:sz w:val="22"/>
          <w:szCs w:val="22"/>
        </w:rPr>
        <w:tab/>
      </w:r>
      <w:r w:rsidR="00F03FC4">
        <w:rPr>
          <w:rFonts w:ascii="Courier New" w:hAnsi="Courier New" w:cs="Courier New"/>
          <w:sz w:val="22"/>
          <w:szCs w:val="22"/>
        </w:rPr>
        <w:tab/>
      </w:r>
      <w:r w:rsidR="00F03FC4">
        <w:rPr>
          <w:rFonts w:ascii="Courier New" w:hAnsi="Courier New" w:cs="Courier New"/>
          <w:sz w:val="22"/>
          <w:szCs w:val="22"/>
        </w:rPr>
        <w:tab/>
      </w:r>
      <w:r w:rsidR="00F03FC4">
        <w:rPr>
          <w:rFonts w:ascii="Courier New" w:hAnsi="Courier New" w:cs="Courier New"/>
          <w:sz w:val="22"/>
          <w:szCs w:val="22"/>
        </w:rPr>
        <w:tab/>
      </w:r>
      <w:r w:rsidR="00F03FC4">
        <w:rPr>
          <w:rFonts w:ascii="Courier New" w:hAnsi="Courier New" w:cs="Courier New"/>
          <w:sz w:val="22"/>
          <w:szCs w:val="22"/>
        </w:rPr>
        <w:tab/>
      </w:r>
      <w:r w:rsidR="00F03FC4">
        <w:rPr>
          <w:rFonts w:ascii="Courier New" w:hAnsi="Courier New" w:cs="Courier New"/>
          <w:sz w:val="22"/>
          <w:szCs w:val="22"/>
        </w:rPr>
        <w:tab/>
      </w:r>
      <w:r w:rsidR="00F03FC4">
        <w:rPr>
          <w:rFonts w:ascii="Courier New" w:hAnsi="Courier New" w:cs="Courier New"/>
          <w:sz w:val="22"/>
          <w:szCs w:val="22"/>
        </w:rPr>
        <w:tab/>
      </w:r>
      <w:r w:rsidR="00F03FC4">
        <w:rPr>
          <w:rFonts w:ascii="Courier New" w:hAnsi="Courier New" w:cs="Courier New"/>
          <w:sz w:val="22"/>
          <w:szCs w:val="22"/>
        </w:rPr>
        <w:tab/>
      </w:r>
      <w:r w:rsidR="00F03FC4">
        <w:rPr>
          <w:rFonts w:ascii="Courier New" w:hAnsi="Courier New" w:cs="Courier New"/>
          <w:sz w:val="22"/>
          <w:szCs w:val="22"/>
        </w:rPr>
        <w:tab/>
      </w:r>
      <w:r w:rsidR="00F03FC4">
        <w:rPr>
          <w:rFonts w:ascii="Courier New" w:hAnsi="Courier New" w:cs="Courier New"/>
          <w:sz w:val="22"/>
          <w:szCs w:val="22"/>
        </w:rPr>
        <w:tab/>
      </w:r>
      <w:r w:rsidR="00F03FC4">
        <w:rPr>
          <w:rFonts w:ascii="Courier New" w:hAnsi="Courier New" w:cs="Courier New"/>
          <w:sz w:val="22"/>
          <w:szCs w:val="22"/>
        </w:rPr>
        <w:tab/>
      </w:r>
      <w:r w:rsidR="00F03FC4">
        <w:rPr>
          <w:rFonts w:ascii="Courier New" w:hAnsi="Courier New" w:cs="Courier New"/>
          <w:sz w:val="22"/>
          <w:szCs w:val="22"/>
        </w:rPr>
        <w:tab/>
      </w:r>
      <w:r w:rsidRPr="006855D4">
        <w:rPr>
          <w:rFonts w:ascii="Courier New" w:hAnsi="Courier New" w:cs="Courier New"/>
          <w:sz w:val="22"/>
          <w:szCs w:val="22"/>
        </w:rPr>
        <w:t>Приложение</w:t>
      </w:r>
      <w:r>
        <w:rPr>
          <w:rFonts w:ascii="Courier New" w:hAnsi="Courier New" w:cs="Courier New"/>
          <w:sz w:val="22"/>
          <w:szCs w:val="22"/>
        </w:rPr>
        <w:t xml:space="preserve"> 7</w:t>
      </w:r>
      <w:r w:rsidRPr="006855D4">
        <w:rPr>
          <w:rFonts w:ascii="Courier New" w:hAnsi="Courier New" w:cs="Courier New"/>
          <w:sz w:val="22"/>
          <w:szCs w:val="22"/>
        </w:rPr>
        <w:t xml:space="preserve"> </w:t>
      </w:r>
    </w:p>
    <w:p w14:paraId="1037A826" w14:textId="77777777" w:rsidR="00D65335" w:rsidRDefault="00D65335" w:rsidP="00F03FC4">
      <w:pPr>
        <w:widowControl w:val="0"/>
        <w:shd w:val="clear" w:color="auto" w:fill="FFFFFF" w:themeFill="background1"/>
        <w:autoSpaceDE w:val="0"/>
        <w:autoSpaceDN w:val="0"/>
        <w:adjustRightInd w:val="0"/>
        <w:jc w:val="right"/>
        <w:rPr>
          <w:rFonts w:ascii="Courier New" w:hAnsi="Courier New" w:cs="Courier New"/>
          <w:sz w:val="22"/>
          <w:szCs w:val="22"/>
        </w:rPr>
      </w:pPr>
      <w:r w:rsidRPr="006855D4">
        <w:rPr>
          <w:rFonts w:ascii="Courier New" w:hAnsi="Courier New" w:cs="Courier New"/>
          <w:sz w:val="22"/>
          <w:szCs w:val="22"/>
        </w:rPr>
        <w:t xml:space="preserve">к </w:t>
      </w:r>
      <w:r>
        <w:rPr>
          <w:rFonts w:ascii="Courier New" w:hAnsi="Courier New" w:cs="Courier New"/>
          <w:sz w:val="22"/>
          <w:szCs w:val="22"/>
        </w:rPr>
        <w:t xml:space="preserve">постановлению администрации Жигаловского </w:t>
      </w:r>
      <w:r w:rsidRPr="006855D4">
        <w:rPr>
          <w:rFonts w:ascii="Courier New" w:hAnsi="Courier New" w:cs="Courier New"/>
          <w:sz w:val="22"/>
          <w:szCs w:val="22"/>
        </w:rPr>
        <w:t>муниципально</w:t>
      </w:r>
      <w:r>
        <w:rPr>
          <w:rFonts w:ascii="Courier New" w:hAnsi="Courier New" w:cs="Courier New"/>
          <w:sz w:val="22"/>
          <w:szCs w:val="22"/>
        </w:rPr>
        <w:t>го округа</w:t>
      </w:r>
    </w:p>
    <w:p w14:paraId="54D5C7F8" w14:textId="2975A5F1" w:rsidR="00D65335" w:rsidRPr="006855D4" w:rsidRDefault="00F03FC4" w:rsidP="00F03FC4">
      <w:pPr>
        <w:widowControl w:val="0"/>
        <w:shd w:val="clear" w:color="auto" w:fill="FFFFFF" w:themeFill="background1"/>
        <w:autoSpaceDE w:val="0"/>
        <w:autoSpaceDN w:val="0"/>
        <w:adjustRightInd w:val="0"/>
        <w:jc w:val="right"/>
        <w:rPr>
          <w:rFonts w:ascii="Courier New" w:hAnsi="Courier New" w:cs="Courier New"/>
          <w:sz w:val="22"/>
          <w:szCs w:val="22"/>
        </w:rPr>
      </w:pPr>
      <w:r>
        <w:rPr>
          <w:rFonts w:ascii="Courier New" w:hAnsi="Courier New" w:cs="Courier New"/>
          <w:sz w:val="22"/>
          <w:szCs w:val="22"/>
        </w:rPr>
        <w:t xml:space="preserve">                           </w:t>
      </w:r>
      <w:r w:rsidR="00D65335">
        <w:rPr>
          <w:rFonts w:ascii="Courier New" w:hAnsi="Courier New" w:cs="Courier New"/>
          <w:sz w:val="22"/>
          <w:szCs w:val="22"/>
        </w:rPr>
        <w:t>«О внесении изменений в муниципальную программу</w:t>
      </w:r>
      <w:r w:rsidR="00D65335" w:rsidRPr="006855D4">
        <w:rPr>
          <w:rFonts w:ascii="Courier New" w:hAnsi="Courier New" w:cs="Courier New"/>
          <w:sz w:val="22"/>
          <w:szCs w:val="22"/>
        </w:rPr>
        <w:t xml:space="preserve"> Жигаловского муниципального округа</w:t>
      </w:r>
    </w:p>
    <w:p w14:paraId="28654A97" w14:textId="77777777" w:rsidR="00D65335" w:rsidRPr="00593851" w:rsidRDefault="00D65335" w:rsidP="00F03FC4">
      <w:pPr>
        <w:pStyle w:val="ConsPlusTitle"/>
        <w:shd w:val="clear" w:color="auto" w:fill="FFFFFF" w:themeFill="background1"/>
        <w:jc w:val="right"/>
        <w:rPr>
          <w:rFonts w:ascii="Courier New" w:hAnsi="Courier New" w:cs="Courier New"/>
          <w:b w:val="0"/>
          <w:shd w:val="clear" w:color="auto" w:fill="FFFFFF"/>
        </w:rPr>
      </w:pPr>
      <w:r w:rsidRPr="006855D4">
        <w:rPr>
          <w:rFonts w:ascii="Courier New" w:hAnsi="Courier New" w:cs="Courier New"/>
        </w:rPr>
        <w:t xml:space="preserve"> </w:t>
      </w:r>
      <w:r w:rsidRPr="00593851">
        <w:rPr>
          <w:rFonts w:ascii="Courier New" w:hAnsi="Courier New" w:cs="Courier New"/>
          <w:b w:val="0"/>
        </w:rPr>
        <w:t>«Организация жизнеобеспечения населения»</w:t>
      </w:r>
    </w:p>
    <w:p w14:paraId="50EB3FFF" w14:textId="77777777" w:rsidR="00D65335" w:rsidRPr="00593851" w:rsidRDefault="00D65335" w:rsidP="00F03FC4">
      <w:pPr>
        <w:pStyle w:val="ConsPlusTitle"/>
        <w:shd w:val="clear" w:color="auto" w:fill="FFFFFF" w:themeFill="background1"/>
        <w:jc w:val="right"/>
        <w:rPr>
          <w:rFonts w:ascii="Courier New" w:hAnsi="Courier New" w:cs="Courier New"/>
          <w:b w:val="0"/>
          <w:shd w:val="clear" w:color="auto" w:fill="FFFFFF"/>
        </w:rPr>
      </w:pPr>
      <w:r>
        <w:rPr>
          <w:rFonts w:ascii="Courier New" w:hAnsi="Courier New" w:cs="Courier New"/>
          <w:b w:val="0"/>
        </w:rPr>
        <w:t>«___» ______________ 2026г.№____</w:t>
      </w:r>
    </w:p>
    <w:p w14:paraId="6C02FBDE" w14:textId="77777777" w:rsidR="00D65335" w:rsidRPr="006855D4" w:rsidRDefault="00D65335" w:rsidP="00F03FC4">
      <w:pPr>
        <w:widowControl w:val="0"/>
        <w:shd w:val="clear" w:color="auto" w:fill="FFFFFF" w:themeFill="background1"/>
        <w:autoSpaceDE w:val="0"/>
        <w:autoSpaceDN w:val="0"/>
        <w:adjustRightInd w:val="0"/>
        <w:ind w:left="5664"/>
        <w:jc w:val="right"/>
        <w:rPr>
          <w:rFonts w:ascii="Courier New" w:hAnsi="Courier New" w:cs="Courier New"/>
          <w:sz w:val="22"/>
          <w:szCs w:val="22"/>
        </w:rPr>
      </w:pPr>
    </w:p>
    <w:p w14:paraId="49855282" w14:textId="77777777" w:rsidR="00D65335" w:rsidRPr="006855D4" w:rsidRDefault="00D65335" w:rsidP="00F03FC4">
      <w:pPr>
        <w:widowControl w:val="0"/>
        <w:shd w:val="clear" w:color="auto" w:fill="FFFFFF" w:themeFill="background1"/>
        <w:autoSpaceDE w:val="0"/>
        <w:autoSpaceDN w:val="0"/>
        <w:adjustRightInd w:val="0"/>
        <w:jc w:val="right"/>
        <w:rPr>
          <w:rFonts w:ascii="Courier New" w:hAnsi="Courier New" w:cs="Courier New"/>
          <w:sz w:val="22"/>
          <w:szCs w:val="22"/>
        </w:rPr>
      </w:pPr>
      <w:r w:rsidRPr="006855D4">
        <w:rPr>
          <w:rFonts w:ascii="Courier New" w:hAnsi="Courier New" w:cs="Courier New"/>
          <w:sz w:val="22"/>
          <w:szCs w:val="22"/>
        </w:rPr>
        <w:t xml:space="preserve">Приложение </w:t>
      </w:r>
      <w:r>
        <w:rPr>
          <w:rFonts w:ascii="Courier New" w:hAnsi="Courier New" w:cs="Courier New"/>
          <w:sz w:val="22"/>
          <w:szCs w:val="22"/>
        </w:rPr>
        <w:t>9</w:t>
      </w:r>
      <w:r w:rsidRPr="006855D4">
        <w:rPr>
          <w:rFonts w:ascii="Courier New" w:hAnsi="Courier New" w:cs="Courier New"/>
          <w:sz w:val="22"/>
          <w:szCs w:val="22"/>
        </w:rPr>
        <w:t xml:space="preserve"> </w:t>
      </w:r>
    </w:p>
    <w:p w14:paraId="1ABB1D92" w14:textId="77777777" w:rsidR="00D65335" w:rsidRPr="006855D4" w:rsidRDefault="00D65335" w:rsidP="00F03FC4">
      <w:pPr>
        <w:widowControl w:val="0"/>
        <w:shd w:val="clear" w:color="auto" w:fill="FFFFFF" w:themeFill="background1"/>
        <w:autoSpaceDE w:val="0"/>
        <w:autoSpaceDN w:val="0"/>
        <w:adjustRightInd w:val="0"/>
        <w:jc w:val="right"/>
        <w:rPr>
          <w:rFonts w:ascii="Courier New" w:hAnsi="Courier New" w:cs="Courier New"/>
          <w:sz w:val="22"/>
          <w:szCs w:val="22"/>
        </w:rPr>
      </w:pPr>
      <w:r w:rsidRPr="006855D4">
        <w:rPr>
          <w:rFonts w:ascii="Courier New" w:hAnsi="Courier New" w:cs="Courier New"/>
          <w:sz w:val="22"/>
          <w:szCs w:val="22"/>
        </w:rPr>
        <w:t xml:space="preserve">к муниципальной программе </w:t>
      </w:r>
    </w:p>
    <w:p w14:paraId="176A2370" w14:textId="77777777" w:rsidR="00D65335" w:rsidRPr="006855D4" w:rsidRDefault="00D65335" w:rsidP="00F03FC4">
      <w:pPr>
        <w:widowControl w:val="0"/>
        <w:shd w:val="clear" w:color="auto" w:fill="FFFFFF" w:themeFill="background1"/>
        <w:autoSpaceDE w:val="0"/>
        <w:autoSpaceDN w:val="0"/>
        <w:adjustRightInd w:val="0"/>
        <w:jc w:val="right"/>
        <w:rPr>
          <w:rFonts w:ascii="Courier New" w:hAnsi="Courier New" w:cs="Courier New"/>
          <w:sz w:val="22"/>
          <w:szCs w:val="22"/>
        </w:rPr>
      </w:pPr>
      <w:r w:rsidRPr="006855D4">
        <w:rPr>
          <w:rFonts w:ascii="Courier New" w:hAnsi="Courier New" w:cs="Courier New"/>
          <w:sz w:val="22"/>
          <w:szCs w:val="22"/>
        </w:rPr>
        <w:t>Жигаловского муниципального округа</w:t>
      </w:r>
    </w:p>
    <w:p w14:paraId="5DDE3868" w14:textId="77777777" w:rsidR="00D65335" w:rsidRDefault="00D65335" w:rsidP="00F03FC4">
      <w:pPr>
        <w:widowControl w:val="0"/>
        <w:shd w:val="clear" w:color="auto" w:fill="FFFFFF" w:themeFill="background1"/>
        <w:autoSpaceDE w:val="0"/>
        <w:autoSpaceDN w:val="0"/>
        <w:adjustRightInd w:val="0"/>
        <w:ind w:left="5664"/>
        <w:jc w:val="right"/>
        <w:rPr>
          <w:rFonts w:ascii="Courier New" w:hAnsi="Courier New" w:cs="Courier New"/>
          <w:sz w:val="22"/>
          <w:szCs w:val="22"/>
        </w:rPr>
      </w:pPr>
      <w:r>
        <w:rPr>
          <w:rFonts w:ascii="Courier New" w:hAnsi="Courier New" w:cs="Courier New"/>
          <w:sz w:val="22"/>
          <w:szCs w:val="22"/>
        </w:rPr>
        <w:t xml:space="preserve">                           </w:t>
      </w:r>
      <w:r w:rsidRPr="006855D4">
        <w:rPr>
          <w:rFonts w:ascii="Courier New" w:hAnsi="Courier New" w:cs="Courier New"/>
          <w:sz w:val="22"/>
          <w:szCs w:val="22"/>
        </w:rPr>
        <w:t xml:space="preserve"> «Организация жизнеобеспечения </w:t>
      </w:r>
      <w:r>
        <w:rPr>
          <w:rFonts w:ascii="Courier New" w:hAnsi="Courier New" w:cs="Courier New"/>
          <w:sz w:val="22"/>
          <w:szCs w:val="22"/>
        </w:rPr>
        <w:t>населения</w:t>
      </w:r>
    </w:p>
    <w:p w14:paraId="3126DAE1" w14:textId="77777777" w:rsidR="00D65335" w:rsidRDefault="00D65335" w:rsidP="00D65335">
      <w:pPr>
        <w:widowControl w:val="0"/>
        <w:shd w:val="clear" w:color="auto" w:fill="FFFFFF" w:themeFill="background1"/>
        <w:autoSpaceDE w:val="0"/>
        <w:autoSpaceDN w:val="0"/>
        <w:adjustRightInd w:val="0"/>
        <w:ind w:left="5664"/>
        <w:jc w:val="both"/>
        <w:rPr>
          <w:rFonts w:ascii="Courier New" w:hAnsi="Courier New" w:cs="Courier New"/>
          <w:sz w:val="22"/>
          <w:szCs w:val="22"/>
        </w:rPr>
      </w:pPr>
    </w:p>
    <w:p w14:paraId="3AA7AF33" w14:textId="77777777" w:rsidR="00D65335" w:rsidRDefault="00D65335" w:rsidP="00D65335">
      <w:pPr>
        <w:widowControl w:val="0"/>
        <w:shd w:val="clear" w:color="auto" w:fill="FFFFFF" w:themeFill="background1"/>
        <w:autoSpaceDE w:val="0"/>
        <w:autoSpaceDN w:val="0"/>
        <w:adjustRightInd w:val="0"/>
        <w:ind w:left="5664"/>
        <w:jc w:val="both"/>
        <w:rPr>
          <w:rFonts w:ascii="Courier New" w:hAnsi="Courier New" w:cs="Courier New"/>
          <w:sz w:val="22"/>
          <w:szCs w:val="22"/>
        </w:rPr>
      </w:pPr>
    </w:p>
    <w:p w14:paraId="4DF8F99D" w14:textId="77777777" w:rsidR="00D65335" w:rsidRDefault="00D65335" w:rsidP="00D65335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sz w:val="30"/>
          <w:szCs w:val="30"/>
        </w:rPr>
      </w:pPr>
      <w:r>
        <w:rPr>
          <w:rFonts w:ascii="Arial" w:hAnsi="Arial" w:cs="Arial"/>
          <w:b/>
          <w:sz w:val="30"/>
          <w:szCs w:val="30"/>
        </w:rPr>
        <w:t>ПЕРЕЧЕНЬ ОБЪЕКТОВ КАПИТАЛЬНОГО СТРОИТЕЛЬСТВА (РЕКОНСТРУКЦИИ) МУНИЦИПАЛЬНОЙ СОБСТВЕННОСТИ, ОБЪЕКТОВ КАПИТАЛЬНОГО РЕМОНТА, НАХОДЯЩИХСЯ В МУНИЦИПАЛЬНОЙ СОБСТВЕННОСТИ, ВКЛЮЧЕННЫХ В МУНИЦИПАЛЬНУЮ ПРОГРАММУ</w:t>
      </w:r>
    </w:p>
    <w:tbl>
      <w:tblPr>
        <w:tblStyle w:val="afffff7"/>
        <w:tblW w:w="14463" w:type="dxa"/>
        <w:jc w:val="center"/>
        <w:tblLayout w:type="fixed"/>
        <w:tblLook w:val="04A0" w:firstRow="1" w:lastRow="0" w:firstColumn="1" w:lastColumn="0" w:noHBand="0" w:noVBand="1"/>
      </w:tblPr>
      <w:tblGrid>
        <w:gridCol w:w="1560"/>
        <w:gridCol w:w="218"/>
        <w:gridCol w:w="1343"/>
        <w:gridCol w:w="427"/>
        <w:gridCol w:w="1134"/>
        <w:gridCol w:w="1575"/>
        <w:gridCol w:w="2243"/>
        <w:gridCol w:w="1159"/>
        <w:gridCol w:w="1276"/>
        <w:gridCol w:w="850"/>
        <w:gridCol w:w="851"/>
        <w:gridCol w:w="850"/>
        <w:gridCol w:w="977"/>
      </w:tblGrid>
      <w:tr w:rsidR="00837018" w:rsidRPr="00936116" w14:paraId="5AAA8EB3" w14:textId="77777777" w:rsidTr="00747B6F">
        <w:trPr>
          <w:jc w:val="center"/>
        </w:trPr>
        <w:tc>
          <w:tcPr>
            <w:tcW w:w="1778" w:type="dxa"/>
            <w:gridSpan w:val="2"/>
            <w:vMerge w:val="restart"/>
          </w:tcPr>
          <w:p w14:paraId="53881E92" w14:textId="7F52C183" w:rsidR="00512BD6" w:rsidRPr="00936116" w:rsidRDefault="00512BD6" w:rsidP="00D6533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ourier New" w:hAnsi="Courier New" w:cs="Courier New"/>
                <w:b/>
                <w:sz w:val="22"/>
                <w:szCs w:val="22"/>
              </w:rPr>
            </w:pPr>
            <w:r w:rsidRPr="00936116">
              <w:rPr>
                <w:rFonts w:ascii="Courier New" w:hAnsi="Courier New" w:cs="Courier New"/>
                <w:sz w:val="22"/>
                <w:szCs w:val="22"/>
              </w:rPr>
              <w:t>Наименование структурного элемента, объекта, ПИР (с расшифровкой по объектам)</w:t>
            </w:r>
          </w:p>
        </w:tc>
        <w:tc>
          <w:tcPr>
            <w:tcW w:w="1770" w:type="dxa"/>
            <w:gridSpan w:val="2"/>
            <w:vMerge w:val="restart"/>
          </w:tcPr>
          <w:p w14:paraId="2809BB2E" w14:textId="02A72BD0" w:rsidR="00512BD6" w:rsidRPr="00936116" w:rsidRDefault="00512BD6" w:rsidP="00D6533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ourier New" w:hAnsi="Courier New" w:cs="Courier New"/>
                <w:b/>
                <w:sz w:val="22"/>
                <w:szCs w:val="22"/>
              </w:rPr>
            </w:pPr>
            <w:r w:rsidRPr="00936116">
              <w:rPr>
                <w:rFonts w:ascii="Courier New" w:hAnsi="Courier New" w:cs="Courier New"/>
                <w:sz w:val="22"/>
                <w:szCs w:val="22"/>
              </w:rPr>
              <w:t>Вид работ (строительство, реконстр., кап. ремонт, тех. перевооружение)</w:t>
            </w:r>
          </w:p>
        </w:tc>
        <w:tc>
          <w:tcPr>
            <w:tcW w:w="1134" w:type="dxa"/>
            <w:vMerge w:val="restart"/>
          </w:tcPr>
          <w:p w14:paraId="185E9C05" w14:textId="6A6AD423" w:rsidR="00512BD6" w:rsidRPr="00936116" w:rsidRDefault="00512BD6" w:rsidP="00D6533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ourier New" w:hAnsi="Courier New" w:cs="Courier New"/>
                <w:b/>
                <w:sz w:val="22"/>
                <w:szCs w:val="22"/>
              </w:rPr>
            </w:pPr>
            <w:r w:rsidRPr="00936116">
              <w:rPr>
                <w:rFonts w:ascii="Courier New" w:hAnsi="Courier New" w:cs="Courier New"/>
                <w:sz w:val="22"/>
                <w:szCs w:val="22"/>
              </w:rPr>
              <w:t>Сметная стоимость (в текущих ценах), тыс. руб.</w:t>
            </w:r>
          </w:p>
        </w:tc>
        <w:tc>
          <w:tcPr>
            <w:tcW w:w="1575" w:type="dxa"/>
            <w:vMerge w:val="restart"/>
          </w:tcPr>
          <w:p w14:paraId="00942A29" w14:textId="3AAFDE98" w:rsidR="00512BD6" w:rsidRPr="00936116" w:rsidRDefault="00512BD6" w:rsidP="00D6533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ourier New" w:hAnsi="Courier New" w:cs="Courier New"/>
                <w:b/>
                <w:sz w:val="22"/>
                <w:szCs w:val="22"/>
              </w:rPr>
            </w:pPr>
            <w:r w:rsidRPr="00936116">
              <w:rPr>
                <w:rFonts w:ascii="Courier New" w:hAnsi="Courier New" w:cs="Courier New"/>
                <w:sz w:val="22"/>
                <w:szCs w:val="22"/>
              </w:rPr>
              <w:t>Исполнитель</w:t>
            </w:r>
          </w:p>
        </w:tc>
        <w:tc>
          <w:tcPr>
            <w:tcW w:w="2243" w:type="dxa"/>
            <w:vMerge w:val="restart"/>
          </w:tcPr>
          <w:p w14:paraId="4F221F2A" w14:textId="1FCE0EB4" w:rsidR="00512BD6" w:rsidRPr="00936116" w:rsidRDefault="00512BD6" w:rsidP="00D6533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ourier New" w:hAnsi="Courier New" w:cs="Courier New"/>
                <w:b/>
                <w:sz w:val="22"/>
                <w:szCs w:val="22"/>
              </w:rPr>
            </w:pPr>
            <w:r w:rsidRPr="00936116">
              <w:rPr>
                <w:rFonts w:ascii="Courier New" w:hAnsi="Courier New" w:cs="Courier New"/>
                <w:sz w:val="22"/>
                <w:szCs w:val="22"/>
              </w:rPr>
              <w:t>Источники финансирования</w:t>
            </w:r>
          </w:p>
        </w:tc>
        <w:tc>
          <w:tcPr>
            <w:tcW w:w="5963" w:type="dxa"/>
            <w:gridSpan w:val="6"/>
          </w:tcPr>
          <w:p w14:paraId="44D92D45" w14:textId="798CE9B2" w:rsidR="00512BD6" w:rsidRPr="00936116" w:rsidRDefault="00512BD6" w:rsidP="00D6533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ourier New" w:hAnsi="Courier New" w:cs="Courier New"/>
                <w:b/>
                <w:sz w:val="22"/>
                <w:szCs w:val="22"/>
              </w:rPr>
            </w:pPr>
            <w:r w:rsidRPr="00936116">
              <w:rPr>
                <w:rFonts w:ascii="Courier New" w:hAnsi="Courier New" w:cs="Courier New"/>
                <w:sz w:val="22"/>
                <w:szCs w:val="22"/>
              </w:rPr>
              <w:t>Расходы (тыс. руб.), годы</w:t>
            </w:r>
          </w:p>
        </w:tc>
      </w:tr>
      <w:tr w:rsidR="00837018" w:rsidRPr="00936116" w14:paraId="3FE9B150" w14:textId="77777777" w:rsidTr="00747B6F">
        <w:trPr>
          <w:jc w:val="center"/>
        </w:trPr>
        <w:tc>
          <w:tcPr>
            <w:tcW w:w="1778" w:type="dxa"/>
            <w:gridSpan w:val="2"/>
            <w:vMerge/>
          </w:tcPr>
          <w:p w14:paraId="5C3152AD" w14:textId="77777777" w:rsidR="00512BD6" w:rsidRPr="00936116" w:rsidRDefault="00512BD6" w:rsidP="00D6533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ourier New" w:hAnsi="Courier New" w:cs="Courier New"/>
                <w:b/>
                <w:sz w:val="22"/>
                <w:szCs w:val="22"/>
              </w:rPr>
            </w:pPr>
          </w:p>
        </w:tc>
        <w:tc>
          <w:tcPr>
            <w:tcW w:w="1770" w:type="dxa"/>
            <w:gridSpan w:val="2"/>
            <w:vMerge/>
          </w:tcPr>
          <w:p w14:paraId="6B3D9508" w14:textId="77777777" w:rsidR="00512BD6" w:rsidRPr="00936116" w:rsidRDefault="00512BD6" w:rsidP="00D6533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ourier New" w:hAnsi="Courier New" w:cs="Courier New"/>
                <w:b/>
                <w:sz w:val="22"/>
                <w:szCs w:val="22"/>
              </w:rPr>
            </w:pPr>
          </w:p>
        </w:tc>
        <w:tc>
          <w:tcPr>
            <w:tcW w:w="1134" w:type="dxa"/>
            <w:vMerge/>
          </w:tcPr>
          <w:p w14:paraId="348B3A1C" w14:textId="77777777" w:rsidR="00512BD6" w:rsidRPr="00936116" w:rsidRDefault="00512BD6" w:rsidP="00D6533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ourier New" w:hAnsi="Courier New" w:cs="Courier New"/>
                <w:b/>
                <w:sz w:val="22"/>
                <w:szCs w:val="22"/>
              </w:rPr>
            </w:pPr>
          </w:p>
        </w:tc>
        <w:tc>
          <w:tcPr>
            <w:tcW w:w="1575" w:type="dxa"/>
            <w:vMerge/>
          </w:tcPr>
          <w:p w14:paraId="5C4114B8" w14:textId="77777777" w:rsidR="00512BD6" w:rsidRPr="00936116" w:rsidRDefault="00512BD6" w:rsidP="00D6533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ourier New" w:hAnsi="Courier New" w:cs="Courier New"/>
                <w:b/>
                <w:sz w:val="22"/>
                <w:szCs w:val="22"/>
              </w:rPr>
            </w:pPr>
          </w:p>
        </w:tc>
        <w:tc>
          <w:tcPr>
            <w:tcW w:w="2243" w:type="dxa"/>
            <w:vMerge/>
          </w:tcPr>
          <w:p w14:paraId="47C4BACC" w14:textId="77777777" w:rsidR="00512BD6" w:rsidRPr="00936116" w:rsidRDefault="00512BD6" w:rsidP="00D6533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ourier New" w:hAnsi="Courier New" w:cs="Courier New"/>
                <w:b/>
                <w:sz w:val="22"/>
                <w:szCs w:val="22"/>
              </w:rPr>
            </w:pPr>
          </w:p>
        </w:tc>
        <w:tc>
          <w:tcPr>
            <w:tcW w:w="1159" w:type="dxa"/>
          </w:tcPr>
          <w:p w14:paraId="613F09C9" w14:textId="6FAE5D6E" w:rsidR="00512BD6" w:rsidRPr="00936116" w:rsidRDefault="00444450" w:rsidP="00512BD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ourier New" w:hAnsi="Courier New" w:cs="Courier New"/>
                <w:b/>
                <w:sz w:val="22"/>
                <w:szCs w:val="22"/>
              </w:rPr>
            </w:pPr>
            <w:r w:rsidRPr="00936116">
              <w:rPr>
                <w:rFonts w:ascii="Courier New" w:hAnsi="Courier New" w:cs="Courier New"/>
                <w:sz w:val="22"/>
                <w:szCs w:val="22"/>
              </w:rPr>
              <w:t>2026</w:t>
            </w:r>
          </w:p>
        </w:tc>
        <w:tc>
          <w:tcPr>
            <w:tcW w:w="1276" w:type="dxa"/>
          </w:tcPr>
          <w:p w14:paraId="4A675084" w14:textId="3C08ADAF" w:rsidR="00512BD6" w:rsidRPr="00936116" w:rsidRDefault="00444450" w:rsidP="00512BD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ourier New" w:hAnsi="Courier New" w:cs="Courier New"/>
                <w:b/>
                <w:sz w:val="22"/>
                <w:szCs w:val="22"/>
              </w:rPr>
            </w:pPr>
            <w:r w:rsidRPr="00936116">
              <w:rPr>
                <w:rFonts w:ascii="Courier New" w:hAnsi="Courier New" w:cs="Courier New"/>
                <w:sz w:val="22"/>
                <w:szCs w:val="22"/>
              </w:rPr>
              <w:t>2027</w:t>
            </w:r>
          </w:p>
        </w:tc>
        <w:tc>
          <w:tcPr>
            <w:tcW w:w="850" w:type="dxa"/>
          </w:tcPr>
          <w:p w14:paraId="7888B263" w14:textId="3DD920CE" w:rsidR="00512BD6" w:rsidRPr="00936116" w:rsidRDefault="00444450" w:rsidP="00512BD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ourier New" w:hAnsi="Courier New" w:cs="Courier New"/>
                <w:b/>
                <w:sz w:val="22"/>
                <w:szCs w:val="22"/>
              </w:rPr>
            </w:pPr>
            <w:r w:rsidRPr="00936116">
              <w:rPr>
                <w:rFonts w:ascii="Courier New" w:hAnsi="Courier New" w:cs="Courier New"/>
                <w:sz w:val="22"/>
                <w:szCs w:val="22"/>
              </w:rPr>
              <w:t>2028</w:t>
            </w:r>
          </w:p>
        </w:tc>
        <w:tc>
          <w:tcPr>
            <w:tcW w:w="851" w:type="dxa"/>
          </w:tcPr>
          <w:p w14:paraId="2F308962" w14:textId="30BB15D1" w:rsidR="00512BD6" w:rsidRPr="00936116" w:rsidRDefault="00444450" w:rsidP="0044445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ourier New" w:hAnsi="Courier New" w:cs="Courier New"/>
                <w:b/>
                <w:sz w:val="22"/>
                <w:szCs w:val="22"/>
              </w:rPr>
            </w:pPr>
            <w:r w:rsidRPr="00936116">
              <w:rPr>
                <w:rFonts w:ascii="Courier New" w:hAnsi="Courier New" w:cs="Courier New"/>
                <w:sz w:val="22"/>
                <w:szCs w:val="22"/>
              </w:rPr>
              <w:t>2029</w:t>
            </w:r>
          </w:p>
        </w:tc>
        <w:tc>
          <w:tcPr>
            <w:tcW w:w="850" w:type="dxa"/>
          </w:tcPr>
          <w:p w14:paraId="74135388" w14:textId="3BEAB7A4" w:rsidR="00512BD6" w:rsidRPr="00936116" w:rsidRDefault="00444450" w:rsidP="0044445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ourier New" w:hAnsi="Courier New" w:cs="Courier New"/>
                <w:b/>
                <w:sz w:val="22"/>
                <w:szCs w:val="22"/>
              </w:rPr>
            </w:pPr>
            <w:r w:rsidRPr="00936116">
              <w:rPr>
                <w:rFonts w:ascii="Courier New" w:hAnsi="Courier New" w:cs="Courier New"/>
                <w:sz w:val="22"/>
                <w:szCs w:val="22"/>
              </w:rPr>
              <w:t>2030</w:t>
            </w:r>
          </w:p>
        </w:tc>
        <w:tc>
          <w:tcPr>
            <w:tcW w:w="977" w:type="dxa"/>
          </w:tcPr>
          <w:p w14:paraId="24788DEE" w14:textId="721B6AE1" w:rsidR="00512BD6" w:rsidRPr="00936116" w:rsidRDefault="00444450" w:rsidP="00512BD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ourier New" w:hAnsi="Courier New" w:cs="Courier New"/>
                <w:b/>
                <w:sz w:val="22"/>
                <w:szCs w:val="22"/>
              </w:rPr>
            </w:pPr>
            <w:r w:rsidRPr="00936116">
              <w:rPr>
                <w:rFonts w:ascii="Courier New" w:hAnsi="Courier New" w:cs="Courier New"/>
                <w:sz w:val="22"/>
                <w:szCs w:val="22"/>
              </w:rPr>
              <w:t>2031</w:t>
            </w:r>
          </w:p>
        </w:tc>
      </w:tr>
      <w:tr w:rsidR="00837018" w:rsidRPr="00936116" w14:paraId="56BC4303" w14:textId="77777777" w:rsidTr="00F03FC4">
        <w:trPr>
          <w:trHeight w:val="124"/>
          <w:jc w:val="center"/>
        </w:trPr>
        <w:tc>
          <w:tcPr>
            <w:tcW w:w="1778" w:type="dxa"/>
            <w:gridSpan w:val="2"/>
          </w:tcPr>
          <w:p w14:paraId="03441957" w14:textId="53367FFE" w:rsidR="00512BD6" w:rsidRPr="00936116" w:rsidRDefault="00512BD6" w:rsidP="00D6533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ourier New" w:hAnsi="Courier New" w:cs="Courier New"/>
                <w:sz w:val="22"/>
                <w:szCs w:val="22"/>
              </w:rPr>
            </w:pPr>
            <w:r w:rsidRPr="00936116">
              <w:rPr>
                <w:rFonts w:ascii="Courier New" w:hAnsi="Courier New" w:cs="Courier New"/>
                <w:sz w:val="22"/>
                <w:szCs w:val="22"/>
              </w:rPr>
              <w:t>1</w:t>
            </w:r>
          </w:p>
        </w:tc>
        <w:tc>
          <w:tcPr>
            <w:tcW w:w="1770" w:type="dxa"/>
            <w:gridSpan w:val="2"/>
          </w:tcPr>
          <w:p w14:paraId="668CD8D3" w14:textId="6CD920E4" w:rsidR="00512BD6" w:rsidRPr="00936116" w:rsidRDefault="00512BD6" w:rsidP="00D6533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ourier New" w:hAnsi="Courier New" w:cs="Courier New"/>
                <w:sz w:val="22"/>
                <w:szCs w:val="22"/>
              </w:rPr>
            </w:pPr>
            <w:r w:rsidRPr="00936116">
              <w:rPr>
                <w:rFonts w:ascii="Courier New" w:hAnsi="Courier New" w:cs="Courier New"/>
                <w:sz w:val="22"/>
                <w:szCs w:val="22"/>
              </w:rPr>
              <w:t>2</w:t>
            </w:r>
          </w:p>
        </w:tc>
        <w:tc>
          <w:tcPr>
            <w:tcW w:w="1134" w:type="dxa"/>
          </w:tcPr>
          <w:p w14:paraId="4466F5AA" w14:textId="60CFC110" w:rsidR="00512BD6" w:rsidRPr="00936116" w:rsidRDefault="00512BD6" w:rsidP="00D6533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ourier New" w:hAnsi="Courier New" w:cs="Courier New"/>
                <w:sz w:val="22"/>
                <w:szCs w:val="22"/>
              </w:rPr>
            </w:pPr>
            <w:r w:rsidRPr="00936116">
              <w:rPr>
                <w:rFonts w:ascii="Courier New" w:hAnsi="Courier New" w:cs="Courier New"/>
                <w:sz w:val="22"/>
                <w:szCs w:val="22"/>
              </w:rPr>
              <w:t>3</w:t>
            </w:r>
          </w:p>
        </w:tc>
        <w:tc>
          <w:tcPr>
            <w:tcW w:w="1575" w:type="dxa"/>
          </w:tcPr>
          <w:p w14:paraId="3CEB5186" w14:textId="1D2E74EE" w:rsidR="00512BD6" w:rsidRPr="00936116" w:rsidRDefault="00512BD6" w:rsidP="00D6533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ourier New" w:hAnsi="Courier New" w:cs="Courier New"/>
                <w:sz w:val="22"/>
                <w:szCs w:val="22"/>
              </w:rPr>
            </w:pPr>
            <w:r w:rsidRPr="00936116">
              <w:rPr>
                <w:rFonts w:ascii="Courier New" w:hAnsi="Courier New" w:cs="Courier New"/>
                <w:sz w:val="22"/>
                <w:szCs w:val="22"/>
              </w:rPr>
              <w:t>4</w:t>
            </w:r>
          </w:p>
        </w:tc>
        <w:tc>
          <w:tcPr>
            <w:tcW w:w="2243" w:type="dxa"/>
          </w:tcPr>
          <w:p w14:paraId="2AA3688F" w14:textId="1A489A71" w:rsidR="00512BD6" w:rsidRPr="00936116" w:rsidRDefault="00512BD6" w:rsidP="00D6533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ourier New" w:hAnsi="Courier New" w:cs="Courier New"/>
                <w:sz w:val="22"/>
                <w:szCs w:val="22"/>
              </w:rPr>
            </w:pPr>
            <w:r w:rsidRPr="00936116">
              <w:rPr>
                <w:rFonts w:ascii="Courier New" w:hAnsi="Courier New" w:cs="Courier New"/>
                <w:sz w:val="22"/>
                <w:szCs w:val="22"/>
              </w:rPr>
              <w:t>5</w:t>
            </w:r>
          </w:p>
        </w:tc>
        <w:tc>
          <w:tcPr>
            <w:tcW w:w="1159" w:type="dxa"/>
          </w:tcPr>
          <w:p w14:paraId="59EEF87C" w14:textId="6E599B91" w:rsidR="00512BD6" w:rsidRPr="00936116" w:rsidRDefault="00512BD6" w:rsidP="00D6533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ourier New" w:hAnsi="Courier New" w:cs="Courier New"/>
                <w:sz w:val="22"/>
                <w:szCs w:val="22"/>
              </w:rPr>
            </w:pPr>
            <w:r w:rsidRPr="00936116">
              <w:rPr>
                <w:rFonts w:ascii="Courier New" w:hAnsi="Courier New" w:cs="Courier New"/>
                <w:sz w:val="22"/>
                <w:szCs w:val="22"/>
              </w:rPr>
              <w:t>6</w:t>
            </w:r>
          </w:p>
        </w:tc>
        <w:tc>
          <w:tcPr>
            <w:tcW w:w="1276" w:type="dxa"/>
          </w:tcPr>
          <w:p w14:paraId="3FBF9246" w14:textId="7EB2048E" w:rsidR="00512BD6" w:rsidRPr="00936116" w:rsidRDefault="00512BD6" w:rsidP="00D6533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ourier New" w:hAnsi="Courier New" w:cs="Courier New"/>
                <w:sz w:val="22"/>
                <w:szCs w:val="22"/>
              </w:rPr>
            </w:pPr>
            <w:r w:rsidRPr="00936116">
              <w:rPr>
                <w:rFonts w:ascii="Courier New" w:hAnsi="Courier New" w:cs="Courier New"/>
                <w:sz w:val="22"/>
                <w:szCs w:val="22"/>
              </w:rPr>
              <w:t>7</w:t>
            </w:r>
          </w:p>
        </w:tc>
        <w:tc>
          <w:tcPr>
            <w:tcW w:w="850" w:type="dxa"/>
          </w:tcPr>
          <w:p w14:paraId="335B707B" w14:textId="0E65B798" w:rsidR="00512BD6" w:rsidRPr="00936116" w:rsidRDefault="00512BD6" w:rsidP="00D6533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ourier New" w:hAnsi="Courier New" w:cs="Courier New"/>
                <w:sz w:val="22"/>
                <w:szCs w:val="22"/>
              </w:rPr>
            </w:pPr>
            <w:r w:rsidRPr="00936116">
              <w:rPr>
                <w:rFonts w:ascii="Courier New" w:hAnsi="Courier New" w:cs="Courier New"/>
                <w:sz w:val="22"/>
                <w:szCs w:val="22"/>
              </w:rPr>
              <w:t>8</w:t>
            </w:r>
          </w:p>
        </w:tc>
        <w:tc>
          <w:tcPr>
            <w:tcW w:w="851" w:type="dxa"/>
          </w:tcPr>
          <w:p w14:paraId="55F6EB7C" w14:textId="6F410D5F" w:rsidR="00512BD6" w:rsidRPr="00936116" w:rsidRDefault="00512BD6" w:rsidP="00D6533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ourier New" w:hAnsi="Courier New" w:cs="Courier New"/>
                <w:sz w:val="22"/>
                <w:szCs w:val="22"/>
              </w:rPr>
            </w:pPr>
            <w:r w:rsidRPr="00936116">
              <w:rPr>
                <w:rFonts w:ascii="Courier New" w:hAnsi="Courier New" w:cs="Courier New"/>
                <w:sz w:val="22"/>
                <w:szCs w:val="22"/>
              </w:rPr>
              <w:t>9</w:t>
            </w:r>
          </w:p>
        </w:tc>
        <w:tc>
          <w:tcPr>
            <w:tcW w:w="850" w:type="dxa"/>
          </w:tcPr>
          <w:p w14:paraId="7CB4D4DA" w14:textId="0DF2953C" w:rsidR="00512BD6" w:rsidRPr="00936116" w:rsidRDefault="00512BD6" w:rsidP="00D6533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ourier New" w:hAnsi="Courier New" w:cs="Courier New"/>
                <w:sz w:val="22"/>
                <w:szCs w:val="22"/>
              </w:rPr>
            </w:pPr>
            <w:r w:rsidRPr="00936116">
              <w:rPr>
                <w:rFonts w:ascii="Courier New" w:hAnsi="Courier New" w:cs="Courier New"/>
                <w:sz w:val="22"/>
                <w:szCs w:val="22"/>
              </w:rPr>
              <w:t>10</w:t>
            </w:r>
          </w:p>
        </w:tc>
        <w:tc>
          <w:tcPr>
            <w:tcW w:w="977" w:type="dxa"/>
          </w:tcPr>
          <w:p w14:paraId="4056A31C" w14:textId="618E2F66" w:rsidR="00512BD6" w:rsidRPr="00936116" w:rsidRDefault="00512BD6" w:rsidP="00D6533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ourier New" w:hAnsi="Courier New" w:cs="Courier New"/>
                <w:sz w:val="22"/>
                <w:szCs w:val="22"/>
              </w:rPr>
            </w:pPr>
            <w:r w:rsidRPr="00936116">
              <w:rPr>
                <w:rFonts w:ascii="Courier New" w:hAnsi="Courier New" w:cs="Courier New"/>
                <w:sz w:val="22"/>
                <w:szCs w:val="22"/>
              </w:rPr>
              <w:t>11</w:t>
            </w:r>
          </w:p>
        </w:tc>
      </w:tr>
      <w:tr w:rsidR="00444450" w:rsidRPr="00936116" w14:paraId="7F91EF59" w14:textId="77777777" w:rsidTr="00747B6F">
        <w:trPr>
          <w:jc w:val="center"/>
        </w:trPr>
        <w:tc>
          <w:tcPr>
            <w:tcW w:w="4682" w:type="dxa"/>
            <w:gridSpan w:val="5"/>
            <w:vMerge w:val="restart"/>
          </w:tcPr>
          <w:p w14:paraId="669FAE91" w14:textId="77777777" w:rsidR="00444450" w:rsidRPr="00936116" w:rsidRDefault="00444450" w:rsidP="0093611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ourier New" w:hAnsi="Courier New" w:cs="Courier New"/>
                <w:sz w:val="22"/>
                <w:szCs w:val="22"/>
              </w:rPr>
            </w:pPr>
          </w:p>
          <w:p w14:paraId="67043BFF" w14:textId="77777777" w:rsidR="00444450" w:rsidRPr="00936116" w:rsidRDefault="00444450" w:rsidP="0093611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ourier New" w:hAnsi="Courier New" w:cs="Courier New"/>
                <w:sz w:val="22"/>
                <w:szCs w:val="22"/>
              </w:rPr>
            </w:pPr>
          </w:p>
          <w:p w14:paraId="18B673F1" w14:textId="77777777" w:rsidR="00444450" w:rsidRPr="00936116" w:rsidRDefault="00444450" w:rsidP="0093611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ourier New" w:hAnsi="Courier New" w:cs="Courier New"/>
                <w:sz w:val="22"/>
                <w:szCs w:val="22"/>
              </w:rPr>
            </w:pPr>
          </w:p>
          <w:p w14:paraId="24A8F72E" w14:textId="77777777" w:rsidR="00444450" w:rsidRPr="00936116" w:rsidRDefault="00444450" w:rsidP="0093611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ourier New" w:hAnsi="Courier New" w:cs="Courier New"/>
                <w:sz w:val="22"/>
                <w:szCs w:val="22"/>
              </w:rPr>
            </w:pPr>
          </w:p>
          <w:p w14:paraId="0F58C43D" w14:textId="01CF25FA" w:rsidR="00444450" w:rsidRPr="00936116" w:rsidRDefault="00444450" w:rsidP="0093611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ourier New" w:hAnsi="Courier New" w:cs="Courier New"/>
                <w:sz w:val="22"/>
                <w:szCs w:val="22"/>
              </w:rPr>
            </w:pPr>
            <w:r w:rsidRPr="00936116">
              <w:rPr>
                <w:rFonts w:ascii="Courier New" w:hAnsi="Courier New" w:cs="Courier New"/>
                <w:sz w:val="22"/>
                <w:szCs w:val="22"/>
              </w:rPr>
              <w:t>Муниципальная программа Жигаловского муниципального округа «Организация жизнеобеспечения населения»</w:t>
            </w:r>
          </w:p>
        </w:tc>
        <w:tc>
          <w:tcPr>
            <w:tcW w:w="1575" w:type="dxa"/>
            <w:vMerge w:val="restart"/>
          </w:tcPr>
          <w:p w14:paraId="5B6D0AE3" w14:textId="7F3F77FD" w:rsidR="00444450" w:rsidRPr="00936116" w:rsidRDefault="00444450" w:rsidP="0093611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ourier New" w:hAnsi="Courier New" w:cs="Courier New"/>
                <w:sz w:val="22"/>
                <w:szCs w:val="22"/>
              </w:rPr>
            </w:pPr>
            <w:r w:rsidRPr="00936116">
              <w:rPr>
                <w:rFonts w:ascii="Courier New" w:hAnsi="Courier New" w:cs="Courier New"/>
                <w:sz w:val="22"/>
                <w:szCs w:val="22"/>
              </w:rPr>
              <w:t>Комитет по работе с территориями Жигаловского муниципального округа</w:t>
            </w:r>
          </w:p>
        </w:tc>
        <w:tc>
          <w:tcPr>
            <w:tcW w:w="2243" w:type="dxa"/>
          </w:tcPr>
          <w:p w14:paraId="01477F2F" w14:textId="4A6497D2" w:rsidR="00444450" w:rsidRPr="00936116" w:rsidRDefault="00444450" w:rsidP="0093611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ourier New" w:hAnsi="Courier New" w:cs="Courier New"/>
                <w:sz w:val="22"/>
                <w:szCs w:val="22"/>
              </w:rPr>
            </w:pPr>
            <w:r w:rsidRPr="00936116">
              <w:rPr>
                <w:rFonts w:ascii="Courier New" w:hAnsi="Courier New" w:cs="Courier New"/>
                <w:sz w:val="22"/>
                <w:szCs w:val="22"/>
              </w:rPr>
              <w:t>Всего, в том числе:</w:t>
            </w:r>
          </w:p>
        </w:tc>
        <w:tc>
          <w:tcPr>
            <w:tcW w:w="1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E6E3F3" w14:textId="34142EB7" w:rsidR="00444450" w:rsidRPr="00936116" w:rsidRDefault="00444450" w:rsidP="0093611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ourier New" w:hAnsi="Courier New" w:cs="Courier New"/>
                <w:sz w:val="22"/>
                <w:szCs w:val="22"/>
              </w:rPr>
            </w:pPr>
            <w:r w:rsidRPr="00936116">
              <w:rPr>
                <w:rFonts w:ascii="Courier New" w:hAnsi="Courier New" w:cs="Courier New"/>
                <w:sz w:val="22"/>
                <w:szCs w:val="22"/>
                <w:lang w:eastAsia="zh-CN" w:bidi="hi-IN"/>
              </w:rPr>
              <w:t>8000,00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C3ABC1" w14:textId="0550E58C" w:rsidR="00444450" w:rsidRPr="00936116" w:rsidRDefault="00444450" w:rsidP="0093611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ourier New" w:hAnsi="Courier New" w:cs="Courier New"/>
                <w:sz w:val="22"/>
                <w:szCs w:val="22"/>
              </w:rPr>
            </w:pPr>
            <w:r w:rsidRPr="00936116">
              <w:rPr>
                <w:rFonts w:ascii="Courier New" w:hAnsi="Courier New" w:cs="Courier New"/>
                <w:sz w:val="22"/>
                <w:szCs w:val="22"/>
                <w:lang w:eastAsia="zh-CN" w:bidi="hi-IN"/>
              </w:rPr>
              <w:t>15356,00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A10595" w14:textId="176EA74D" w:rsidR="00444450" w:rsidRPr="00936116" w:rsidRDefault="00444450" w:rsidP="0093611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ourier New" w:hAnsi="Courier New" w:cs="Courier New"/>
                <w:sz w:val="22"/>
                <w:szCs w:val="22"/>
              </w:rPr>
            </w:pPr>
            <w:r w:rsidRPr="00936116">
              <w:rPr>
                <w:rFonts w:ascii="Courier New" w:hAnsi="Courier New" w:cs="Courier New"/>
                <w:sz w:val="22"/>
                <w:szCs w:val="22"/>
              </w:rPr>
              <w:t>0,00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600E08" w14:textId="0B14FAA9" w:rsidR="00444450" w:rsidRPr="00936116" w:rsidRDefault="00444450" w:rsidP="0093611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ourier New" w:hAnsi="Courier New" w:cs="Courier New"/>
                <w:sz w:val="22"/>
                <w:szCs w:val="22"/>
              </w:rPr>
            </w:pPr>
            <w:r w:rsidRPr="00936116">
              <w:rPr>
                <w:rFonts w:ascii="Courier New" w:hAnsi="Courier New" w:cs="Courier New"/>
                <w:sz w:val="22"/>
                <w:szCs w:val="22"/>
              </w:rP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0707C5" w14:textId="3EE0D606" w:rsidR="00444450" w:rsidRPr="00936116" w:rsidRDefault="00444450" w:rsidP="0093611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ourier New" w:hAnsi="Courier New" w:cs="Courier New"/>
                <w:sz w:val="22"/>
                <w:szCs w:val="22"/>
              </w:rPr>
            </w:pPr>
            <w:r w:rsidRPr="00936116">
              <w:rPr>
                <w:rFonts w:ascii="Courier New" w:hAnsi="Courier New" w:cs="Courier New"/>
                <w:sz w:val="22"/>
                <w:szCs w:val="22"/>
              </w:rPr>
              <w:t>0,00</w:t>
            </w: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82CEC8" w14:textId="77777777" w:rsidR="00444450" w:rsidRPr="00936116" w:rsidRDefault="00444450" w:rsidP="00936116">
            <w:pPr>
              <w:jc w:val="center"/>
              <w:rPr>
                <w:rFonts w:ascii="Courier New" w:hAnsi="Courier New" w:cs="Courier New"/>
                <w:sz w:val="22"/>
                <w:szCs w:val="22"/>
                <w:lang w:eastAsia="zh-CN" w:bidi="hi-IN"/>
              </w:rPr>
            </w:pPr>
            <w:r w:rsidRPr="00936116">
              <w:rPr>
                <w:rFonts w:ascii="Courier New" w:hAnsi="Courier New" w:cs="Courier New"/>
                <w:sz w:val="22"/>
                <w:szCs w:val="22"/>
                <w:lang w:eastAsia="zh-CN" w:bidi="hi-IN"/>
              </w:rPr>
              <w:t>0,00</w:t>
            </w:r>
          </w:p>
          <w:p w14:paraId="6FC1F99D" w14:textId="77777777" w:rsidR="00444450" w:rsidRPr="00936116" w:rsidRDefault="00444450" w:rsidP="0093611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ourier New" w:hAnsi="Courier New" w:cs="Courier New"/>
                <w:sz w:val="22"/>
                <w:szCs w:val="22"/>
              </w:rPr>
            </w:pPr>
          </w:p>
        </w:tc>
      </w:tr>
      <w:tr w:rsidR="00444450" w:rsidRPr="00936116" w14:paraId="4A43D9D3" w14:textId="77777777" w:rsidTr="00747B6F">
        <w:trPr>
          <w:jc w:val="center"/>
        </w:trPr>
        <w:tc>
          <w:tcPr>
            <w:tcW w:w="4682" w:type="dxa"/>
            <w:gridSpan w:val="5"/>
            <w:vMerge/>
          </w:tcPr>
          <w:p w14:paraId="7140EA28" w14:textId="77777777" w:rsidR="00444450" w:rsidRPr="00936116" w:rsidRDefault="00444450" w:rsidP="0093611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ourier New" w:hAnsi="Courier New" w:cs="Courier New"/>
                <w:sz w:val="22"/>
                <w:szCs w:val="22"/>
              </w:rPr>
            </w:pPr>
          </w:p>
        </w:tc>
        <w:tc>
          <w:tcPr>
            <w:tcW w:w="1575" w:type="dxa"/>
            <w:vMerge/>
          </w:tcPr>
          <w:p w14:paraId="6263FE2F" w14:textId="77777777" w:rsidR="00444450" w:rsidRPr="00936116" w:rsidRDefault="00444450" w:rsidP="0093611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ourier New" w:hAnsi="Courier New" w:cs="Courier New"/>
                <w:sz w:val="22"/>
                <w:szCs w:val="22"/>
              </w:rPr>
            </w:pPr>
          </w:p>
        </w:tc>
        <w:tc>
          <w:tcPr>
            <w:tcW w:w="2243" w:type="dxa"/>
          </w:tcPr>
          <w:p w14:paraId="311B4271" w14:textId="1BC51FA1" w:rsidR="00444450" w:rsidRPr="00936116" w:rsidRDefault="00444450" w:rsidP="0093611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ourier New" w:hAnsi="Courier New" w:cs="Courier New"/>
                <w:sz w:val="22"/>
                <w:szCs w:val="22"/>
              </w:rPr>
            </w:pPr>
            <w:r w:rsidRPr="00936116">
              <w:rPr>
                <w:rFonts w:ascii="Courier New" w:hAnsi="Courier New" w:cs="Courier New"/>
                <w:sz w:val="22"/>
                <w:szCs w:val="22"/>
              </w:rPr>
              <w:t>средства, планируемые к привлечению из федерального бюджета (далее - ФБ)</w:t>
            </w:r>
          </w:p>
        </w:tc>
        <w:tc>
          <w:tcPr>
            <w:tcW w:w="1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D0BC11" w14:textId="0B213AE2" w:rsidR="00444450" w:rsidRPr="00936116" w:rsidRDefault="00444450" w:rsidP="0093611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ourier New" w:hAnsi="Courier New" w:cs="Courier New"/>
                <w:sz w:val="22"/>
                <w:szCs w:val="22"/>
              </w:rPr>
            </w:pPr>
            <w:r w:rsidRPr="00936116">
              <w:rPr>
                <w:rFonts w:ascii="Courier New" w:hAnsi="Courier New" w:cs="Courier New"/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CBE245" w14:textId="14DCA215" w:rsidR="00444450" w:rsidRPr="00936116" w:rsidRDefault="00444450" w:rsidP="0093611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ourier New" w:hAnsi="Courier New" w:cs="Courier New"/>
                <w:sz w:val="22"/>
                <w:szCs w:val="22"/>
              </w:rPr>
            </w:pPr>
            <w:r w:rsidRPr="00936116">
              <w:rPr>
                <w:rFonts w:ascii="Courier New" w:hAnsi="Courier New" w:cs="Courier New"/>
                <w:sz w:val="22"/>
                <w:szCs w:val="22"/>
              </w:rP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B441E9" w14:textId="690BAAD2" w:rsidR="00444450" w:rsidRPr="00936116" w:rsidRDefault="00444450" w:rsidP="0093611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ourier New" w:hAnsi="Courier New" w:cs="Courier New"/>
                <w:sz w:val="22"/>
                <w:szCs w:val="22"/>
              </w:rPr>
            </w:pPr>
            <w:r w:rsidRPr="00936116">
              <w:rPr>
                <w:rFonts w:ascii="Courier New" w:hAnsi="Courier New" w:cs="Courier New"/>
                <w:sz w:val="22"/>
                <w:szCs w:val="22"/>
              </w:rPr>
              <w:t>0,00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51877A" w14:textId="704E6C30" w:rsidR="00444450" w:rsidRPr="00936116" w:rsidRDefault="00444450" w:rsidP="0093611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ourier New" w:hAnsi="Courier New" w:cs="Courier New"/>
                <w:sz w:val="22"/>
                <w:szCs w:val="22"/>
              </w:rPr>
            </w:pPr>
            <w:r w:rsidRPr="00936116">
              <w:rPr>
                <w:rFonts w:ascii="Courier New" w:hAnsi="Courier New" w:cs="Courier New"/>
                <w:sz w:val="22"/>
                <w:szCs w:val="22"/>
              </w:rP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C70227" w14:textId="162BDCFB" w:rsidR="00444450" w:rsidRPr="00936116" w:rsidRDefault="00444450" w:rsidP="0093611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ourier New" w:hAnsi="Courier New" w:cs="Courier New"/>
                <w:sz w:val="22"/>
                <w:szCs w:val="22"/>
              </w:rPr>
            </w:pPr>
            <w:r w:rsidRPr="00936116">
              <w:rPr>
                <w:rFonts w:ascii="Courier New" w:hAnsi="Courier New" w:cs="Courier New"/>
                <w:sz w:val="22"/>
                <w:szCs w:val="22"/>
              </w:rPr>
              <w:t>0,00</w:t>
            </w: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AA59CD" w14:textId="769FA803" w:rsidR="00444450" w:rsidRPr="00936116" w:rsidRDefault="00444450" w:rsidP="0093611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ourier New" w:hAnsi="Courier New" w:cs="Courier New"/>
                <w:sz w:val="22"/>
                <w:szCs w:val="22"/>
              </w:rPr>
            </w:pPr>
            <w:r w:rsidRPr="00936116">
              <w:rPr>
                <w:rFonts w:ascii="Courier New" w:hAnsi="Courier New" w:cs="Courier New"/>
                <w:sz w:val="22"/>
                <w:szCs w:val="22"/>
              </w:rPr>
              <w:t>0,00</w:t>
            </w:r>
          </w:p>
        </w:tc>
      </w:tr>
      <w:tr w:rsidR="00444450" w:rsidRPr="00936116" w14:paraId="30D4D3AC" w14:textId="77777777" w:rsidTr="00F03FC4">
        <w:trPr>
          <w:trHeight w:val="416"/>
          <w:jc w:val="center"/>
        </w:trPr>
        <w:tc>
          <w:tcPr>
            <w:tcW w:w="4682" w:type="dxa"/>
            <w:gridSpan w:val="5"/>
            <w:vMerge/>
          </w:tcPr>
          <w:p w14:paraId="20E279AB" w14:textId="77777777" w:rsidR="00444450" w:rsidRPr="00936116" w:rsidRDefault="00444450" w:rsidP="0093611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ourier New" w:hAnsi="Courier New" w:cs="Courier New"/>
                <w:sz w:val="22"/>
                <w:szCs w:val="22"/>
              </w:rPr>
            </w:pPr>
          </w:p>
        </w:tc>
        <w:tc>
          <w:tcPr>
            <w:tcW w:w="1575" w:type="dxa"/>
            <w:vMerge/>
          </w:tcPr>
          <w:p w14:paraId="2B62472D" w14:textId="77777777" w:rsidR="00444450" w:rsidRPr="00936116" w:rsidRDefault="00444450" w:rsidP="0093611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ourier New" w:hAnsi="Courier New" w:cs="Courier New"/>
                <w:sz w:val="22"/>
                <w:szCs w:val="22"/>
              </w:rPr>
            </w:pPr>
          </w:p>
        </w:tc>
        <w:tc>
          <w:tcPr>
            <w:tcW w:w="2243" w:type="dxa"/>
          </w:tcPr>
          <w:p w14:paraId="745149B5" w14:textId="1BED9BB8" w:rsidR="00444450" w:rsidRPr="00936116" w:rsidRDefault="00444450" w:rsidP="0093611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ourier New" w:hAnsi="Courier New" w:cs="Courier New"/>
                <w:sz w:val="22"/>
                <w:szCs w:val="22"/>
              </w:rPr>
            </w:pPr>
            <w:r w:rsidRPr="00936116">
              <w:rPr>
                <w:rFonts w:ascii="Courier New" w:hAnsi="Courier New" w:cs="Courier New"/>
                <w:sz w:val="22"/>
                <w:szCs w:val="22"/>
              </w:rPr>
              <w:t xml:space="preserve">средства, планируемые к привлечению из областного бюджета (далее </w:t>
            </w:r>
            <w:r w:rsidRPr="00936116">
              <w:rPr>
                <w:rFonts w:ascii="Courier New" w:hAnsi="Courier New" w:cs="Courier New"/>
                <w:sz w:val="22"/>
                <w:szCs w:val="22"/>
              </w:rPr>
              <w:lastRenderedPageBreak/>
              <w:t>-ОБ)</w:t>
            </w:r>
          </w:p>
        </w:tc>
        <w:tc>
          <w:tcPr>
            <w:tcW w:w="1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85A614" w14:textId="1D2DD9B3" w:rsidR="00444450" w:rsidRPr="00936116" w:rsidRDefault="00444450" w:rsidP="0093611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ourier New" w:hAnsi="Courier New" w:cs="Courier New"/>
                <w:sz w:val="22"/>
                <w:szCs w:val="22"/>
              </w:rPr>
            </w:pPr>
            <w:r w:rsidRPr="00936116">
              <w:rPr>
                <w:rFonts w:ascii="Courier New" w:hAnsi="Courier New" w:cs="Courier New"/>
                <w:sz w:val="22"/>
                <w:szCs w:val="22"/>
              </w:rPr>
              <w:lastRenderedPageBreak/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413AE3" w14:textId="6F42B905" w:rsidR="00444450" w:rsidRPr="00936116" w:rsidRDefault="00444450" w:rsidP="0093611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ourier New" w:hAnsi="Courier New" w:cs="Courier New"/>
                <w:sz w:val="22"/>
                <w:szCs w:val="22"/>
              </w:rPr>
            </w:pPr>
            <w:r w:rsidRPr="00936116">
              <w:rPr>
                <w:rFonts w:ascii="Courier New" w:hAnsi="Courier New" w:cs="Courier New"/>
                <w:sz w:val="22"/>
                <w:szCs w:val="22"/>
              </w:rP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7CE66A" w14:textId="06387318" w:rsidR="00444450" w:rsidRPr="00936116" w:rsidRDefault="00444450" w:rsidP="0093611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ourier New" w:hAnsi="Courier New" w:cs="Courier New"/>
                <w:sz w:val="22"/>
                <w:szCs w:val="22"/>
              </w:rPr>
            </w:pPr>
            <w:r w:rsidRPr="00936116">
              <w:rPr>
                <w:rFonts w:ascii="Courier New" w:hAnsi="Courier New" w:cs="Courier New"/>
                <w:sz w:val="22"/>
                <w:szCs w:val="22"/>
              </w:rPr>
              <w:t>0,00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A04314" w14:textId="0B99718A" w:rsidR="00444450" w:rsidRPr="00936116" w:rsidRDefault="00444450" w:rsidP="0093611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ourier New" w:hAnsi="Courier New" w:cs="Courier New"/>
                <w:sz w:val="22"/>
                <w:szCs w:val="22"/>
              </w:rPr>
            </w:pPr>
            <w:r w:rsidRPr="00936116">
              <w:rPr>
                <w:rFonts w:ascii="Courier New" w:hAnsi="Courier New" w:cs="Courier New"/>
                <w:sz w:val="22"/>
                <w:szCs w:val="22"/>
              </w:rP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3A368D" w14:textId="2BC95457" w:rsidR="00444450" w:rsidRPr="00936116" w:rsidRDefault="00444450" w:rsidP="0093611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ourier New" w:hAnsi="Courier New" w:cs="Courier New"/>
                <w:sz w:val="22"/>
                <w:szCs w:val="22"/>
              </w:rPr>
            </w:pPr>
            <w:r w:rsidRPr="00936116">
              <w:rPr>
                <w:rFonts w:ascii="Courier New" w:hAnsi="Courier New" w:cs="Courier New"/>
                <w:sz w:val="22"/>
                <w:szCs w:val="22"/>
              </w:rPr>
              <w:t>0,00</w:t>
            </w: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4B825D" w14:textId="65FD72F9" w:rsidR="00444450" w:rsidRPr="00936116" w:rsidRDefault="00444450" w:rsidP="0093611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ourier New" w:hAnsi="Courier New" w:cs="Courier New"/>
                <w:sz w:val="22"/>
                <w:szCs w:val="22"/>
              </w:rPr>
            </w:pPr>
            <w:r w:rsidRPr="00936116">
              <w:rPr>
                <w:rFonts w:ascii="Courier New" w:hAnsi="Courier New" w:cs="Courier New"/>
                <w:sz w:val="22"/>
                <w:szCs w:val="22"/>
              </w:rPr>
              <w:t>0,00</w:t>
            </w:r>
          </w:p>
        </w:tc>
      </w:tr>
      <w:tr w:rsidR="00444450" w:rsidRPr="00936116" w14:paraId="4058DDED" w14:textId="77777777" w:rsidTr="00747B6F">
        <w:trPr>
          <w:jc w:val="center"/>
        </w:trPr>
        <w:tc>
          <w:tcPr>
            <w:tcW w:w="4682" w:type="dxa"/>
            <w:gridSpan w:val="5"/>
            <w:vMerge/>
          </w:tcPr>
          <w:p w14:paraId="0938C5CF" w14:textId="77777777" w:rsidR="00444450" w:rsidRPr="00936116" w:rsidRDefault="00444450" w:rsidP="0093611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ourier New" w:hAnsi="Courier New" w:cs="Courier New"/>
                <w:sz w:val="22"/>
                <w:szCs w:val="22"/>
              </w:rPr>
            </w:pPr>
          </w:p>
        </w:tc>
        <w:tc>
          <w:tcPr>
            <w:tcW w:w="1575" w:type="dxa"/>
            <w:vMerge/>
          </w:tcPr>
          <w:p w14:paraId="62095E5A" w14:textId="77777777" w:rsidR="00444450" w:rsidRPr="00936116" w:rsidRDefault="00444450" w:rsidP="0093611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ourier New" w:hAnsi="Courier New" w:cs="Courier New"/>
                <w:sz w:val="22"/>
                <w:szCs w:val="22"/>
              </w:rPr>
            </w:pPr>
          </w:p>
        </w:tc>
        <w:tc>
          <w:tcPr>
            <w:tcW w:w="2243" w:type="dxa"/>
          </w:tcPr>
          <w:p w14:paraId="1C759FD4" w14:textId="3740AEEE" w:rsidR="00444450" w:rsidRPr="00936116" w:rsidRDefault="00444450" w:rsidP="0093611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ourier New" w:hAnsi="Courier New" w:cs="Courier New"/>
                <w:sz w:val="22"/>
                <w:szCs w:val="22"/>
              </w:rPr>
            </w:pPr>
            <w:r w:rsidRPr="00936116">
              <w:rPr>
                <w:rFonts w:ascii="Courier New" w:hAnsi="Courier New" w:cs="Courier New"/>
                <w:sz w:val="22"/>
                <w:szCs w:val="22"/>
              </w:rPr>
              <w:t>бюджет муниципального образования (далее - МБ)</w:t>
            </w:r>
          </w:p>
        </w:tc>
        <w:tc>
          <w:tcPr>
            <w:tcW w:w="1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814887" w14:textId="3443747F" w:rsidR="00444450" w:rsidRPr="00936116" w:rsidRDefault="00444450" w:rsidP="0093611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ourier New" w:hAnsi="Courier New" w:cs="Courier New"/>
                <w:sz w:val="22"/>
                <w:szCs w:val="22"/>
              </w:rPr>
            </w:pPr>
            <w:r w:rsidRPr="00936116">
              <w:rPr>
                <w:rFonts w:ascii="Courier New" w:hAnsi="Courier New" w:cs="Courier New"/>
                <w:sz w:val="22"/>
                <w:szCs w:val="22"/>
                <w:lang w:eastAsia="zh-CN" w:bidi="hi-IN"/>
              </w:rPr>
              <w:t>8000,00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C84BF1" w14:textId="1AD8FB90" w:rsidR="00444450" w:rsidRPr="00936116" w:rsidRDefault="00444450" w:rsidP="0093611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ourier New" w:hAnsi="Courier New" w:cs="Courier New"/>
                <w:sz w:val="22"/>
                <w:szCs w:val="22"/>
              </w:rPr>
            </w:pPr>
            <w:r w:rsidRPr="00936116">
              <w:rPr>
                <w:rFonts w:ascii="Courier New" w:hAnsi="Courier New" w:cs="Courier New"/>
                <w:sz w:val="22"/>
                <w:szCs w:val="22"/>
                <w:lang w:eastAsia="zh-CN" w:bidi="hi-IN"/>
              </w:rPr>
              <w:t>15356,00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1641C7" w14:textId="3EA424A7" w:rsidR="00444450" w:rsidRPr="00936116" w:rsidRDefault="00444450" w:rsidP="0093611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ourier New" w:hAnsi="Courier New" w:cs="Courier New"/>
                <w:sz w:val="22"/>
                <w:szCs w:val="22"/>
              </w:rPr>
            </w:pPr>
            <w:r w:rsidRPr="00936116">
              <w:rPr>
                <w:rFonts w:ascii="Courier New" w:hAnsi="Courier New" w:cs="Courier New"/>
                <w:sz w:val="22"/>
                <w:szCs w:val="22"/>
              </w:rPr>
              <w:t>0,00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E65859" w14:textId="18A5779A" w:rsidR="00444450" w:rsidRPr="00936116" w:rsidRDefault="00444450" w:rsidP="0093611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ourier New" w:hAnsi="Courier New" w:cs="Courier New"/>
                <w:sz w:val="22"/>
                <w:szCs w:val="22"/>
              </w:rPr>
            </w:pPr>
            <w:r w:rsidRPr="00936116">
              <w:rPr>
                <w:rFonts w:ascii="Courier New" w:hAnsi="Courier New" w:cs="Courier New"/>
                <w:sz w:val="22"/>
                <w:szCs w:val="22"/>
              </w:rP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D7F4C6" w14:textId="65B54833" w:rsidR="00444450" w:rsidRPr="00936116" w:rsidRDefault="00444450" w:rsidP="0093611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ourier New" w:hAnsi="Courier New" w:cs="Courier New"/>
                <w:sz w:val="22"/>
                <w:szCs w:val="22"/>
              </w:rPr>
            </w:pPr>
            <w:r w:rsidRPr="00936116">
              <w:rPr>
                <w:rFonts w:ascii="Courier New" w:hAnsi="Courier New" w:cs="Courier New"/>
                <w:sz w:val="22"/>
                <w:szCs w:val="22"/>
              </w:rPr>
              <w:t>0,00</w:t>
            </w: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378B79" w14:textId="77777777" w:rsidR="00444450" w:rsidRPr="00936116" w:rsidRDefault="00444450" w:rsidP="00936116">
            <w:pPr>
              <w:jc w:val="center"/>
              <w:rPr>
                <w:rFonts w:ascii="Courier New" w:hAnsi="Courier New" w:cs="Courier New"/>
                <w:sz w:val="22"/>
                <w:szCs w:val="22"/>
                <w:lang w:eastAsia="zh-CN" w:bidi="hi-IN"/>
              </w:rPr>
            </w:pPr>
            <w:r w:rsidRPr="00936116">
              <w:rPr>
                <w:rFonts w:ascii="Courier New" w:hAnsi="Courier New" w:cs="Courier New"/>
                <w:sz w:val="22"/>
                <w:szCs w:val="22"/>
                <w:lang w:eastAsia="zh-CN" w:bidi="hi-IN"/>
              </w:rPr>
              <w:t>0,00</w:t>
            </w:r>
          </w:p>
          <w:p w14:paraId="3AD60A60" w14:textId="77777777" w:rsidR="00444450" w:rsidRPr="00936116" w:rsidRDefault="00444450" w:rsidP="0093611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ourier New" w:hAnsi="Courier New" w:cs="Courier New"/>
                <w:sz w:val="22"/>
                <w:szCs w:val="22"/>
              </w:rPr>
            </w:pPr>
          </w:p>
        </w:tc>
      </w:tr>
      <w:tr w:rsidR="00936116" w:rsidRPr="00936116" w14:paraId="195CFCD9" w14:textId="77777777" w:rsidTr="00747B6F">
        <w:trPr>
          <w:jc w:val="center"/>
        </w:trPr>
        <w:tc>
          <w:tcPr>
            <w:tcW w:w="4682" w:type="dxa"/>
            <w:gridSpan w:val="5"/>
            <w:vMerge w:val="restart"/>
          </w:tcPr>
          <w:p w14:paraId="515986CC" w14:textId="3FAAE3FD" w:rsidR="00936116" w:rsidRPr="00936116" w:rsidRDefault="00936116" w:rsidP="0093611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ourier New" w:hAnsi="Courier New" w:cs="Courier New"/>
                <w:sz w:val="22"/>
                <w:szCs w:val="22"/>
              </w:rPr>
            </w:pPr>
            <w:r w:rsidRPr="00936116">
              <w:rPr>
                <w:rFonts w:ascii="Courier New" w:hAnsi="Courier New" w:cs="Courier New"/>
                <w:sz w:val="22"/>
                <w:szCs w:val="22"/>
              </w:rPr>
              <w:t>1.</w:t>
            </w:r>
            <w:r w:rsidR="00F03FC4">
              <w:rPr>
                <w:rFonts w:ascii="Courier New" w:hAnsi="Courier New" w:cs="Courier New"/>
                <w:sz w:val="22"/>
                <w:szCs w:val="22"/>
              </w:rPr>
              <w:t>Комплекс процессных мероприятий «</w:t>
            </w:r>
            <w:r w:rsidRPr="00936116">
              <w:rPr>
                <w:rFonts w:ascii="Courier New" w:hAnsi="Courier New" w:cs="Courier New"/>
                <w:sz w:val="22"/>
                <w:szCs w:val="22"/>
              </w:rPr>
              <w:t>Развитие транспортной инфраструктуры</w:t>
            </w:r>
            <w:r w:rsidR="00F03FC4">
              <w:rPr>
                <w:rFonts w:ascii="Courier New" w:hAnsi="Courier New" w:cs="Courier New"/>
                <w:sz w:val="22"/>
                <w:szCs w:val="22"/>
              </w:rPr>
              <w:t>»</w:t>
            </w:r>
          </w:p>
          <w:p w14:paraId="28F11248" w14:textId="77777777" w:rsidR="00936116" w:rsidRPr="00936116" w:rsidRDefault="00936116" w:rsidP="0093611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ourier New" w:hAnsi="Courier New" w:cs="Courier New"/>
                <w:sz w:val="22"/>
                <w:szCs w:val="22"/>
              </w:rPr>
            </w:pPr>
          </w:p>
        </w:tc>
        <w:tc>
          <w:tcPr>
            <w:tcW w:w="1575" w:type="dxa"/>
            <w:vMerge w:val="restart"/>
          </w:tcPr>
          <w:p w14:paraId="43571D23" w14:textId="2ACD6F6B" w:rsidR="00936116" w:rsidRPr="00936116" w:rsidRDefault="00936116" w:rsidP="0093611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ourier New" w:hAnsi="Courier New" w:cs="Courier New"/>
                <w:sz w:val="22"/>
                <w:szCs w:val="22"/>
              </w:rPr>
            </w:pPr>
            <w:r w:rsidRPr="00936116">
              <w:rPr>
                <w:rFonts w:ascii="Courier New" w:hAnsi="Courier New" w:cs="Courier New"/>
                <w:sz w:val="22"/>
                <w:szCs w:val="22"/>
              </w:rPr>
              <w:t>Комитет по работе с территориями Жигаловского муниципального округа</w:t>
            </w:r>
          </w:p>
        </w:tc>
        <w:tc>
          <w:tcPr>
            <w:tcW w:w="2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0059E69" w14:textId="51AD1F40" w:rsidR="00936116" w:rsidRPr="00936116" w:rsidRDefault="00936116" w:rsidP="0093611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ourier New" w:hAnsi="Courier New" w:cs="Courier New"/>
                <w:sz w:val="22"/>
                <w:szCs w:val="22"/>
              </w:rPr>
            </w:pPr>
            <w:r w:rsidRPr="00936116">
              <w:rPr>
                <w:rFonts w:ascii="Courier New" w:hAnsi="Courier New" w:cs="Courier New"/>
                <w:sz w:val="22"/>
                <w:szCs w:val="22"/>
              </w:rPr>
              <w:t>Всего:</w:t>
            </w:r>
          </w:p>
        </w:tc>
        <w:tc>
          <w:tcPr>
            <w:tcW w:w="1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9ADBB0" w14:textId="7FB8A445" w:rsidR="00936116" w:rsidRPr="00936116" w:rsidRDefault="00936116" w:rsidP="0093611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ourier New" w:hAnsi="Courier New" w:cs="Courier New"/>
                <w:sz w:val="22"/>
                <w:szCs w:val="22"/>
                <w:lang w:eastAsia="zh-CN" w:bidi="hi-IN"/>
              </w:rPr>
            </w:pPr>
            <w:r w:rsidRPr="00936116">
              <w:rPr>
                <w:rFonts w:ascii="Courier New" w:hAnsi="Courier New" w:cs="Courier New"/>
                <w:sz w:val="22"/>
                <w:szCs w:val="22"/>
                <w:lang w:eastAsia="zh-CN" w:bidi="hi-IN"/>
              </w:rPr>
              <w:t>8000,00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EADBF6" w14:textId="6982ED37" w:rsidR="00936116" w:rsidRPr="00936116" w:rsidRDefault="00936116" w:rsidP="0093611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ourier New" w:hAnsi="Courier New" w:cs="Courier New"/>
                <w:sz w:val="22"/>
                <w:szCs w:val="22"/>
                <w:lang w:eastAsia="zh-CN" w:bidi="hi-IN"/>
              </w:rPr>
            </w:pPr>
            <w:r w:rsidRPr="00936116">
              <w:rPr>
                <w:rFonts w:ascii="Courier New" w:hAnsi="Courier New" w:cs="Courier New"/>
                <w:sz w:val="22"/>
                <w:szCs w:val="22"/>
                <w:lang w:eastAsia="zh-CN" w:bidi="hi-IN"/>
              </w:rPr>
              <w:t>15356,00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0538B9" w14:textId="5ED34473" w:rsidR="00936116" w:rsidRPr="00936116" w:rsidRDefault="00936116" w:rsidP="0093611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ourier New" w:hAnsi="Courier New" w:cs="Courier New"/>
                <w:sz w:val="22"/>
                <w:szCs w:val="22"/>
              </w:rPr>
            </w:pPr>
            <w:r w:rsidRPr="00936116">
              <w:rPr>
                <w:rFonts w:ascii="Courier New" w:hAnsi="Courier New" w:cs="Courier New"/>
                <w:sz w:val="22"/>
                <w:szCs w:val="22"/>
              </w:rPr>
              <w:t>0,00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5DC835" w14:textId="69F5D813" w:rsidR="00936116" w:rsidRPr="00936116" w:rsidRDefault="00936116" w:rsidP="0093611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ourier New" w:hAnsi="Courier New" w:cs="Courier New"/>
                <w:sz w:val="22"/>
                <w:szCs w:val="22"/>
              </w:rPr>
            </w:pPr>
            <w:r w:rsidRPr="00936116">
              <w:rPr>
                <w:rFonts w:ascii="Courier New" w:hAnsi="Courier New" w:cs="Courier New"/>
                <w:sz w:val="22"/>
                <w:szCs w:val="22"/>
              </w:rP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D6592C" w14:textId="176F4B1D" w:rsidR="00936116" w:rsidRPr="00936116" w:rsidRDefault="00936116" w:rsidP="0093611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ourier New" w:hAnsi="Courier New" w:cs="Courier New"/>
                <w:sz w:val="22"/>
                <w:szCs w:val="22"/>
              </w:rPr>
            </w:pPr>
            <w:r w:rsidRPr="00936116">
              <w:rPr>
                <w:rFonts w:ascii="Courier New" w:hAnsi="Courier New" w:cs="Courier New"/>
                <w:sz w:val="22"/>
                <w:szCs w:val="22"/>
              </w:rPr>
              <w:t>0,00</w:t>
            </w: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A154D4" w14:textId="77777777" w:rsidR="00936116" w:rsidRPr="00936116" w:rsidRDefault="00936116" w:rsidP="00936116">
            <w:pPr>
              <w:jc w:val="center"/>
              <w:rPr>
                <w:rFonts w:ascii="Courier New" w:hAnsi="Courier New" w:cs="Courier New"/>
                <w:sz w:val="22"/>
                <w:szCs w:val="22"/>
                <w:lang w:eastAsia="zh-CN" w:bidi="hi-IN"/>
              </w:rPr>
            </w:pPr>
            <w:r w:rsidRPr="00936116">
              <w:rPr>
                <w:rFonts w:ascii="Courier New" w:hAnsi="Courier New" w:cs="Courier New"/>
                <w:sz w:val="22"/>
                <w:szCs w:val="22"/>
                <w:lang w:eastAsia="zh-CN" w:bidi="hi-IN"/>
              </w:rPr>
              <w:t>0,00</w:t>
            </w:r>
          </w:p>
          <w:p w14:paraId="0727B525" w14:textId="77777777" w:rsidR="00936116" w:rsidRPr="00936116" w:rsidRDefault="00936116" w:rsidP="00936116">
            <w:pPr>
              <w:jc w:val="center"/>
              <w:rPr>
                <w:rFonts w:ascii="Courier New" w:hAnsi="Courier New" w:cs="Courier New"/>
                <w:sz w:val="22"/>
                <w:szCs w:val="22"/>
                <w:lang w:eastAsia="zh-CN" w:bidi="hi-IN"/>
              </w:rPr>
            </w:pPr>
          </w:p>
        </w:tc>
      </w:tr>
      <w:tr w:rsidR="00936116" w:rsidRPr="00936116" w14:paraId="340311F9" w14:textId="77777777" w:rsidTr="00747B6F">
        <w:trPr>
          <w:jc w:val="center"/>
        </w:trPr>
        <w:tc>
          <w:tcPr>
            <w:tcW w:w="4682" w:type="dxa"/>
            <w:gridSpan w:val="5"/>
            <w:vMerge/>
          </w:tcPr>
          <w:p w14:paraId="1F5CD159" w14:textId="77777777" w:rsidR="00936116" w:rsidRPr="00936116" w:rsidRDefault="00936116" w:rsidP="0093611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ourier New" w:hAnsi="Courier New" w:cs="Courier New"/>
                <w:sz w:val="22"/>
                <w:szCs w:val="22"/>
              </w:rPr>
            </w:pPr>
          </w:p>
        </w:tc>
        <w:tc>
          <w:tcPr>
            <w:tcW w:w="1575" w:type="dxa"/>
            <w:vMerge/>
          </w:tcPr>
          <w:p w14:paraId="46D805DE" w14:textId="77777777" w:rsidR="00936116" w:rsidRPr="00936116" w:rsidRDefault="00936116" w:rsidP="0093611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ourier New" w:hAnsi="Courier New" w:cs="Courier New"/>
                <w:sz w:val="22"/>
                <w:szCs w:val="22"/>
              </w:rPr>
            </w:pPr>
          </w:p>
        </w:tc>
        <w:tc>
          <w:tcPr>
            <w:tcW w:w="2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865FAE0" w14:textId="7F4012D1" w:rsidR="00936116" w:rsidRPr="00936116" w:rsidRDefault="00936116" w:rsidP="0093611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ourier New" w:hAnsi="Courier New" w:cs="Courier New"/>
                <w:sz w:val="22"/>
                <w:szCs w:val="22"/>
              </w:rPr>
            </w:pPr>
            <w:r w:rsidRPr="00936116">
              <w:rPr>
                <w:rFonts w:ascii="Courier New" w:hAnsi="Courier New" w:cs="Courier New"/>
                <w:sz w:val="22"/>
                <w:szCs w:val="22"/>
              </w:rPr>
              <w:t>ФБ</w:t>
            </w:r>
          </w:p>
        </w:tc>
        <w:tc>
          <w:tcPr>
            <w:tcW w:w="1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564C6D" w14:textId="581ED8E8" w:rsidR="00936116" w:rsidRPr="00936116" w:rsidRDefault="00936116" w:rsidP="0093611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ourier New" w:hAnsi="Courier New" w:cs="Courier New"/>
                <w:sz w:val="22"/>
                <w:szCs w:val="22"/>
                <w:lang w:eastAsia="zh-CN" w:bidi="hi-IN"/>
              </w:rPr>
            </w:pPr>
            <w:r w:rsidRPr="00936116">
              <w:rPr>
                <w:rFonts w:ascii="Courier New" w:hAnsi="Courier New" w:cs="Courier New"/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BEBE67" w14:textId="32741539" w:rsidR="00936116" w:rsidRPr="00936116" w:rsidRDefault="00936116" w:rsidP="0093611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ourier New" w:hAnsi="Courier New" w:cs="Courier New"/>
                <w:sz w:val="22"/>
                <w:szCs w:val="22"/>
                <w:lang w:eastAsia="zh-CN" w:bidi="hi-IN"/>
              </w:rPr>
            </w:pPr>
            <w:r w:rsidRPr="00936116">
              <w:rPr>
                <w:rFonts w:ascii="Courier New" w:hAnsi="Courier New" w:cs="Courier New"/>
                <w:sz w:val="22"/>
                <w:szCs w:val="22"/>
              </w:rP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9B2FDD" w14:textId="2A5EF67D" w:rsidR="00936116" w:rsidRPr="00936116" w:rsidRDefault="00936116" w:rsidP="0093611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ourier New" w:hAnsi="Courier New" w:cs="Courier New"/>
                <w:sz w:val="22"/>
                <w:szCs w:val="22"/>
              </w:rPr>
            </w:pPr>
            <w:r w:rsidRPr="00936116">
              <w:rPr>
                <w:rFonts w:ascii="Courier New" w:hAnsi="Courier New" w:cs="Courier New"/>
                <w:sz w:val="22"/>
                <w:szCs w:val="22"/>
              </w:rPr>
              <w:t>0,00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87FED6" w14:textId="1822D787" w:rsidR="00936116" w:rsidRPr="00936116" w:rsidRDefault="00936116" w:rsidP="0093611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ourier New" w:hAnsi="Courier New" w:cs="Courier New"/>
                <w:sz w:val="22"/>
                <w:szCs w:val="22"/>
              </w:rPr>
            </w:pPr>
            <w:r w:rsidRPr="00936116">
              <w:rPr>
                <w:rFonts w:ascii="Courier New" w:hAnsi="Courier New" w:cs="Courier New"/>
                <w:sz w:val="22"/>
                <w:szCs w:val="22"/>
              </w:rP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483181" w14:textId="0BB31FC7" w:rsidR="00936116" w:rsidRPr="00936116" w:rsidRDefault="00936116" w:rsidP="0093611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ourier New" w:hAnsi="Courier New" w:cs="Courier New"/>
                <w:sz w:val="22"/>
                <w:szCs w:val="22"/>
              </w:rPr>
            </w:pPr>
            <w:r w:rsidRPr="00936116">
              <w:rPr>
                <w:rFonts w:ascii="Courier New" w:hAnsi="Courier New" w:cs="Courier New"/>
                <w:sz w:val="22"/>
                <w:szCs w:val="22"/>
              </w:rPr>
              <w:t>0,00</w:t>
            </w: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A012EE" w14:textId="71D6BE93" w:rsidR="00936116" w:rsidRPr="00936116" w:rsidRDefault="00936116" w:rsidP="00936116">
            <w:pPr>
              <w:jc w:val="center"/>
              <w:rPr>
                <w:rFonts w:ascii="Courier New" w:hAnsi="Courier New" w:cs="Courier New"/>
                <w:sz w:val="22"/>
                <w:szCs w:val="22"/>
                <w:lang w:eastAsia="zh-CN" w:bidi="hi-IN"/>
              </w:rPr>
            </w:pPr>
            <w:r w:rsidRPr="00936116">
              <w:rPr>
                <w:rFonts w:ascii="Courier New" w:hAnsi="Courier New" w:cs="Courier New"/>
                <w:sz w:val="22"/>
                <w:szCs w:val="22"/>
              </w:rPr>
              <w:t>0,00</w:t>
            </w:r>
          </w:p>
        </w:tc>
      </w:tr>
      <w:tr w:rsidR="00936116" w:rsidRPr="00936116" w14:paraId="3828624F" w14:textId="77777777" w:rsidTr="00747B6F">
        <w:trPr>
          <w:jc w:val="center"/>
        </w:trPr>
        <w:tc>
          <w:tcPr>
            <w:tcW w:w="4682" w:type="dxa"/>
            <w:gridSpan w:val="5"/>
            <w:vMerge/>
          </w:tcPr>
          <w:p w14:paraId="74D54B4E" w14:textId="77777777" w:rsidR="00936116" w:rsidRPr="00936116" w:rsidRDefault="00936116" w:rsidP="0093611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ourier New" w:hAnsi="Courier New" w:cs="Courier New"/>
                <w:sz w:val="22"/>
                <w:szCs w:val="22"/>
              </w:rPr>
            </w:pPr>
          </w:p>
        </w:tc>
        <w:tc>
          <w:tcPr>
            <w:tcW w:w="1575" w:type="dxa"/>
            <w:vMerge/>
          </w:tcPr>
          <w:p w14:paraId="35B6E4F9" w14:textId="77777777" w:rsidR="00936116" w:rsidRPr="00936116" w:rsidRDefault="00936116" w:rsidP="0093611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ourier New" w:hAnsi="Courier New" w:cs="Courier New"/>
                <w:sz w:val="22"/>
                <w:szCs w:val="22"/>
              </w:rPr>
            </w:pPr>
          </w:p>
        </w:tc>
        <w:tc>
          <w:tcPr>
            <w:tcW w:w="2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47B0531" w14:textId="7994AAF2" w:rsidR="00936116" w:rsidRPr="00936116" w:rsidRDefault="00936116" w:rsidP="0093611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ourier New" w:hAnsi="Courier New" w:cs="Courier New"/>
                <w:sz w:val="22"/>
                <w:szCs w:val="22"/>
              </w:rPr>
            </w:pPr>
            <w:r w:rsidRPr="00936116">
              <w:rPr>
                <w:rFonts w:ascii="Courier New" w:hAnsi="Courier New" w:cs="Courier New"/>
                <w:sz w:val="22"/>
                <w:szCs w:val="22"/>
              </w:rPr>
              <w:t>ОБ</w:t>
            </w:r>
          </w:p>
        </w:tc>
        <w:tc>
          <w:tcPr>
            <w:tcW w:w="1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82EF62" w14:textId="58445F91" w:rsidR="00936116" w:rsidRPr="00936116" w:rsidRDefault="00936116" w:rsidP="0093611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ourier New" w:hAnsi="Courier New" w:cs="Courier New"/>
                <w:sz w:val="22"/>
                <w:szCs w:val="22"/>
                <w:lang w:eastAsia="zh-CN" w:bidi="hi-IN"/>
              </w:rPr>
            </w:pPr>
            <w:r w:rsidRPr="00936116">
              <w:rPr>
                <w:rFonts w:ascii="Courier New" w:hAnsi="Courier New" w:cs="Courier New"/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26607D" w14:textId="5213339D" w:rsidR="00936116" w:rsidRPr="00936116" w:rsidRDefault="00936116" w:rsidP="0093611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ourier New" w:hAnsi="Courier New" w:cs="Courier New"/>
                <w:sz w:val="22"/>
                <w:szCs w:val="22"/>
                <w:lang w:eastAsia="zh-CN" w:bidi="hi-IN"/>
              </w:rPr>
            </w:pPr>
            <w:r w:rsidRPr="00936116">
              <w:rPr>
                <w:rFonts w:ascii="Courier New" w:hAnsi="Courier New" w:cs="Courier New"/>
                <w:sz w:val="22"/>
                <w:szCs w:val="22"/>
              </w:rP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5065BE" w14:textId="45AFE421" w:rsidR="00936116" w:rsidRPr="00936116" w:rsidRDefault="00936116" w:rsidP="0093611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ourier New" w:hAnsi="Courier New" w:cs="Courier New"/>
                <w:sz w:val="22"/>
                <w:szCs w:val="22"/>
              </w:rPr>
            </w:pPr>
            <w:r w:rsidRPr="00936116">
              <w:rPr>
                <w:rFonts w:ascii="Courier New" w:hAnsi="Courier New" w:cs="Courier New"/>
                <w:sz w:val="22"/>
                <w:szCs w:val="22"/>
              </w:rPr>
              <w:t>0,00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5BE4B0" w14:textId="07CF9484" w:rsidR="00936116" w:rsidRPr="00936116" w:rsidRDefault="00936116" w:rsidP="0093611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ourier New" w:hAnsi="Courier New" w:cs="Courier New"/>
                <w:sz w:val="22"/>
                <w:szCs w:val="22"/>
              </w:rPr>
            </w:pPr>
            <w:r w:rsidRPr="00936116">
              <w:rPr>
                <w:rFonts w:ascii="Courier New" w:hAnsi="Courier New" w:cs="Courier New"/>
                <w:sz w:val="22"/>
                <w:szCs w:val="22"/>
              </w:rP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613CC2" w14:textId="41814D37" w:rsidR="00936116" w:rsidRPr="00936116" w:rsidRDefault="00936116" w:rsidP="0093611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ourier New" w:hAnsi="Courier New" w:cs="Courier New"/>
                <w:sz w:val="22"/>
                <w:szCs w:val="22"/>
              </w:rPr>
            </w:pPr>
            <w:r w:rsidRPr="00936116">
              <w:rPr>
                <w:rFonts w:ascii="Courier New" w:hAnsi="Courier New" w:cs="Courier New"/>
                <w:sz w:val="22"/>
                <w:szCs w:val="22"/>
              </w:rPr>
              <w:t>0,00</w:t>
            </w: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64AC07" w14:textId="187C18D7" w:rsidR="00936116" w:rsidRPr="00936116" w:rsidRDefault="00936116" w:rsidP="00936116">
            <w:pPr>
              <w:jc w:val="center"/>
              <w:rPr>
                <w:rFonts w:ascii="Courier New" w:hAnsi="Courier New" w:cs="Courier New"/>
                <w:sz w:val="22"/>
                <w:szCs w:val="22"/>
                <w:lang w:eastAsia="zh-CN" w:bidi="hi-IN"/>
              </w:rPr>
            </w:pPr>
            <w:r w:rsidRPr="00936116">
              <w:rPr>
                <w:rFonts w:ascii="Courier New" w:hAnsi="Courier New" w:cs="Courier New"/>
                <w:sz w:val="22"/>
                <w:szCs w:val="22"/>
              </w:rPr>
              <w:t>0,00</w:t>
            </w:r>
          </w:p>
        </w:tc>
      </w:tr>
      <w:tr w:rsidR="00936116" w:rsidRPr="00936116" w14:paraId="5B292F6C" w14:textId="77777777" w:rsidTr="00747B6F">
        <w:trPr>
          <w:jc w:val="center"/>
        </w:trPr>
        <w:tc>
          <w:tcPr>
            <w:tcW w:w="4682" w:type="dxa"/>
            <w:gridSpan w:val="5"/>
            <w:vMerge/>
          </w:tcPr>
          <w:p w14:paraId="00503B68" w14:textId="77777777" w:rsidR="00936116" w:rsidRPr="00936116" w:rsidRDefault="00936116" w:rsidP="0093611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ourier New" w:hAnsi="Courier New" w:cs="Courier New"/>
                <w:sz w:val="22"/>
                <w:szCs w:val="22"/>
              </w:rPr>
            </w:pPr>
          </w:p>
        </w:tc>
        <w:tc>
          <w:tcPr>
            <w:tcW w:w="1575" w:type="dxa"/>
            <w:vMerge/>
          </w:tcPr>
          <w:p w14:paraId="2103BBEE" w14:textId="77777777" w:rsidR="00936116" w:rsidRPr="00936116" w:rsidRDefault="00936116" w:rsidP="0093611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ourier New" w:hAnsi="Courier New" w:cs="Courier New"/>
                <w:sz w:val="22"/>
                <w:szCs w:val="22"/>
              </w:rPr>
            </w:pPr>
          </w:p>
        </w:tc>
        <w:tc>
          <w:tcPr>
            <w:tcW w:w="2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74D6751" w14:textId="576EF7CE" w:rsidR="00936116" w:rsidRPr="00936116" w:rsidRDefault="00936116" w:rsidP="0093611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ourier New" w:hAnsi="Courier New" w:cs="Courier New"/>
                <w:sz w:val="22"/>
                <w:szCs w:val="22"/>
              </w:rPr>
            </w:pPr>
            <w:r w:rsidRPr="00936116">
              <w:rPr>
                <w:rFonts w:ascii="Courier New" w:hAnsi="Courier New" w:cs="Courier New"/>
                <w:sz w:val="22"/>
                <w:szCs w:val="22"/>
              </w:rPr>
              <w:t>МБ</w:t>
            </w:r>
          </w:p>
        </w:tc>
        <w:tc>
          <w:tcPr>
            <w:tcW w:w="1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8145B9" w14:textId="65C50E0E" w:rsidR="00936116" w:rsidRPr="00936116" w:rsidRDefault="00936116" w:rsidP="0093611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ourier New" w:hAnsi="Courier New" w:cs="Courier New"/>
                <w:sz w:val="22"/>
                <w:szCs w:val="22"/>
                <w:lang w:eastAsia="zh-CN" w:bidi="hi-IN"/>
              </w:rPr>
            </w:pPr>
            <w:r w:rsidRPr="00936116">
              <w:rPr>
                <w:rFonts w:ascii="Courier New" w:hAnsi="Courier New" w:cs="Courier New"/>
                <w:sz w:val="22"/>
                <w:szCs w:val="22"/>
                <w:lang w:eastAsia="zh-CN" w:bidi="hi-IN"/>
              </w:rPr>
              <w:t>8000,00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5CA5FE" w14:textId="53B92566" w:rsidR="00936116" w:rsidRPr="00936116" w:rsidRDefault="00936116" w:rsidP="0093611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ourier New" w:hAnsi="Courier New" w:cs="Courier New"/>
                <w:sz w:val="22"/>
                <w:szCs w:val="22"/>
                <w:lang w:eastAsia="zh-CN" w:bidi="hi-IN"/>
              </w:rPr>
            </w:pPr>
            <w:r w:rsidRPr="00936116">
              <w:rPr>
                <w:rFonts w:ascii="Courier New" w:hAnsi="Courier New" w:cs="Courier New"/>
                <w:sz w:val="22"/>
                <w:szCs w:val="22"/>
                <w:lang w:eastAsia="zh-CN" w:bidi="hi-IN"/>
              </w:rPr>
              <w:t>15356,00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58EEAB" w14:textId="00DC8CA1" w:rsidR="00936116" w:rsidRPr="00936116" w:rsidRDefault="00936116" w:rsidP="0093611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ourier New" w:hAnsi="Courier New" w:cs="Courier New"/>
                <w:sz w:val="22"/>
                <w:szCs w:val="22"/>
              </w:rPr>
            </w:pPr>
            <w:r w:rsidRPr="00936116">
              <w:rPr>
                <w:rFonts w:ascii="Courier New" w:hAnsi="Courier New" w:cs="Courier New"/>
                <w:sz w:val="22"/>
                <w:szCs w:val="22"/>
              </w:rPr>
              <w:t>0,00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C8F773" w14:textId="280BB669" w:rsidR="00936116" w:rsidRPr="00936116" w:rsidRDefault="00936116" w:rsidP="0093611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ourier New" w:hAnsi="Courier New" w:cs="Courier New"/>
                <w:sz w:val="22"/>
                <w:szCs w:val="22"/>
              </w:rPr>
            </w:pPr>
            <w:r w:rsidRPr="00936116">
              <w:rPr>
                <w:rFonts w:ascii="Courier New" w:hAnsi="Courier New" w:cs="Courier New"/>
                <w:sz w:val="22"/>
                <w:szCs w:val="22"/>
              </w:rP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C9F51B" w14:textId="64619D48" w:rsidR="00936116" w:rsidRPr="00936116" w:rsidRDefault="00936116" w:rsidP="0093611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ourier New" w:hAnsi="Courier New" w:cs="Courier New"/>
                <w:sz w:val="22"/>
                <w:szCs w:val="22"/>
              </w:rPr>
            </w:pPr>
            <w:r w:rsidRPr="00936116">
              <w:rPr>
                <w:rFonts w:ascii="Courier New" w:hAnsi="Courier New" w:cs="Courier New"/>
                <w:sz w:val="22"/>
                <w:szCs w:val="22"/>
              </w:rPr>
              <w:t>0,00</w:t>
            </w: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DBAEE9" w14:textId="77777777" w:rsidR="00936116" w:rsidRPr="00936116" w:rsidRDefault="00936116" w:rsidP="00936116">
            <w:pPr>
              <w:jc w:val="center"/>
              <w:rPr>
                <w:rFonts w:ascii="Courier New" w:hAnsi="Courier New" w:cs="Courier New"/>
                <w:sz w:val="22"/>
                <w:szCs w:val="22"/>
                <w:lang w:eastAsia="zh-CN" w:bidi="hi-IN"/>
              </w:rPr>
            </w:pPr>
            <w:r w:rsidRPr="00936116">
              <w:rPr>
                <w:rFonts w:ascii="Courier New" w:hAnsi="Courier New" w:cs="Courier New"/>
                <w:sz w:val="22"/>
                <w:szCs w:val="22"/>
                <w:lang w:eastAsia="zh-CN" w:bidi="hi-IN"/>
              </w:rPr>
              <w:t>0,00</w:t>
            </w:r>
          </w:p>
          <w:p w14:paraId="12CCF03E" w14:textId="77777777" w:rsidR="00936116" w:rsidRPr="00936116" w:rsidRDefault="00936116" w:rsidP="00936116">
            <w:pPr>
              <w:jc w:val="center"/>
              <w:rPr>
                <w:rFonts w:ascii="Courier New" w:hAnsi="Courier New" w:cs="Courier New"/>
                <w:sz w:val="22"/>
                <w:szCs w:val="22"/>
                <w:lang w:eastAsia="zh-CN" w:bidi="hi-IN"/>
              </w:rPr>
            </w:pPr>
          </w:p>
        </w:tc>
      </w:tr>
      <w:tr w:rsidR="00936116" w:rsidRPr="00936116" w14:paraId="46DC4DF0" w14:textId="77777777" w:rsidTr="00747B6F">
        <w:trPr>
          <w:jc w:val="center"/>
        </w:trPr>
        <w:tc>
          <w:tcPr>
            <w:tcW w:w="4682" w:type="dxa"/>
            <w:gridSpan w:val="5"/>
            <w:vMerge w:val="restart"/>
          </w:tcPr>
          <w:p w14:paraId="4DDFB63B" w14:textId="57257745" w:rsidR="00936116" w:rsidRPr="00936116" w:rsidRDefault="00936116" w:rsidP="0093611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ourier New" w:hAnsi="Courier New" w:cs="Courier New"/>
                <w:sz w:val="22"/>
                <w:szCs w:val="22"/>
              </w:rPr>
            </w:pPr>
            <w:r w:rsidRPr="00936116">
              <w:rPr>
                <w:rFonts w:ascii="Courier New" w:hAnsi="Courier New" w:cs="Courier New"/>
                <w:sz w:val="22"/>
                <w:szCs w:val="22"/>
              </w:rPr>
              <w:t>1.1  Реализация мероприятий по дорожным фондам</w:t>
            </w:r>
          </w:p>
          <w:p w14:paraId="5497C711" w14:textId="77777777" w:rsidR="00936116" w:rsidRPr="00936116" w:rsidRDefault="00936116" w:rsidP="0093611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ourier New" w:hAnsi="Courier New" w:cs="Courier New"/>
                <w:sz w:val="22"/>
                <w:szCs w:val="22"/>
              </w:rPr>
            </w:pPr>
          </w:p>
        </w:tc>
        <w:tc>
          <w:tcPr>
            <w:tcW w:w="1575" w:type="dxa"/>
            <w:vMerge w:val="restart"/>
          </w:tcPr>
          <w:p w14:paraId="5DBCB642" w14:textId="26381E56" w:rsidR="00936116" w:rsidRPr="00936116" w:rsidRDefault="00936116" w:rsidP="0093611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ourier New" w:hAnsi="Courier New" w:cs="Courier New"/>
                <w:sz w:val="22"/>
                <w:szCs w:val="22"/>
              </w:rPr>
            </w:pPr>
            <w:r w:rsidRPr="00936116">
              <w:rPr>
                <w:rFonts w:ascii="Courier New" w:hAnsi="Courier New" w:cs="Courier New"/>
                <w:sz w:val="22"/>
                <w:szCs w:val="22"/>
              </w:rPr>
              <w:t>Комитет по работе с территориями Жигаловского муниципального округа</w:t>
            </w:r>
          </w:p>
        </w:tc>
        <w:tc>
          <w:tcPr>
            <w:tcW w:w="2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BA8EF13" w14:textId="535D7F50" w:rsidR="00936116" w:rsidRPr="00936116" w:rsidRDefault="00936116" w:rsidP="0093611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ourier New" w:hAnsi="Courier New" w:cs="Courier New"/>
                <w:sz w:val="22"/>
                <w:szCs w:val="22"/>
              </w:rPr>
            </w:pPr>
            <w:r w:rsidRPr="00936116">
              <w:rPr>
                <w:rFonts w:ascii="Courier New" w:hAnsi="Courier New" w:cs="Courier New"/>
                <w:sz w:val="22"/>
                <w:szCs w:val="22"/>
              </w:rPr>
              <w:t>Всего:</w:t>
            </w:r>
          </w:p>
        </w:tc>
        <w:tc>
          <w:tcPr>
            <w:tcW w:w="1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E8715D" w14:textId="32C743FD" w:rsidR="00936116" w:rsidRPr="00936116" w:rsidRDefault="00936116" w:rsidP="0093611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ourier New" w:hAnsi="Courier New" w:cs="Courier New"/>
                <w:sz w:val="22"/>
                <w:szCs w:val="22"/>
                <w:lang w:eastAsia="zh-CN" w:bidi="hi-IN"/>
              </w:rPr>
            </w:pPr>
            <w:r w:rsidRPr="00936116">
              <w:rPr>
                <w:rFonts w:ascii="Courier New" w:hAnsi="Courier New" w:cs="Courier New"/>
                <w:sz w:val="22"/>
                <w:szCs w:val="22"/>
                <w:lang w:eastAsia="zh-CN" w:bidi="hi-IN"/>
              </w:rPr>
              <w:t>8000,00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51BEE0" w14:textId="21880DDD" w:rsidR="00936116" w:rsidRPr="00936116" w:rsidRDefault="00936116" w:rsidP="0093611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ourier New" w:hAnsi="Courier New" w:cs="Courier New"/>
                <w:sz w:val="22"/>
                <w:szCs w:val="22"/>
                <w:lang w:eastAsia="zh-CN" w:bidi="hi-IN"/>
              </w:rPr>
            </w:pPr>
            <w:r w:rsidRPr="00936116">
              <w:rPr>
                <w:rFonts w:ascii="Courier New" w:hAnsi="Courier New" w:cs="Courier New"/>
                <w:sz w:val="22"/>
                <w:szCs w:val="22"/>
                <w:lang w:eastAsia="zh-CN" w:bidi="hi-IN"/>
              </w:rPr>
              <w:t>15356,00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1452CB" w14:textId="7B889FAA" w:rsidR="00936116" w:rsidRPr="00936116" w:rsidRDefault="00936116" w:rsidP="0093611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ourier New" w:hAnsi="Courier New" w:cs="Courier New"/>
                <w:sz w:val="22"/>
                <w:szCs w:val="22"/>
              </w:rPr>
            </w:pPr>
            <w:r w:rsidRPr="00936116">
              <w:rPr>
                <w:rFonts w:ascii="Courier New" w:hAnsi="Courier New" w:cs="Courier New"/>
                <w:sz w:val="22"/>
                <w:szCs w:val="22"/>
              </w:rPr>
              <w:t>0,00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B91128" w14:textId="4362286E" w:rsidR="00936116" w:rsidRPr="00936116" w:rsidRDefault="00936116" w:rsidP="0093611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ourier New" w:hAnsi="Courier New" w:cs="Courier New"/>
                <w:sz w:val="22"/>
                <w:szCs w:val="22"/>
              </w:rPr>
            </w:pPr>
            <w:r w:rsidRPr="00936116">
              <w:rPr>
                <w:rFonts w:ascii="Courier New" w:hAnsi="Courier New" w:cs="Courier New"/>
                <w:sz w:val="22"/>
                <w:szCs w:val="22"/>
              </w:rP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D41C72" w14:textId="27B5DE8D" w:rsidR="00936116" w:rsidRPr="00936116" w:rsidRDefault="00936116" w:rsidP="0093611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ourier New" w:hAnsi="Courier New" w:cs="Courier New"/>
                <w:sz w:val="22"/>
                <w:szCs w:val="22"/>
              </w:rPr>
            </w:pPr>
            <w:r w:rsidRPr="00936116">
              <w:rPr>
                <w:rFonts w:ascii="Courier New" w:hAnsi="Courier New" w:cs="Courier New"/>
                <w:sz w:val="22"/>
                <w:szCs w:val="22"/>
              </w:rPr>
              <w:t>0,00</w:t>
            </w: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2791DB" w14:textId="77777777" w:rsidR="00936116" w:rsidRPr="00936116" w:rsidRDefault="00936116" w:rsidP="00936116">
            <w:pPr>
              <w:jc w:val="center"/>
              <w:rPr>
                <w:rFonts w:ascii="Courier New" w:hAnsi="Courier New" w:cs="Courier New"/>
                <w:sz w:val="22"/>
                <w:szCs w:val="22"/>
                <w:lang w:eastAsia="zh-CN" w:bidi="hi-IN"/>
              </w:rPr>
            </w:pPr>
            <w:r w:rsidRPr="00936116">
              <w:rPr>
                <w:rFonts w:ascii="Courier New" w:hAnsi="Courier New" w:cs="Courier New"/>
                <w:sz w:val="22"/>
                <w:szCs w:val="22"/>
                <w:lang w:eastAsia="zh-CN" w:bidi="hi-IN"/>
              </w:rPr>
              <w:t>0,00</w:t>
            </w:r>
          </w:p>
          <w:p w14:paraId="71543759" w14:textId="77777777" w:rsidR="00936116" w:rsidRPr="00936116" w:rsidRDefault="00936116" w:rsidP="00936116">
            <w:pPr>
              <w:jc w:val="center"/>
              <w:rPr>
                <w:rFonts w:ascii="Courier New" w:hAnsi="Courier New" w:cs="Courier New"/>
                <w:sz w:val="22"/>
                <w:szCs w:val="22"/>
                <w:lang w:eastAsia="zh-CN" w:bidi="hi-IN"/>
              </w:rPr>
            </w:pPr>
          </w:p>
        </w:tc>
      </w:tr>
      <w:tr w:rsidR="00936116" w:rsidRPr="00936116" w14:paraId="2F59F391" w14:textId="77777777" w:rsidTr="00747B6F">
        <w:trPr>
          <w:jc w:val="center"/>
        </w:trPr>
        <w:tc>
          <w:tcPr>
            <w:tcW w:w="4682" w:type="dxa"/>
            <w:gridSpan w:val="5"/>
            <w:vMerge/>
          </w:tcPr>
          <w:p w14:paraId="0CA6CCBA" w14:textId="77777777" w:rsidR="00936116" w:rsidRPr="00936116" w:rsidRDefault="00936116" w:rsidP="0093611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ourier New" w:hAnsi="Courier New" w:cs="Courier New"/>
                <w:sz w:val="22"/>
                <w:szCs w:val="22"/>
              </w:rPr>
            </w:pPr>
          </w:p>
        </w:tc>
        <w:tc>
          <w:tcPr>
            <w:tcW w:w="1575" w:type="dxa"/>
            <w:vMerge/>
          </w:tcPr>
          <w:p w14:paraId="7608BB8E" w14:textId="77777777" w:rsidR="00936116" w:rsidRPr="00936116" w:rsidRDefault="00936116" w:rsidP="0093611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ourier New" w:hAnsi="Courier New" w:cs="Courier New"/>
                <w:sz w:val="22"/>
                <w:szCs w:val="22"/>
              </w:rPr>
            </w:pPr>
          </w:p>
        </w:tc>
        <w:tc>
          <w:tcPr>
            <w:tcW w:w="2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8103B6F" w14:textId="14132EBE" w:rsidR="00936116" w:rsidRPr="00936116" w:rsidRDefault="00936116" w:rsidP="0093611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ourier New" w:hAnsi="Courier New" w:cs="Courier New"/>
                <w:sz w:val="22"/>
                <w:szCs w:val="22"/>
              </w:rPr>
            </w:pPr>
            <w:r w:rsidRPr="00936116">
              <w:rPr>
                <w:rFonts w:ascii="Courier New" w:hAnsi="Courier New" w:cs="Courier New"/>
                <w:sz w:val="22"/>
                <w:szCs w:val="22"/>
              </w:rPr>
              <w:t>ФБ</w:t>
            </w:r>
          </w:p>
        </w:tc>
        <w:tc>
          <w:tcPr>
            <w:tcW w:w="1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C4ED1D" w14:textId="3EF4DAA2" w:rsidR="00936116" w:rsidRPr="00936116" w:rsidRDefault="00936116" w:rsidP="0093611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ourier New" w:hAnsi="Courier New" w:cs="Courier New"/>
                <w:sz w:val="22"/>
                <w:szCs w:val="22"/>
                <w:lang w:eastAsia="zh-CN" w:bidi="hi-IN"/>
              </w:rPr>
            </w:pPr>
            <w:r w:rsidRPr="00936116">
              <w:rPr>
                <w:rFonts w:ascii="Courier New" w:hAnsi="Courier New" w:cs="Courier New"/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C93891" w14:textId="527447C0" w:rsidR="00936116" w:rsidRPr="00936116" w:rsidRDefault="00936116" w:rsidP="0093611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ourier New" w:hAnsi="Courier New" w:cs="Courier New"/>
                <w:sz w:val="22"/>
                <w:szCs w:val="22"/>
                <w:lang w:eastAsia="zh-CN" w:bidi="hi-IN"/>
              </w:rPr>
            </w:pPr>
            <w:r w:rsidRPr="00936116">
              <w:rPr>
                <w:rFonts w:ascii="Courier New" w:hAnsi="Courier New" w:cs="Courier New"/>
                <w:sz w:val="22"/>
                <w:szCs w:val="22"/>
              </w:rP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8BF402" w14:textId="51F174DA" w:rsidR="00936116" w:rsidRPr="00936116" w:rsidRDefault="00936116" w:rsidP="0093611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ourier New" w:hAnsi="Courier New" w:cs="Courier New"/>
                <w:sz w:val="22"/>
                <w:szCs w:val="22"/>
              </w:rPr>
            </w:pPr>
            <w:r w:rsidRPr="00936116">
              <w:rPr>
                <w:rFonts w:ascii="Courier New" w:hAnsi="Courier New" w:cs="Courier New"/>
                <w:sz w:val="22"/>
                <w:szCs w:val="22"/>
              </w:rPr>
              <w:t>0,00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1CC8C4" w14:textId="371CC2CF" w:rsidR="00936116" w:rsidRPr="00936116" w:rsidRDefault="00936116" w:rsidP="0093611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ourier New" w:hAnsi="Courier New" w:cs="Courier New"/>
                <w:sz w:val="22"/>
                <w:szCs w:val="22"/>
              </w:rPr>
            </w:pPr>
            <w:r w:rsidRPr="00936116">
              <w:rPr>
                <w:rFonts w:ascii="Courier New" w:hAnsi="Courier New" w:cs="Courier New"/>
                <w:sz w:val="22"/>
                <w:szCs w:val="22"/>
              </w:rP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EF174" w14:textId="656A6374" w:rsidR="00936116" w:rsidRPr="00936116" w:rsidRDefault="00936116" w:rsidP="0093611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ourier New" w:hAnsi="Courier New" w:cs="Courier New"/>
                <w:sz w:val="22"/>
                <w:szCs w:val="22"/>
              </w:rPr>
            </w:pPr>
            <w:r w:rsidRPr="00936116">
              <w:rPr>
                <w:rFonts w:ascii="Courier New" w:hAnsi="Courier New" w:cs="Courier New"/>
                <w:sz w:val="22"/>
                <w:szCs w:val="22"/>
              </w:rPr>
              <w:t>0,00</w:t>
            </w: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91B858" w14:textId="3D763454" w:rsidR="00936116" w:rsidRPr="00936116" w:rsidRDefault="00936116" w:rsidP="00936116">
            <w:pPr>
              <w:jc w:val="center"/>
              <w:rPr>
                <w:rFonts w:ascii="Courier New" w:hAnsi="Courier New" w:cs="Courier New"/>
                <w:sz w:val="22"/>
                <w:szCs w:val="22"/>
                <w:lang w:eastAsia="zh-CN" w:bidi="hi-IN"/>
              </w:rPr>
            </w:pPr>
            <w:r w:rsidRPr="00936116">
              <w:rPr>
                <w:rFonts w:ascii="Courier New" w:hAnsi="Courier New" w:cs="Courier New"/>
                <w:sz w:val="22"/>
                <w:szCs w:val="22"/>
              </w:rPr>
              <w:t>0,00</w:t>
            </w:r>
          </w:p>
        </w:tc>
      </w:tr>
      <w:tr w:rsidR="00936116" w:rsidRPr="00936116" w14:paraId="47EB6021" w14:textId="77777777" w:rsidTr="00747B6F">
        <w:trPr>
          <w:jc w:val="center"/>
        </w:trPr>
        <w:tc>
          <w:tcPr>
            <w:tcW w:w="4682" w:type="dxa"/>
            <w:gridSpan w:val="5"/>
            <w:vMerge/>
          </w:tcPr>
          <w:p w14:paraId="28E1D539" w14:textId="77777777" w:rsidR="00936116" w:rsidRPr="00936116" w:rsidRDefault="00936116" w:rsidP="0093611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ourier New" w:hAnsi="Courier New" w:cs="Courier New"/>
                <w:sz w:val="22"/>
                <w:szCs w:val="22"/>
              </w:rPr>
            </w:pPr>
          </w:p>
        </w:tc>
        <w:tc>
          <w:tcPr>
            <w:tcW w:w="1575" w:type="dxa"/>
            <w:vMerge/>
          </w:tcPr>
          <w:p w14:paraId="7ABDB37C" w14:textId="77777777" w:rsidR="00936116" w:rsidRPr="00936116" w:rsidRDefault="00936116" w:rsidP="0093611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ourier New" w:hAnsi="Courier New" w:cs="Courier New"/>
                <w:sz w:val="22"/>
                <w:szCs w:val="22"/>
              </w:rPr>
            </w:pPr>
          </w:p>
        </w:tc>
        <w:tc>
          <w:tcPr>
            <w:tcW w:w="2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A9B9CB3" w14:textId="44E9F375" w:rsidR="00936116" w:rsidRPr="00936116" w:rsidRDefault="00936116" w:rsidP="0093611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ourier New" w:hAnsi="Courier New" w:cs="Courier New"/>
                <w:sz w:val="22"/>
                <w:szCs w:val="22"/>
              </w:rPr>
            </w:pPr>
            <w:r w:rsidRPr="00936116">
              <w:rPr>
                <w:rFonts w:ascii="Courier New" w:hAnsi="Courier New" w:cs="Courier New"/>
                <w:sz w:val="22"/>
                <w:szCs w:val="22"/>
              </w:rPr>
              <w:t>ОБ</w:t>
            </w:r>
          </w:p>
        </w:tc>
        <w:tc>
          <w:tcPr>
            <w:tcW w:w="1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D75439" w14:textId="0C7E54FC" w:rsidR="00936116" w:rsidRPr="00936116" w:rsidRDefault="00936116" w:rsidP="0093611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ourier New" w:hAnsi="Courier New" w:cs="Courier New"/>
                <w:sz w:val="22"/>
                <w:szCs w:val="22"/>
                <w:lang w:eastAsia="zh-CN" w:bidi="hi-IN"/>
              </w:rPr>
            </w:pPr>
            <w:r w:rsidRPr="00936116">
              <w:rPr>
                <w:rFonts w:ascii="Courier New" w:hAnsi="Courier New" w:cs="Courier New"/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C6D657" w14:textId="658EF63A" w:rsidR="00936116" w:rsidRPr="00936116" w:rsidRDefault="00936116" w:rsidP="0093611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ourier New" w:hAnsi="Courier New" w:cs="Courier New"/>
                <w:sz w:val="22"/>
                <w:szCs w:val="22"/>
                <w:lang w:eastAsia="zh-CN" w:bidi="hi-IN"/>
              </w:rPr>
            </w:pPr>
            <w:r w:rsidRPr="00936116">
              <w:rPr>
                <w:rFonts w:ascii="Courier New" w:hAnsi="Courier New" w:cs="Courier New"/>
                <w:sz w:val="22"/>
                <w:szCs w:val="22"/>
              </w:rP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1993F4" w14:textId="3888EF21" w:rsidR="00936116" w:rsidRPr="00936116" w:rsidRDefault="00936116" w:rsidP="0093611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ourier New" w:hAnsi="Courier New" w:cs="Courier New"/>
                <w:sz w:val="22"/>
                <w:szCs w:val="22"/>
              </w:rPr>
            </w:pPr>
            <w:r w:rsidRPr="00936116">
              <w:rPr>
                <w:rFonts w:ascii="Courier New" w:hAnsi="Courier New" w:cs="Courier New"/>
                <w:sz w:val="22"/>
                <w:szCs w:val="22"/>
              </w:rPr>
              <w:t>0,00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4DFB5E" w14:textId="784A9994" w:rsidR="00936116" w:rsidRPr="00936116" w:rsidRDefault="00936116" w:rsidP="0093611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ourier New" w:hAnsi="Courier New" w:cs="Courier New"/>
                <w:sz w:val="22"/>
                <w:szCs w:val="22"/>
              </w:rPr>
            </w:pPr>
            <w:r w:rsidRPr="00936116">
              <w:rPr>
                <w:rFonts w:ascii="Courier New" w:hAnsi="Courier New" w:cs="Courier New"/>
                <w:sz w:val="22"/>
                <w:szCs w:val="22"/>
              </w:rP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B10537" w14:textId="60F2C5BD" w:rsidR="00936116" w:rsidRPr="00936116" w:rsidRDefault="00936116" w:rsidP="0093611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ourier New" w:hAnsi="Courier New" w:cs="Courier New"/>
                <w:sz w:val="22"/>
                <w:szCs w:val="22"/>
              </w:rPr>
            </w:pPr>
            <w:r w:rsidRPr="00936116">
              <w:rPr>
                <w:rFonts w:ascii="Courier New" w:hAnsi="Courier New" w:cs="Courier New"/>
                <w:sz w:val="22"/>
                <w:szCs w:val="22"/>
              </w:rPr>
              <w:t>0,00</w:t>
            </w: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21CE12" w14:textId="5C98D0FB" w:rsidR="00936116" w:rsidRPr="00936116" w:rsidRDefault="00936116" w:rsidP="00936116">
            <w:pPr>
              <w:jc w:val="center"/>
              <w:rPr>
                <w:rFonts w:ascii="Courier New" w:hAnsi="Courier New" w:cs="Courier New"/>
                <w:sz w:val="22"/>
                <w:szCs w:val="22"/>
                <w:lang w:eastAsia="zh-CN" w:bidi="hi-IN"/>
              </w:rPr>
            </w:pPr>
            <w:r w:rsidRPr="00936116">
              <w:rPr>
                <w:rFonts w:ascii="Courier New" w:hAnsi="Courier New" w:cs="Courier New"/>
                <w:sz w:val="22"/>
                <w:szCs w:val="22"/>
              </w:rPr>
              <w:t>0,00</w:t>
            </w:r>
          </w:p>
        </w:tc>
      </w:tr>
      <w:tr w:rsidR="00936116" w:rsidRPr="00936116" w14:paraId="694DC9BF" w14:textId="77777777" w:rsidTr="00747B6F">
        <w:trPr>
          <w:jc w:val="center"/>
        </w:trPr>
        <w:tc>
          <w:tcPr>
            <w:tcW w:w="4682" w:type="dxa"/>
            <w:gridSpan w:val="5"/>
            <w:vMerge/>
          </w:tcPr>
          <w:p w14:paraId="2BD3B8CB" w14:textId="77777777" w:rsidR="00936116" w:rsidRPr="00936116" w:rsidRDefault="00936116" w:rsidP="0093611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ourier New" w:hAnsi="Courier New" w:cs="Courier New"/>
                <w:sz w:val="22"/>
                <w:szCs w:val="22"/>
              </w:rPr>
            </w:pPr>
          </w:p>
        </w:tc>
        <w:tc>
          <w:tcPr>
            <w:tcW w:w="1575" w:type="dxa"/>
            <w:vMerge/>
          </w:tcPr>
          <w:p w14:paraId="7464FF50" w14:textId="77777777" w:rsidR="00936116" w:rsidRPr="00936116" w:rsidRDefault="00936116" w:rsidP="0093611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ourier New" w:hAnsi="Courier New" w:cs="Courier New"/>
                <w:sz w:val="22"/>
                <w:szCs w:val="22"/>
              </w:rPr>
            </w:pPr>
          </w:p>
        </w:tc>
        <w:tc>
          <w:tcPr>
            <w:tcW w:w="2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1A38969" w14:textId="5E2DAFB6" w:rsidR="00936116" w:rsidRPr="00936116" w:rsidRDefault="00936116" w:rsidP="0093611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ourier New" w:hAnsi="Courier New" w:cs="Courier New"/>
                <w:sz w:val="22"/>
                <w:szCs w:val="22"/>
              </w:rPr>
            </w:pPr>
            <w:r w:rsidRPr="00936116">
              <w:rPr>
                <w:rFonts w:ascii="Courier New" w:hAnsi="Courier New" w:cs="Courier New"/>
                <w:sz w:val="22"/>
                <w:szCs w:val="22"/>
              </w:rPr>
              <w:t>МБ</w:t>
            </w:r>
          </w:p>
        </w:tc>
        <w:tc>
          <w:tcPr>
            <w:tcW w:w="1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DB69F8" w14:textId="2FAC61F3" w:rsidR="00936116" w:rsidRPr="00936116" w:rsidRDefault="00936116" w:rsidP="0093611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ourier New" w:hAnsi="Courier New" w:cs="Courier New"/>
                <w:sz w:val="22"/>
                <w:szCs w:val="22"/>
                <w:lang w:eastAsia="zh-CN" w:bidi="hi-IN"/>
              </w:rPr>
            </w:pPr>
            <w:r w:rsidRPr="00936116">
              <w:rPr>
                <w:rFonts w:ascii="Courier New" w:hAnsi="Courier New" w:cs="Courier New"/>
                <w:sz w:val="22"/>
                <w:szCs w:val="22"/>
                <w:lang w:eastAsia="zh-CN" w:bidi="hi-IN"/>
              </w:rPr>
              <w:t>8000,00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7D2D5A" w14:textId="033663E6" w:rsidR="00936116" w:rsidRPr="00936116" w:rsidRDefault="00936116" w:rsidP="0093611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ourier New" w:hAnsi="Courier New" w:cs="Courier New"/>
                <w:sz w:val="22"/>
                <w:szCs w:val="22"/>
                <w:lang w:eastAsia="zh-CN" w:bidi="hi-IN"/>
              </w:rPr>
            </w:pPr>
            <w:r w:rsidRPr="00936116">
              <w:rPr>
                <w:rFonts w:ascii="Courier New" w:hAnsi="Courier New" w:cs="Courier New"/>
                <w:sz w:val="22"/>
                <w:szCs w:val="22"/>
                <w:lang w:eastAsia="zh-CN" w:bidi="hi-IN"/>
              </w:rPr>
              <w:t>15356,00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41C2DE" w14:textId="58A32002" w:rsidR="00936116" w:rsidRPr="00936116" w:rsidRDefault="00936116" w:rsidP="0093611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ourier New" w:hAnsi="Courier New" w:cs="Courier New"/>
                <w:sz w:val="22"/>
                <w:szCs w:val="22"/>
              </w:rPr>
            </w:pPr>
            <w:r w:rsidRPr="00936116">
              <w:rPr>
                <w:rFonts w:ascii="Courier New" w:hAnsi="Courier New" w:cs="Courier New"/>
                <w:sz w:val="22"/>
                <w:szCs w:val="22"/>
              </w:rPr>
              <w:t>0,00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DD8B13" w14:textId="050FC213" w:rsidR="00936116" w:rsidRPr="00936116" w:rsidRDefault="00936116" w:rsidP="0093611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ourier New" w:hAnsi="Courier New" w:cs="Courier New"/>
                <w:sz w:val="22"/>
                <w:szCs w:val="22"/>
              </w:rPr>
            </w:pPr>
            <w:r w:rsidRPr="00936116">
              <w:rPr>
                <w:rFonts w:ascii="Courier New" w:hAnsi="Courier New" w:cs="Courier New"/>
                <w:sz w:val="22"/>
                <w:szCs w:val="22"/>
              </w:rP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2D3C3B" w14:textId="4895191C" w:rsidR="00936116" w:rsidRPr="00936116" w:rsidRDefault="00936116" w:rsidP="0093611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ourier New" w:hAnsi="Courier New" w:cs="Courier New"/>
                <w:sz w:val="22"/>
                <w:szCs w:val="22"/>
              </w:rPr>
            </w:pPr>
            <w:r w:rsidRPr="00936116">
              <w:rPr>
                <w:rFonts w:ascii="Courier New" w:hAnsi="Courier New" w:cs="Courier New"/>
                <w:sz w:val="22"/>
                <w:szCs w:val="22"/>
              </w:rPr>
              <w:t>0,00</w:t>
            </w: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F12895" w14:textId="77777777" w:rsidR="00936116" w:rsidRPr="00936116" w:rsidRDefault="00936116" w:rsidP="00936116">
            <w:pPr>
              <w:jc w:val="center"/>
              <w:rPr>
                <w:rFonts w:ascii="Courier New" w:hAnsi="Courier New" w:cs="Courier New"/>
                <w:sz w:val="22"/>
                <w:szCs w:val="22"/>
                <w:lang w:eastAsia="zh-CN" w:bidi="hi-IN"/>
              </w:rPr>
            </w:pPr>
            <w:r w:rsidRPr="00936116">
              <w:rPr>
                <w:rFonts w:ascii="Courier New" w:hAnsi="Courier New" w:cs="Courier New"/>
                <w:sz w:val="22"/>
                <w:szCs w:val="22"/>
                <w:lang w:eastAsia="zh-CN" w:bidi="hi-IN"/>
              </w:rPr>
              <w:t>0,00</w:t>
            </w:r>
          </w:p>
          <w:p w14:paraId="076C8598" w14:textId="77777777" w:rsidR="00936116" w:rsidRPr="00936116" w:rsidRDefault="00936116" w:rsidP="00936116">
            <w:pPr>
              <w:jc w:val="center"/>
              <w:rPr>
                <w:rFonts w:ascii="Courier New" w:hAnsi="Courier New" w:cs="Courier New"/>
                <w:sz w:val="22"/>
                <w:szCs w:val="22"/>
                <w:lang w:eastAsia="zh-CN" w:bidi="hi-IN"/>
              </w:rPr>
            </w:pPr>
          </w:p>
        </w:tc>
      </w:tr>
      <w:tr w:rsidR="00747B6F" w:rsidRPr="00936116" w14:paraId="113BE3C9" w14:textId="77777777" w:rsidTr="00747B6F">
        <w:trPr>
          <w:trHeight w:val="2895"/>
          <w:jc w:val="center"/>
        </w:trPr>
        <w:tc>
          <w:tcPr>
            <w:tcW w:w="1560" w:type="dxa"/>
            <w:vMerge w:val="restart"/>
          </w:tcPr>
          <w:p w14:paraId="64421AEA" w14:textId="67E3A680" w:rsidR="00747B6F" w:rsidRPr="00936116" w:rsidRDefault="00747B6F" w:rsidP="005C1952">
            <w:pPr>
              <w:widowControl w:val="0"/>
              <w:tabs>
                <w:tab w:val="left" w:pos="300"/>
              </w:tabs>
              <w:autoSpaceDE w:val="0"/>
              <w:autoSpaceDN w:val="0"/>
              <w:adjustRightInd w:val="0"/>
              <w:jc w:val="center"/>
              <w:rPr>
                <w:rFonts w:ascii="Courier New" w:hAnsi="Courier New" w:cs="Courier New"/>
                <w:sz w:val="22"/>
                <w:szCs w:val="22"/>
              </w:rPr>
            </w:pPr>
            <w:r w:rsidRPr="00936116">
              <w:rPr>
                <w:rFonts w:ascii="Courier New" w:hAnsi="Courier New" w:cs="Courier New"/>
                <w:kern w:val="3"/>
                <w:sz w:val="22"/>
                <w:szCs w:val="22"/>
                <w:lang w:eastAsia="zh-CN" w:bidi="hi-IN"/>
              </w:rPr>
              <w:t>Строительство улично-дорожной сети, нежилое помещение, Иркутская обл, р.п.Жигалово, ул.80 лет Победы</w:t>
            </w:r>
          </w:p>
        </w:tc>
        <w:tc>
          <w:tcPr>
            <w:tcW w:w="1561" w:type="dxa"/>
            <w:gridSpan w:val="2"/>
            <w:vMerge w:val="restart"/>
          </w:tcPr>
          <w:p w14:paraId="570F81EF" w14:textId="4D9FF5E5" w:rsidR="00747B6F" w:rsidRPr="00936116" w:rsidRDefault="00747B6F" w:rsidP="005C1952">
            <w:pPr>
              <w:widowControl w:val="0"/>
              <w:tabs>
                <w:tab w:val="left" w:pos="300"/>
              </w:tabs>
              <w:autoSpaceDE w:val="0"/>
              <w:autoSpaceDN w:val="0"/>
              <w:adjustRightInd w:val="0"/>
              <w:jc w:val="center"/>
              <w:rPr>
                <w:rFonts w:ascii="Courier New" w:hAnsi="Courier New" w:cs="Courier New"/>
                <w:sz w:val="22"/>
                <w:szCs w:val="22"/>
              </w:rPr>
            </w:pPr>
            <w:r w:rsidRPr="00936116">
              <w:rPr>
                <w:rFonts w:ascii="Courier New" w:hAnsi="Courier New" w:cs="Courier New"/>
                <w:sz w:val="22"/>
                <w:szCs w:val="22"/>
                <w:lang w:eastAsia="zh-CN" w:bidi="hi-IN"/>
              </w:rPr>
              <w:t>Проектные и изыскательские работы</w:t>
            </w:r>
          </w:p>
        </w:tc>
        <w:tc>
          <w:tcPr>
            <w:tcW w:w="1561" w:type="dxa"/>
            <w:gridSpan w:val="2"/>
            <w:vMerge w:val="restart"/>
          </w:tcPr>
          <w:p w14:paraId="5F3E88EF" w14:textId="5817C5C3" w:rsidR="00747B6F" w:rsidRPr="00936116" w:rsidRDefault="00747B6F" w:rsidP="005C1952">
            <w:pPr>
              <w:widowControl w:val="0"/>
              <w:tabs>
                <w:tab w:val="left" w:pos="300"/>
              </w:tabs>
              <w:autoSpaceDE w:val="0"/>
              <w:autoSpaceDN w:val="0"/>
              <w:adjustRightInd w:val="0"/>
              <w:jc w:val="center"/>
              <w:rPr>
                <w:rFonts w:ascii="Courier New" w:hAnsi="Courier New" w:cs="Courier New"/>
                <w:sz w:val="22"/>
                <w:szCs w:val="22"/>
              </w:rPr>
            </w:pPr>
            <w:r w:rsidRPr="00936116">
              <w:rPr>
                <w:rFonts w:ascii="Courier New" w:hAnsi="Courier New" w:cs="Courier New"/>
                <w:sz w:val="22"/>
                <w:szCs w:val="22"/>
                <w:lang w:eastAsia="zh-CN" w:bidi="hi-IN"/>
              </w:rPr>
              <w:t>23356,00</w:t>
            </w:r>
          </w:p>
        </w:tc>
        <w:tc>
          <w:tcPr>
            <w:tcW w:w="1575" w:type="dxa"/>
            <w:vMerge w:val="restart"/>
          </w:tcPr>
          <w:p w14:paraId="7D180F96" w14:textId="698832E2" w:rsidR="00747B6F" w:rsidRPr="00936116" w:rsidRDefault="00747B6F" w:rsidP="005C195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ourier New" w:hAnsi="Courier New" w:cs="Courier New"/>
                <w:sz w:val="22"/>
                <w:szCs w:val="22"/>
              </w:rPr>
            </w:pPr>
            <w:r w:rsidRPr="00936116">
              <w:rPr>
                <w:rFonts w:ascii="Courier New" w:hAnsi="Courier New" w:cs="Courier New"/>
                <w:sz w:val="22"/>
                <w:szCs w:val="22"/>
              </w:rPr>
              <w:t>Комитет по работе с территориями Жигаловского муниципального округа</w:t>
            </w:r>
          </w:p>
        </w:tc>
        <w:tc>
          <w:tcPr>
            <w:tcW w:w="2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F1AFABC" w14:textId="17875BF6" w:rsidR="00747B6F" w:rsidRPr="00936116" w:rsidRDefault="00747B6F" w:rsidP="005C195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ourier New" w:hAnsi="Courier New" w:cs="Courier New"/>
                <w:sz w:val="22"/>
                <w:szCs w:val="22"/>
              </w:rPr>
            </w:pPr>
            <w:r w:rsidRPr="00936116">
              <w:rPr>
                <w:rFonts w:ascii="Courier New" w:hAnsi="Courier New" w:cs="Courier New"/>
                <w:sz w:val="22"/>
                <w:szCs w:val="22"/>
              </w:rPr>
              <w:t>Всего:</w:t>
            </w:r>
          </w:p>
        </w:tc>
        <w:tc>
          <w:tcPr>
            <w:tcW w:w="1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11C0E8" w14:textId="3EDFA0E4" w:rsidR="00747B6F" w:rsidRPr="00936116" w:rsidRDefault="00747B6F" w:rsidP="005C195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ourier New" w:hAnsi="Courier New" w:cs="Courier New"/>
                <w:sz w:val="22"/>
                <w:szCs w:val="22"/>
                <w:lang w:eastAsia="zh-CN" w:bidi="hi-IN"/>
              </w:rPr>
            </w:pPr>
            <w:r w:rsidRPr="00936116">
              <w:rPr>
                <w:rFonts w:ascii="Courier New" w:hAnsi="Courier New" w:cs="Courier New"/>
                <w:sz w:val="22"/>
                <w:szCs w:val="22"/>
                <w:lang w:eastAsia="zh-CN" w:bidi="hi-IN"/>
              </w:rPr>
              <w:t>8000,00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22707A" w14:textId="242C3155" w:rsidR="00747B6F" w:rsidRPr="00936116" w:rsidRDefault="00747B6F" w:rsidP="005C195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ourier New" w:hAnsi="Courier New" w:cs="Courier New"/>
                <w:sz w:val="22"/>
                <w:szCs w:val="22"/>
                <w:lang w:eastAsia="zh-CN" w:bidi="hi-IN"/>
              </w:rPr>
            </w:pPr>
            <w:r w:rsidRPr="00936116">
              <w:rPr>
                <w:rFonts w:ascii="Courier New" w:hAnsi="Courier New" w:cs="Courier New"/>
                <w:sz w:val="22"/>
                <w:szCs w:val="22"/>
                <w:lang w:eastAsia="zh-CN" w:bidi="hi-IN"/>
              </w:rPr>
              <w:t>15356,00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41DD3F" w14:textId="4E6D4FF0" w:rsidR="00747B6F" w:rsidRPr="00936116" w:rsidRDefault="00747B6F" w:rsidP="005C195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ourier New" w:hAnsi="Courier New" w:cs="Courier New"/>
                <w:sz w:val="22"/>
                <w:szCs w:val="22"/>
              </w:rPr>
            </w:pPr>
            <w:r w:rsidRPr="00936116">
              <w:rPr>
                <w:rFonts w:ascii="Courier New" w:hAnsi="Courier New" w:cs="Courier New"/>
                <w:sz w:val="22"/>
                <w:szCs w:val="22"/>
              </w:rPr>
              <w:t>0,00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D1AD6E" w14:textId="52A07DA8" w:rsidR="00747B6F" w:rsidRPr="00936116" w:rsidRDefault="00747B6F" w:rsidP="005C195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ourier New" w:hAnsi="Courier New" w:cs="Courier New"/>
                <w:sz w:val="22"/>
                <w:szCs w:val="22"/>
              </w:rPr>
            </w:pPr>
            <w:r w:rsidRPr="00936116">
              <w:rPr>
                <w:rFonts w:ascii="Courier New" w:hAnsi="Courier New" w:cs="Courier New"/>
                <w:sz w:val="22"/>
                <w:szCs w:val="22"/>
              </w:rP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F70BE2" w14:textId="72017D34" w:rsidR="00747B6F" w:rsidRPr="00936116" w:rsidRDefault="00747B6F" w:rsidP="005C195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ourier New" w:hAnsi="Courier New" w:cs="Courier New"/>
                <w:sz w:val="22"/>
                <w:szCs w:val="22"/>
              </w:rPr>
            </w:pPr>
            <w:r w:rsidRPr="00936116">
              <w:rPr>
                <w:rFonts w:ascii="Courier New" w:hAnsi="Courier New" w:cs="Courier New"/>
                <w:sz w:val="22"/>
                <w:szCs w:val="22"/>
              </w:rPr>
              <w:t>0,00</w:t>
            </w: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2D38AA" w14:textId="77777777" w:rsidR="00747B6F" w:rsidRPr="00936116" w:rsidRDefault="00747B6F" w:rsidP="005C1952">
            <w:pPr>
              <w:jc w:val="center"/>
              <w:rPr>
                <w:rFonts w:ascii="Courier New" w:hAnsi="Courier New" w:cs="Courier New"/>
                <w:sz w:val="22"/>
                <w:szCs w:val="22"/>
                <w:lang w:eastAsia="zh-CN" w:bidi="hi-IN"/>
              </w:rPr>
            </w:pPr>
            <w:r w:rsidRPr="00936116">
              <w:rPr>
                <w:rFonts w:ascii="Courier New" w:hAnsi="Courier New" w:cs="Courier New"/>
                <w:sz w:val="22"/>
                <w:szCs w:val="22"/>
                <w:lang w:eastAsia="zh-CN" w:bidi="hi-IN"/>
              </w:rPr>
              <w:t>0,00</w:t>
            </w:r>
          </w:p>
          <w:p w14:paraId="5C8FBC69" w14:textId="77777777" w:rsidR="00747B6F" w:rsidRPr="00936116" w:rsidRDefault="00747B6F" w:rsidP="005C1952">
            <w:pPr>
              <w:jc w:val="center"/>
              <w:rPr>
                <w:rFonts w:ascii="Courier New" w:hAnsi="Courier New" w:cs="Courier New"/>
                <w:sz w:val="22"/>
                <w:szCs w:val="22"/>
                <w:lang w:eastAsia="zh-CN" w:bidi="hi-IN"/>
              </w:rPr>
            </w:pPr>
          </w:p>
        </w:tc>
      </w:tr>
      <w:tr w:rsidR="00747B6F" w:rsidRPr="00936116" w14:paraId="44258758" w14:textId="77777777" w:rsidTr="00747B6F">
        <w:trPr>
          <w:jc w:val="center"/>
        </w:trPr>
        <w:tc>
          <w:tcPr>
            <w:tcW w:w="1560" w:type="dxa"/>
            <w:vMerge/>
          </w:tcPr>
          <w:p w14:paraId="35D0B96A" w14:textId="77777777" w:rsidR="00747B6F" w:rsidRPr="00936116" w:rsidRDefault="00747B6F" w:rsidP="005C195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ourier New" w:hAnsi="Courier New" w:cs="Courier New"/>
                <w:sz w:val="22"/>
                <w:szCs w:val="22"/>
              </w:rPr>
            </w:pPr>
          </w:p>
        </w:tc>
        <w:tc>
          <w:tcPr>
            <w:tcW w:w="1561" w:type="dxa"/>
            <w:gridSpan w:val="2"/>
            <w:vMerge/>
          </w:tcPr>
          <w:p w14:paraId="2365DC4B" w14:textId="77777777" w:rsidR="00747B6F" w:rsidRPr="00936116" w:rsidRDefault="00747B6F" w:rsidP="005C195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ourier New" w:hAnsi="Courier New" w:cs="Courier New"/>
                <w:sz w:val="22"/>
                <w:szCs w:val="22"/>
              </w:rPr>
            </w:pPr>
          </w:p>
        </w:tc>
        <w:tc>
          <w:tcPr>
            <w:tcW w:w="1561" w:type="dxa"/>
            <w:gridSpan w:val="2"/>
            <w:vMerge/>
          </w:tcPr>
          <w:p w14:paraId="419E4F1D" w14:textId="3E7BFE1F" w:rsidR="00747B6F" w:rsidRPr="00936116" w:rsidRDefault="00747B6F" w:rsidP="005C195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ourier New" w:hAnsi="Courier New" w:cs="Courier New"/>
                <w:sz w:val="22"/>
                <w:szCs w:val="22"/>
              </w:rPr>
            </w:pPr>
          </w:p>
        </w:tc>
        <w:tc>
          <w:tcPr>
            <w:tcW w:w="1575" w:type="dxa"/>
            <w:vMerge/>
          </w:tcPr>
          <w:p w14:paraId="714DF51B" w14:textId="77777777" w:rsidR="00747B6F" w:rsidRPr="00936116" w:rsidRDefault="00747B6F" w:rsidP="005C195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ourier New" w:hAnsi="Courier New" w:cs="Courier New"/>
                <w:sz w:val="22"/>
                <w:szCs w:val="22"/>
              </w:rPr>
            </w:pPr>
          </w:p>
        </w:tc>
        <w:tc>
          <w:tcPr>
            <w:tcW w:w="2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6C10A63" w14:textId="57095C85" w:rsidR="00747B6F" w:rsidRPr="00936116" w:rsidRDefault="00747B6F" w:rsidP="005C195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ourier New" w:hAnsi="Courier New" w:cs="Courier New"/>
                <w:sz w:val="22"/>
                <w:szCs w:val="22"/>
              </w:rPr>
            </w:pPr>
            <w:r w:rsidRPr="00936116">
              <w:rPr>
                <w:rFonts w:ascii="Courier New" w:hAnsi="Courier New" w:cs="Courier New"/>
                <w:sz w:val="22"/>
                <w:szCs w:val="22"/>
              </w:rPr>
              <w:t>ФБ</w:t>
            </w:r>
          </w:p>
        </w:tc>
        <w:tc>
          <w:tcPr>
            <w:tcW w:w="1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B8624A" w14:textId="1D2F3F8C" w:rsidR="00747B6F" w:rsidRPr="00936116" w:rsidRDefault="00747B6F" w:rsidP="005C195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ourier New" w:hAnsi="Courier New" w:cs="Courier New"/>
                <w:sz w:val="22"/>
                <w:szCs w:val="22"/>
                <w:lang w:eastAsia="zh-CN" w:bidi="hi-IN"/>
              </w:rPr>
            </w:pPr>
            <w:r w:rsidRPr="00936116">
              <w:rPr>
                <w:rFonts w:ascii="Courier New" w:hAnsi="Courier New" w:cs="Courier New"/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9F810F" w14:textId="38A5A08C" w:rsidR="00747B6F" w:rsidRPr="00936116" w:rsidRDefault="00747B6F" w:rsidP="005C195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ourier New" w:hAnsi="Courier New" w:cs="Courier New"/>
                <w:sz w:val="22"/>
                <w:szCs w:val="22"/>
                <w:lang w:eastAsia="zh-CN" w:bidi="hi-IN"/>
              </w:rPr>
            </w:pPr>
            <w:r w:rsidRPr="00936116">
              <w:rPr>
                <w:rFonts w:ascii="Courier New" w:hAnsi="Courier New" w:cs="Courier New"/>
                <w:sz w:val="22"/>
                <w:szCs w:val="22"/>
              </w:rP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26DD90" w14:textId="450CE7A9" w:rsidR="00747B6F" w:rsidRPr="00936116" w:rsidRDefault="00747B6F" w:rsidP="005C195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ourier New" w:hAnsi="Courier New" w:cs="Courier New"/>
                <w:sz w:val="22"/>
                <w:szCs w:val="22"/>
              </w:rPr>
            </w:pPr>
            <w:r w:rsidRPr="00936116">
              <w:rPr>
                <w:rFonts w:ascii="Courier New" w:hAnsi="Courier New" w:cs="Courier New"/>
                <w:sz w:val="22"/>
                <w:szCs w:val="22"/>
              </w:rPr>
              <w:t>0,00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0EB13C" w14:textId="1B201F34" w:rsidR="00747B6F" w:rsidRPr="00936116" w:rsidRDefault="00747B6F" w:rsidP="005C195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ourier New" w:hAnsi="Courier New" w:cs="Courier New"/>
                <w:sz w:val="22"/>
                <w:szCs w:val="22"/>
              </w:rPr>
            </w:pPr>
            <w:r w:rsidRPr="00936116">
              <w:rPr>
                <w:rFonts w:ascii="Courier New" w:hAnsi="Courier New" w:cs="Courier New"/>
                <w:sz w:val="22"/>
                <w:szCs w:val="22"/>
              </w:rP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B20F0F" w14:textId="3A59DB71" w:rsidR="00747B6F" w:rsidRPr="00936116" w:rsidRDefault="00747B6F" w:rsidP="005C195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ourier New" w:hAnsi="Courier New" w:cs="Courier New"/>
                <w:sz w:val="22"/>
                <w:szCs w:val="22"/>
              </w:rPr>
            </w:pPr>
            <w:r w:rsidRPr="00936116">
              <w:rPr>
                <w:rFonts w:ascii="Courier New" w:hAnsi="Courier New" w:cs="Courier New"/>
                <w:sz w:val="22"/>
                <w:szCs w:val="22"/>
              </w:rPr>
              <w:t>0,00</w:t>
            </w: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F87822" w14:textId="244457D1" w:rsidR="00747B6F" w:rsidRPr="00936116" w:rsidRDefault="00747B6F" w:rsidP="005C1952">
            <w:pPr>
              <w:jc w:val="center"/>
              <w:rPr>
                <w:rFonts w:ascii="Courier New" w:hAnsi="Courier New" w:cs="Courier New"/>
                <w:sz w:val="22"/>
                <w:szCs w:val="22"/>
                <w:lang w:eastAsia="zh-CN" w:bidi="hi-IN"/>
              </w:rPr>
            </w:pPr>
            <w:r w:rsidRPr="00936116">
              <w:rPr>
                <w:rFonts w:ascii="Courier New" w:hAnsi="Courier New" w:cs="Courier New"/>
                <w:sz w:val="22"/>
                <w:szCs w:val="22"/>
              </w:rPr>
              <w:t>0,00</w:t>
            </w:r>
          </w:p>
        </w:tc>
      </w:tr>
      <w:tr w:rsidR="00747B6F" w:rsidRPr="00936116" w14:paraId="7FBDF29F" w14:textId="77777777" w:rsidTr="00747B6F">
        <w:trPr>
          <w:jc w:val="center"/>
        </w:trPr>
        <w:tc>
          <w:tcPr>
            <w:tcW w:w="1560" w:type="dxa"/>
            <w:vMerge/>
          </w:tcPr>
          <w:p w14:paraId="2A55FE9C" w14:textId="77777777" w:rsidR="00747B6F" w:rsidRPr="00936116" w:rsidRDefault="00747B6F" w:rsidP="005C195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ourier New" w:hAnsi="Courier New" w:cs="Courier New"/>
                <w:sz w:val="22"/>
                <w:szCs w:val="22"/>
              </w:rPr>
            </w:pPr>
          </w:p>
        </w:tc>
        <w:tc>
          <w:tcPr>
            <w:tcW w:w="1561" w:type="dxa"/>
            <w:gridSpan w:val="2"/>
            <w:vMerge/>
          </w:tcPr>
          <w:p w14:paraId="40158130" w14:textId="77777777" w:rsidR="00747B6F" w:rsidRPr="00936116" w:rsidRDefault="00747B6F" w:rsidP="005C195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ourier New" w:hAnsi="Courier New" w:cs="Courier New"/>
                <w:sz w:val="22"/>
                <w:szCs w:val="22"/>
              </w:rPr>
            </w:pPr>
          </w:p>
        </w:tc>
        <w:tc>
          <w:tcPr>
            <w:tcW w:w="1561" w:type="dxa"/>
            <w:gridSpan w:val="2"/>
            <w:vMerge/>
          </w:tcPr>
          <w:p w14:paraId="6EC61062" w14:textId="2B384FB1" w:rsidR="00747B6F" w:rsidRPr="00936116" w:rsidRDefault="00747B6F" w:rsidP="005C195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ourier New" w:hAnsi="Courier New" w:cs="Courier New"/>
                <w:sz w:val="22"/>
                <w:szCs w:val="22"/>
              </w:rPr>
            </w:pPr>
          </w:p>
        </w:tc>
        <w:tc>
          <w:tcPr>
            <w:tcW w:w="1575" w:type="dxa"/>
            <w:vMerge/>
          </w:tcPr>
          <w:p w14:paraId="3F6F8280" w14:textId="77777777" w:rsidR="00747B6F" w:rsidRPr="00936116" w:rsidRDefault="00747B6F" w:rsidP="005C195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ourier New" w:hAnsi="Courier New" w:cs="Courier New"/>
                <w:sz w:val="22"/>
                <w:szCs w:val="22"/>
              </w:rPr>
            </w:pPr>
          </w:p>
        </w:tc>
        <w:tc>
          <w:tcPr>
            <w:tcW w:w="2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3EE4EEE" w14:textId="6CE9B7A0" w:rsidR="00747B6F" w:rsidRPr="00936116" w:rsidRDefault="00747B6F" w:rsidP="005C195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ourier New" w:hAnsi="Courier New" w:cs="Courier New"/>
                <w:sz w:val="22"/>
                <w:szCs w:val="22"/>
              </w:rPr>
            </w:pPr>
            <w:r w:rsidRPr="00936116">
              <w:rPr>
                <w:rFonts w:ascii="Courier New" w:hAnsi="Courier New" w:cs="Courier New"/>
                <w:sz w:val="22"/>
                <w:szCs w:val="22"/>
              </w:rPr>
              <w:t>ОБ</w:t>
            </w:r>
          </w:p>
        </w:tc>
        <w:tc>
          <w:tcPr>
            <w:tcW w:w="1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56BF8D" w14:textId="5D3678FF" w:rsidR="00747B6F" w:rsidRPr="00936116" w:rsidRDefault="00747B6F" w:rsidP="005C195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ourier New" w:hAnsi="Courier New" w:cs="Courier New"/>
                <w:sz w:val="22"/>
                <w:szCs w:val="22"/>
                <w:lang w:eastAsia="zh-CN" w:bidi="hi-IN"/>
              </w:rPr>
            </w:pPr>
            <w:r w:rsidRPr="00936116">
              <w:rPr>
                <w:rFonts w:ascii="Courier New" w:hAnsi="Courier New" w:cs="Courier New"/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FF5BD1" w14:textId="0DCCC2DB" w:rsidR="00747B6F" w:rsidRPr="00936116" w:rsidRDefault="00747B6F" w:rsidP="005C195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ourier New" w:hAnsi="Courier New" w:cs="Courier New"/>
                <w:sz w:val="22"/>
                <w:szCs w:val="22"/>
                <w:lang w:eastAsia="zh-CN" w:bidi="hi-IN"/>
              </w:rPr>
            </w:pPr>
            <w:r w:rsidRPr="00936116">
              <w:rPr>
                <w:rFonts w:ascii="Courier New" w:hAnsi="Courier New" w:cs="Courier New"/>
                <w:sz w:val="22"/>
                <w:szCs w:val="22"/>
              </w:rP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72215D" w14:textId="035BF479" w:rsidR="00747B6F" w:rsidRPr="00936116" w:rsidRDefault="00747B6F" w:rsidP="005C195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ourier New" w:hAnsi="Courier New" w:cs="Courier New"/>
                <w:sz w:val="22"/>
                <w:szCs w:val="22"/>
              </w:rPr>
            </w:pPr>
            <w:r w:rsidRPr="00936116">
              <w:rPr>
                <w:rFonts w:ascii="Courier New" w:hAnsi="Courier New" w:cs="Courier New"/>
                <w:sz w:val="22"/>
                <w:szCs w:val="22"/>
              </w:rPr>
              <w:t>0,00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76CEB7" w14:textId="79BE802C" w:rsidR="00747B6F" w:rsidRPr="00936116" w:rsidRDefault="00747B6F" w:rsidP="005C195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ourier New" w:hAnsi="Courier New" w:cs="Courier New"/>
                <w:sz w:val="22"/>
                <w:szCs w:val="22"/>
              </w:rPr>
            </w:pPr>
            <w:r w:rsidRPr="00936116">
              <w:rPr>
                <w:rFonts w:ascii="Courier New" w:hAnsi="Courier New" w:cs="Courier New"/>
                <w:sz w:val="22"/>
                <w:szCs w:val="22"/>
              </w:rP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E52BD5" w14:textId="1C481D5C" w:rsidR="00747B6F" w:rsidRPr="00936116" w:rsidRDefault="00747B6F" w:rsidP="005C195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ourier New" w:hAnsi="Courier New" w:cs="Courier New"/>
                <w:sz w:val="22"/>
                <w:szCs w:val="22"/>
              </w:rPr>
            </w:pPr>
            <w:r w:rsidRPr="00936116">
              <w:rPr>
                <w:rFonts w:ascii="Courier New" w:hAnsi="Courier New" w:cs="Courier New"/>
                <w:sz w:val="22"/>
                <w:szCs w:val="22"/>
              </w:rPr>
              <w:t>0,00</w:t>
            </w: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CF4CB0" w14:textId="159B1230" w:rsidR="00747B6F" w:rsidRPr="00936116" w:rsidRDefault="00747B6F" w:rsidP="005C1952">
            <w:pPr>
              <w:jc w:val="center"/>
              <w:rPr>
                <w:rFonts w:ascii="Courier New" w:hAnsi="Courier New" w:cs="Courier New"/>
                <w:sz w:val="22"/>
                <w:szCs w:val="22"/>
                <w:lang w:eastAsia="zh-CN" w:bidi="hi-IN"/>
              </w:rPr>
            </w:pPr>
            <w:r w:rsidRPr="00936116">
              <w:rPr>
                <w:rFonts w:ascii="Courier New" w:hAnsi="Courier New" w:cs="Courier New"/>
                <w:sz w:val="22"/>
                <w:szCs w:val="22"/>
              </w:rPr>
              <w:t>0,00</w:t>
            </w:r>
          </w:p>
        </w:tc>
      </w:tr>
      <w:tr w:rsidR="00747B6F" w:rsidRPr="00936116" w14:paraId="086CB345" w14:textId="77777777" w:rsidTr="00F03FC4">
        <w:trPr>
          <w:trHeight w:val="70"/>
          <w:jc w:val="center"/>
        </w:trPr>
        <w:tc>
          <w:tcPr>
            <w:tcW w:w="1560" w:type="dxa"/>
            <w:vMerge/>
          </w:tcPr>
          <w:p w14:paraId="6220C680" w14:textId="77777777" w:rsidR="00747B6F" w:rsidRPr="00936116" w:rsidRDefault="00747B6F" w:rsidP="005C195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ourier New" w:hAnsi="Courier New" w:cs="Courier New"/>
                <w:sz w:val="22"/>
                <w:szCs w:val="22"/>
              </w:rPr>
            </w:pPr>
          </w:p>
        </w:tc>
        <w:tc>
          <w:tcPr>
            <w:tcW w:w="1561" w:type="dxa"/>
            <w:gridSpan w:val="2"/>
            <w:vMerge/>
          </w:tcPr>
          <w:p w14:paraId="1E6C1955" w14:textId="77777777" w:rsidR="00747B6F" w:rsidRPr="00936116" w:rsidRDefault="00747B6F" w:rsidP="005C195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ourier New" w:hAnsi="Courier New" w:cs="Courier New"/>
                <w:sz w:val="22"/>
                <w:szCs w:val="22"/>
              </w:rPr>
            </w:pPr>
          </w:p>
        </w:tc>
        <w:tc>
          <w:tcPr>
            <w:tcW w:w="1561" w:type="dxa"/>
            <w:gridSpan w:val="2"/>
            <w:vMerge/>
          </w:tcPr>
          <w:p w14:paraId="3511B32D" w14:textId="23467C71" w:rsidR="00747B6F" w:rsidRPr="00936116" w:rsidRDefault="00747B6F" w:rsidP="005C195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ourier New" w:hAnsi="Courier New" w:cs="Courier New"/>
                <w:sz w:val="22"/>
                <w:szCs w:val="22"/>
              </w:rPr>
            </w:pPr>
          </w:p>
        </w:tc>
        <w:tc>
          <w:tcPr>
            <w:tcW w:w="1575" w:type="dxa"/>
            <w:vMerge/>
          </w:tcPr>
          <w:p w14:paraId="0313911B" w14:textId="77777777" w:rsidR="00747B6F" w:rsidRPr="00936116" w:rsidRDefault="00747B6F" w:rsidP="005C195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ourier New" w:hAnsi="Courier New" w:cs="Courier New"/>
                <w:sz w:val="22"/>
                <w:szCs w:val="22"/>
              </w:rPr>
            </w:pPr>
          </w:p>
        </w:tc>
        <w:tc>
          <w:tcPr>
            <w:tcW w:w="2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0B25E6D" w14:textId="79158504" w:rsidR="00747B6F" w:rsidRPr="00936116" w:rsidRDefault="00747B6F" w:rsidP="005C195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ourier New" w:hAnsi="Courier New" w:cs="Courier New"/>
                <w:sz w:val="22"/>
                <w:szCs w:val="22"/>
              </w:rPr>
            </w:pPr>
            <w:r w:rsidRPr="00936116">
              <w:rPr>
                <w:rFonts w:ascii="Courier New" w:hAnsi="Courier New" w:cs="Courier New"/>
                <w:sz w:val="22"/>
                <w:szCs w:val="22"/>
              </w:rPr>
              <w:t>МБ</w:t>
            </w:r>
          </w:p>
        </w:tc>
        <w:tc>
          <w:tcPr>
            <w:tcW w:w="1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DD361E" w14:textId="499CD287" w:rsidR="00747B6F" w:rsidRPr="00936116" w:rsidRDefault="00747B6F" w:rsidP="005C195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ourier New" w:hAnsi="Courier New" w:cs="Courier New"/>
                <w:sz w:val="22"/>
                <w:szCs w:val="22"/>
                <w:lang w:eastAsia="zh-CN" w:bidi="hi-IN"/>
              </w:rPr>
            </w:pPr>
            <w:r w:rsidRPr="00936116">
              <w:rPr>
                <w:rFonts w:ascii="Courier New" w:hAnsi="Courier New" w:cs="Courier New"/>
                <w:sz w:val="22"/>
                <w:szCs w:val="22"/>
                <w:lang w:eastAsia="zh-CN" w:bidi="hi-IN"/>
              </w:rPr>
              <w:t>8000,00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72086C" w14:textId="20456A6C" w:rsidR="00747B6F" w:rsidRPr="00936116" w:rsidRDefault="00747B6F" w:rsidP="005C195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ourier New" w:hAnsi="Courier New" w:cs="Courier New"/>
                <w:sz w:val="22"/>
                <w:szCs w:val="22"/>
                <w:lang w:eastAsia="zh-CN" w:bidi="hi-IN"/>
              </w:rPr>
            </w:pPr>
            <w:r w:rsidRPr="00936116">
              <w:rPr>
                <w:rFonts w:ascii="Courier New" w:hAnsi="Courier New" w:cs="Courier New"/>
                <w:sz w:val="22"/>
                <w:szCs w:val="22"/>
                <w:lang w:eastAsia="zh-CN" w:bidi="hi-IN"/>
              </w:rPr>
              <w:t>15356,00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B9E3E3" w14:textId="221081DC" w:rsidR="00747B6F" w:rsidRPr="00936116" w:rsidRDefault="00747B6F" w:rsidP="005C195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ourier New" w:hAnsi="Courier New" w:cs="Courier New"/>
                <w:sz w:val="22"/>
                <w:szCs w:val="22"/>
              </w:rPr>
            </w:pPr>
            <w:r w:rsidRPr="00936116">
              <w:rPr>
                <w:rFonts w:ascii="Courier New" w:hAnsi="Courier New" w:cs="Courier New"/>
                <w:sz w:val="22"/>
                <w:szCs w:val="22"/>
              </w:rPr>
              <w:t>0,00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684E57" w14:textId="6E52997B" w:rsidR="00747B6F" w:rsidRPr="00936116" w:rsidRDefault="00747B6F" w:rsidP="005C195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ourier New" w:hAnsi="Courier New" w:cs="Courier New"/>
                <w:sz w:val="22"/>
                <w:szCs w:val="22"/>
              </w:rPr>
            </w:pPr>
            <w:r w:rsidRPr="00936116">
              <w:rPr>
                <w:rFonts w:ascii="Courier New" w:hAnsi="Courier New" w:cs="Courier New"/>
                <w:sz w:val="22"/>
                <w:szCs w:val="22"/>
              </w:rP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920F09" w14:textId="71D6E53D" w:rsidR="00747B6F" w:rsidRPr="00936116" w:rsidRDefault="00747B6F" w:rsidP="005C195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ourier New" w:hAnsi="Courier New" w:cs="Courier New"/>
                <w:sz w:val="22"/>
                <w:szCs w:val="22"/>
              </w:rPr>
            </w:pPr>
            <w:r w:rsidRPr="00936116">
              <w:rPr>
                <w:rFonts w:ascii="Courier New" w:hAnsi="Courier New" w:cs="Courier New"/>
                <w:sz w:val="22"/>
                <w:szCs w:val="22"/>
              </w:rPr>
              <w:t>0,00</w:t>
            </w: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25422E" w14:textId="77777777" w:rsidR="00747B6F" w:rsidRPr="00936116" w:rsidRDefault="00747B6F" w:rsidP="005C1952">
            <w:pPr>
              <w:jc w:val="center"/>
              <w:rPr>
                <w:rFonts w:ascii="Courier New" w:hAnsi="Courier New" w:cs="Courier New"/>
                <w:sz w:val="22"/>
                <w:szCs w:val="22"/>
                <w:lang w:eastAsia="zh-CN" w:bidi="hi-IN"/>
              </w:rPr>
            </w:pPr>
            <w:r w:rsidRPr="00936116">
              <w:rPr>
                <w:rFonts w:ascii="Courier New" w:hAnsi="Courier New" w:cs="Courier New"/>
                <w:sz w:val="22"/>
                <w:szCs w:val="22"/>
                <w:lang w:eastAsia="zh-CN" w:bidi="hi-IN"/>
              </w:rPr>
              <w:t>0,00</w:t>
            </w:r>
          </w:p>
          <w:p w14:paraId="4757A549" w14:textId="77777777" w:rsidR="00747B6F" w:rsidRPr="00936116" w:rsidRDefault="00747B6F" w:rsidP="005C1952">
            <w:pPr>
              <w:jc w:val="center"/>
              <w:rPr>
                <w:rFonts w:ascii="Courier New" w:hAnsi="Courier New" w:cs="Courier New"/>
                <w:sz w:val="22"/>
                <w:szCs w:val="22"/>
                <w:lang w:eastAsia="zh-CN" w:bidi="hi-IN"/>
              </w:rPr>
            </w:pPr>
          </w:p>
        </w:tc>
      </w:tr>
    </w:tbl>
    <w:p w14:paraId="06B9EE31" w14:textId="77777777" w:rsidR="00D65335" w:rsidRPr="00A50FB3" w:rsidRDefault="00D65335" w:rsidP="00D65335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sz w:val="30"/>
          <w:szCs w:val="30"/>
        </w:rPr>
      </w:pPr>
    </w:p>
    <w:p w14:paraId="0FE70336" w14:textId="77777777" w:rsidR="00D65335" w:rsidRPr="00D65335" w:rsidRDefault="00D65335" w:rsidP="00D65335">
      <w:pPr>
        <w:rPr>
          <w:rFonts w:ascii="Arial" w:hAnsi="Arial" w:cs="Arial"/>
        </w:rPr>
      </w:pPr>
      <w:r w:rsidRPr="00D65335">
        <w:rPr>
          <w:rFonts w:ascii="Arial" w:hAnsi="Arial" w:cs="Arial"/>
        </w:rPr>
        <w:tab/>
      </w:r>
    </w:p>
    <w:p w14:paraId="4BB5E203" w14:textId="77777777" w:rsidR="00D65335" w:rsidRPr="00D65335" w:rsidRDefault="00D65335" w:rsidP="004F2D7C">
      <w:pPr>
        <w:widowControl w:val="0"/>
        <w:shd w:val="clear" w:color="auto" w:fill="FFFFFF" w:themeFill="background1"/>
        <w:autoSpaceDE w:val="0"/>
        <w:autoSpaceDN w:val="0"/>
        <w:adjustRightInd w:val="0"/>
        <w:ind w:left="5664"/>
        <w:jc w:val="both"/>
        <w:rPr>
          <w:rFonts w:ascii="Arial" w:hAnsi="Arial" w:cs="Arial"/>
        </w:rPr>
      </w:pPr>
    </w:p>
    <w:sectPr w:rsidR="00D65335" w:rsidRPr="00D65335" w:rsidSect="00D65335">
      <w:pgSz w:w="16838" w:h="11906" w:orient="landscape"/>
      <w:pgMar w:top="1134" w:right="1134" w:bottom="851" w:left="1134" w:header="567" w:footer="68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479098E" w14:textId="77777777" w:rsidR="00797CD5" w:rsidRDefault="00797CD5">
      <w:r>
        <w:separator/>
      </w:r>
    </w:p>
  </w:endnote>
  <w:endnote w:type="continuationSeparator" w:id="0">
    <w:p w14:paraId="2767B6B6" w14:textId="77777777" w:rsidR="00797CD5" w:rsidRDefault="00797C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iberation Serif">
    <w:altName w:val="Times New Roman"/>
    <w:charset w:val="00"/>
    <w:family w:val="roman"/>
    <w:pitch w:val="variable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8957A83" w14:textId="77777777" w:rsidR="00797CD5" w:rsidRDefault="00797CD5">
      <w:r>
        <w:separator/>
      </w:r>
    </w:p>
  </w:footnote>
  <w:footnote w:type="continuationSeparator" w:id="0">
    <w:p w14:paraId="39DC6121" w14:textId="77777777" w:rsidR="00797CD5" w:rsidRDefault="00797CD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2"/>
    <w:multiLevelType w:val="multilevel"/>
    <w:tmpl w:val="00000002"/>
    <w:name w:val="WWNum3"/>
    <w:lvl w:ilvl="0">
      <w:start w:val="1"/>
      <w:numFmt w:val="decimal"/>
      <w:lvlText w:val="%1."/>
      <w:lvlJc w:val="left"/>
      <w:pPr>
        <w:tabs>
          <w:tab w:val="num" w:pos="141"/>
        </w:tabs>
        <w:ind w:left="1635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1"/>
        </w:tabs>
        <w:ind w:left="2148" w:hanging="360"/>
      </w:pPr>
      <w:rPr>
        <w:rFonts w:cs="Times New Roman"/>
      </w:rPr>
    </w:lvl>
    <w:lvl w:ilvl="2">
      <w:start w:val="1"/>
      <w:numFmt w:val="lowerRoman"/>
      <w:lvlText w:val="%3."/>
      <w:lvlJc w:val="left"/>
      <w:pPr>
        <w:tabs>
          <w:tab w:val="num" w:pos="141"/>
        </w:tabs>
        <w:ind w:left="2868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41"/>
        </w:tabs>
        <w:ind w:left="3588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141"/>
        </w:tabs>
        <w:ind w:left="4308" w:hanging="360"/>
      </w:pPr>
      <w:rPr>
        <w:rFonts w:cs="Times New Roman"/>
      </w:rPr>
    </w:lvl>
    <w:lvl w:ilvl="5">
      <w:start w:val="1"/>
      <w:numFmt w:val="lowerRoman"/>
      <w:lvlText w:val="%6."/>
      <w:lvlJc w:val="left"/>
      <w:pPr>
        <w:tabs>
          <w:tab w:val="num" w:pos="141"/>
        </w:tabs>
        <w:ind w:left="5028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141"/>
        </w:tabs>
        <w:ind w:left="5748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141"/>
        </w:tabs>
        <w:ind w:left="6468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141"/>
        </w:tabs>
        <w:ind w:left="7188" w:hanging="180"/>
      </w:pPr>
      <w:rPr>
        <w:rFonts w:cs="Times New Roman"/>
      </w:rPr>
    </w:lvl>
  </w:abstractNum>
  <w:abstractNum w:abstractNumId="1" w15:restartNumberingAfterBreak="0">
    <w:nsid w:val="00000003"/>
    <w:multiLevelType w:val="multilevel"/>
    <w:tmpl w:val="00000003"/>
    <w:name w:val="WWNum18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</w:rPr>
    </w:lvl>
    <w:lvl w:ilvl="1">
      <w:start w:val="4"/>
      <w:numFmt w:val="decimal"/>
      <w:lvlText w:val="%1.%2"/>
      <w:lvlJc w:val="left"/>
      <w:pPr>
        <w:tabs>
          <w:tab w:val="num" w:pos="0"/>
        </w:tabs>
        <w:ind w:left="720" w:hanging="360"/>
      </w:pPr>
      <w:rPr>
        <w:rFonts w:cs="Times New Roman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1080" w:hanging="720"/>
      </w:pPr>
      <w:rPr>
        <w:rFonts w:cs="Times New Roman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720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080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080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440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1800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1800"/>
      </w:pPr>
      <w:rPr>
        <w:rFonts w:cs="Times New Roman"/>
      </w:rPr>
    </w:lvl>
  </w:abstractNum>
  <w:abstractNum w:abstractNumId="2" w15:restartNumberingAfterBreak="0">
    <w:nsid w:val="00000004"/>
    <w:multiLevelType w:val="multilevel"/>
    <w:tmpl w:val="00000004"/>
    <w:name w:val="WWNum34"/>
    <w:lvl w:ilvl="0">
      <w:start w:val="1"/>
      <w:numFmt w:val="bullet"/>
      <w:lvlText w:val=""/>
      <w:lvlJc w:val="left"/>
      <w:pPr>
        <w:tabs>
          <w:tab w:val="num" w:pos="0"/>
        </w:tabs>
        <w:ind w:left="767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87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207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927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47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67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87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807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527" w:hanging="360"/>
      </w:pPr>
      <w:rPr>
        <w:rFonts w:ascii="Wingdings" w:hAnsi="Wingdings"/>
      </w:rPr>
    </w:lvl>
  </w:abstractNum>
  <w:abstractNum w:abstractNumId="3" w15:restartNumberingAfterBreak="0">
    <w:nsid w:val="06CA1E1B"/>
    <w:multiLevelType w:val="hybridMultilevel"/>
    <w:tmpl w:val="65087804"/>
    <w:lvl w:ilvl="0" w:tplc="9012AF86">
      <w:start w:val="1"/>
      <w:numFmt w:val="decimal"/>
      <w:lvlText w:val="%1."/>
      <w:lvlJc w:val="left"/>
      <w:pPr>
        <w:ind w:left="240" w:hanging="24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88"/>
        <w:sz w:val="24"/>
        <w:szCs w:val="24"/>
        <w:lang w:val="ru-RU" w:eastAsia="en-US" w:bidi="ar-SA"/>
      </w:rPr>
    </w:lvl>
    <w:lvl w:ilvl="1" w:tplc="41A6D1BE">
      <w:numFmt w:val="bullet"/>
      <w:lvlText w:val="•"/>
      <w:lvlJc w:val="left"/>
      <w:pPr>
        <w:ind w:left="390" w:hanging="240"/>
      </w:pPr>
      <w:rPr>
        <w:rFonts w:hint="default"/>
        <w:lang w:val="ru-RU" w:eastAsia="en-US" w:bidi="ar-SA"/>
      </w:rPr>
    </w:lvl>
    <w:lvl w:ilvl="2" w:tplc="1B4232F6">
      <w:numFmt w:val="bullet"/>
      <w:lvlText w:val="•"/>
      <w:lvlJc w:val="left"/>
      <w:pPr>
        <w:ind w:left="549" w:hanging="240"/>
      </w:pPr>
      <w:rPr>
        <w:rFonts w:hint="default"/>
        <w:lang w:val="ru-RU" w:eastAsia="en-US" w:bidi="ar-SA"/>
      </w:rPr>
    </w:lvl>
    <w:lvl w:ilvl="3" w:tplc="737A7810">
      <w:numFmt w:val="bullet"/>
      <w:lvlText w:val="•"/>
      <w:lvlJc w:val="left"/>
      <w:pPr>
        <w:ind w:left="708" w:hanging="240"/>
      </w:pPr>
      <w:rPr>
        <w:rFonts w:hint="default"/>
        <w:lang w:val="ru-RU" w:eastAsia="en-US" w:bidi="ar-SA"/>
      </w:rPr>
    </w:lvl>
    <w:lvl w:ilvl="4" w:tplc="971A54E6">
      <w:numFmt w:val="bullet"/>
      <w:lvlText w:val="•"/>
      <w:lvlJc w:val="left"/>
      <w:pPr>
        <w:ind w:left="867" w:hanging="240"/>
      </w:pPr>
      <w:rPr>
        <w:rFonts w:hint="default"/>
        <w:lang w:val="ru-RU" w:eastAsia="en-US" w:bidi="ar-SA"/>
      </w:rPr>
    </w:lvl>
    <w:lvl w:ilvl="5" w:tplc="61E4F8A0">
      <w:numFmt w:val="bullet"/>
      <w:lvlText w:val="•"/>
      <w:lvlJc w:val="left"/>
      <w:pPr>
        <w:ind w:left="1026" w:hanging="240"/>
      </w:pPr>
      <w:rPr>
        <w:rFonts w:hint="default"/>
        <w:lang w:val="ru-RU" w:eastAsia="en-US" w:bidi="ar-SA"/>
      </w:rPr>
    </w:lvl>
    <w:lvl w:ilvl="6" w:tplc="B3D0D138">
      <w:numFmt w:val="bullet"/>
      <w:lvlText w:val="•"/>
      <w:lvlJc w:val="left"/>
      <w:pPr>
        <w:ind w:left="1185" w:hanging="240"/>
      </w:pPr>
      <w:rPr>
        <w:rFonts w:hint="default"/>
        <w:lang w:val="ru-RU" w:eastAsia="en-US" w:bidi="ar-SA"/>
      </w:rPr>
    </w:lvl>
    <w:lvl w:ilvl="7" w:tplc="F70292D0">
      <w:numFmt w:val="bullet"/>
      <w:lvlText w:val="•"/>
      <w:lvlJc w:val="left"/>
      <w:pPr>
        <w:ind w:left="1344" w:hanging="240"/>
      </w:pPr>
      <w:rPr>
        <w:rFonts w:hint="default"/>
        <w:lang w:val="ru-RU" w:eastAsia="en-US" w:bidi="ar-SA"/>
      </w:rPr>
    </w:lvl>
    <w:lvl w:ilvl="8" w:tplc="C10A247A">
      <w:numFmt w:val="bullet"/>
      <w:lvlText w:val="•"/>
      <w:lvlJc w:val="left"/>
      <w:pPr>
        <w:ind w:left="1503" w:hanging="240"/>
      </w:pPr>
      <w:rPr>
        <w:rFonts w:hint="default"/>
        <w:lang w:val="ru-RU" w:eastAsia="en-US" w:bidi="ar-SA"/>
      </w:rPr>
    </w:lvl>
  </w:abstractNum>
  <w:abstractNum w:abstractNumId="4" w15:restartNumberingAfterBreak="0">
    <w:nsid w:val="11F400C0"/>
    <w:multiLevelType w:val="hybridMultilevel"/>
    <w:tmpl w:val="7D86E69E"/>
    <w:lvl w:ilvl="0" w:tplc="F496BFA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 w15:restartNumberingAfterBreak="0">
    <w:nsid w:val="17E0219D"/>
    <w:multiLevelType w:val="hybridMultilevel"/>
    <w:tmpl w:val="1CBC9B36"/>
    <w:lvl w:ilvl="0" w:tplc="E75EA62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1EE2695A"/>
    <w:multiLevelType w:val="hybridMultilevel"/>
    <w:tmpl w:val="7C425C0E"/>
    <w:lvl w:ilvl="0" w:tplc="C6BE0D52">
      <w:start w:val="3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21C41390"/>
    <w:multiLevelType w:val="multilevel"/>
    <w:tmpl w:val="56B610EE"/>
    <w:lvl w:ilvl="0">
      <w:start w:val="1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520" w:hanging="108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32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400" w:hanging="180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480" w:hanging="216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20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280" w:hanging="2520"/>
      </w:pPr>
      <w:rPr>
        <w:rFonts w:hint="default"/>
      </w:rPr>
    </w:lvl>
  </w:abstractNum>
  <w:abstractNum w:abstractNumId="8" w15:restartNumberingAfterBreak="0">
    <w:nsid w:val="246A3E47"/>
    <w:multiLevelType w:val="hybridMultilevel"/>
    <w:tmpl w:val="AF06F86C"/>
    <w:lvl w:ilvl="0" w:tplc="11D8F1D0">
      <w:start w:val="1"/>
      <w:numFmt w:val="decimal"/>
      <w:lvlText w:val="%1."/>
      <w:lvlJc w:val="left"/>
      <w:pPr>
        <w:ind w:left="109" w:hanging="24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54EA1B04">
      <w:numFmt w:val="bullet"/>
      <w:lvlText w:val="•"/>
      <w:lvlJc w:val="left"/>
      <w:pPr>
        <w:ind w:left="259" w:hanging="240"/>
      </w:pPr>
      <w:rPr>
        <w:rFonts w:hint="default"/>
        <w:lang w:val="ru-RU" w:eastAsia="en-US" w:bidi="ar-SA"/>
      </w:rPr>
    </w:lvl>
    <w:lvl w:ilvl="2" w:tplc="BA722AA4">
      <w:numFmt w:val="bullet"/>
      <w:lvlText w:val="•"/>
      <w:lvlJc w:val="left"/>
      <w:pPr>
        <w:ind w:left="418" w:hanging="240"/>
      </w:pPr>
      <w:rPr>
        <w:rFonts w:hint="default"/>
        <w:lang w:val="ru-RU" w:eastAsia="en-US" w:bidi="ar-SA"/>
      </w:rPr>
    </w:lvl>
    <w:lvl w:ilvl="3" w:tplc="1AFEDE28">
      <w:numFmt w:val="bullet"/>
      <w:lvlText w:val="•"/>
      <w:lvlJc w:val="left"/>
      <w:pPr>
        <w:ind w:left="577" w:hanging="240"/>
      </w:pPr>
      <w:rPr>
        <w:rFonts w:hint="default"/>
        <w:lang w:val="ru-RU" w:eastAsia="en-US" w:bidi="ar-SA"/>
      </w:rPr>
    </w:lvl>
    <w:lvl w:ilvl="4" w:tplc="5C0EF7A4">
      <w:numFmt w:val="bullet"/>
      <w:lvlText w:val="•"/>
      <w:lvlJc w:val="left"/>
      <w:pPr>
        <w:ind w:left="736" w:hanging="240"/>
      </w:pPr>
      <w:rPr>
        <w:rFonts w:hint="default"/>
        <w:lang w:val="ru-RU" w:eastAsia="en-US" w:bidi="ar-SA"/>
      </w:rPr>
    </w:lvl>
    <w:lvl w:ilvl="5" w:tplc="D4766120">
      <w:numFmt w:val="bullet"/>
      <w:lvlText w:val="•"/>
      <w:lvlJc w:val="left"/>
      <w:pPr>
        <w:ind w:left="895" w:hanging="240"/>
      </w:pPr>
      <w:rPr>
        <w:rFonts w:hint="default"/>
        <w:lang w:val="ru-RU" w:eastAsia="en-US" w:bidi="ar-SA"/>
      </w:rPr>
    </w:lvl>
    <w:lvl w:ilvl="6" w:tplc="9894D7FA">
      <w:numFmt w:val="bullet"/>
      <w:lvlText w:val="•"/>
      <w:lvlJc w:val="left"/>
      <w:pPr>
        <w:ind w:left="1054" w:hanging="240"/>
      </w:pPr>
      <w:rPr>
        <w:rFonts w:hint="default"/>
        <w:lang w:val="ru-RU" w:eastAsia="en-US" w:bidi="ar-SA"/>
      </w:rPr>
    </w:lvl>
    <w:lvl w:ilvl="7" w:tplc="250463E4">
      <w:numFmt w:val="bullet"/>
      <w:lvlText w:val="•"/>
      <w:lvlJc w:val="left"/>
      <w:pPr>
        <w:ind w:left="1213" w:hanging="240"/>
      </w:pPr>
      <w:rPr>
        <w:rFonts w:hint="default"/>
        <w:lang w:val="ru-RU" w:eastAsia="en-US" w:bidi="ar-SA"/>
      </w:rPr>
    </w:lvl>
    <w:lvl w:ilvl="8" w:tplc="B67E9A46">
      <w:numFmt w:val="bullet"/>
      <w:lvlText w:val="•"/>
      <w:lvlJc w:val="left"/>
      <w:pPr>
        <w:ind w:left="1372" w:hanging="240"/>
      </w:pPr>
      <w:rPr>
        <w:rFonts w:hint="default"/>
        <w:lang w:val="ru-RU" w:eastAsia="en-US" w:bidi="ar-SA"/>
      </w:rPr>
    </w:lvl>
  </w:abstractNum>
  <w:abstractNum w:abstractNumId="9" w15:restartNumberingAfterBreak="0">
    <w:nsid w:val="38F12838"/>
    <w:multiLevelType w:val="hybridMultilevel"/>
    <w:tmpl w:val="29C03834"/>
    <w:lvl w:ilvl="0" w:tplc="74D6AF90">
      <w:start w:val="1"/>
      <w:numFmt w:val="decimal"/>
      <w:lvlText w:val="%1."/>
      <w:lvlJc w:val="left"/>
      <w:pPr>
        <w:ind w:left="114" w:hanging="24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D1CC0718">
      <w:numFmt w:val="bullet"/>
      <w:lvlText w:val="•"/>
      <w:lvlJc w:val="left"/>
      <w:pPr>
        <w:ind w:left="277" w:hanging="240"/>
      </w:pPr>
      <w:rPr>
        <w:rFonts w:hint="default"/>
        <w:lang w:val="ru-RU" w:eastAsia="en-US" w:bidi="ar-SA"/>
      </w:rPr>
    </w:lvl>
    <w:lvl w:ilvl="2" w:tplc="6C822996">
      <w:numFmt w:val="bullet"/>
      <w:lvlText w:val="•"/>
      <w:lvlJc w:val="left"/>
      <w:pPr>
        <w:ind w:left="434" w:hanging="240"/>
      </w:pPr>
      <w:rPr>
        <w:rFonts w:hint="default"/>
        <w:lang w:val="ru-RU" w:eastAsia="en-US" w:bidi="ar-SA"/>
      </w:rPr>
    </w:lvl>
    <w:lvl w:ilvl="3" w:tplc="E640DD7E">
      <w:numFmt w:val="bullet"/>
      <w:lvlText w:val="•"/>
      <w:lvlJc w:val="left"/>
      <w:pPr>
        <w:ind w:left="591" w:hanging="240"/>
      </w:pPr>
      <w:rPr>
        <w:rFonts w:hint="default"/>
        <w:lang w:val="ru-RU" w:eastAsia="en-US" w:bidi="ar-SA"/>
      </w:rPr>
    </w:lvl>
    <w:lvl w:ilvl="4" w:tplc="DE447928">
      <w:numFmt w:val="bullet"/>
      <w:lvlText w:val="•"/>
      <w:lvlJc w:val="left"/>
      <w:pPr>
        <w:ind w:left="748" w:hanging="240"/>
      </w:pPr>
      <w:rPr>
        <w:rFonts w:hint="default"/>
        <w:lang w:val="ru-RU" w:eastAsia="en-US" w:bidi="ar-SA"/>
      </w:rPr>
    </w:lvl>
    <w:lvl w:ilvl="5" w:tplc="5F66416A">
      <w:numFmt w:val="bullet"/>
      <w:lvlText w:val="•"/>
      <w:lvlJc w:val="left"/>
      <w:pPr>
        <w:ind w:left="905" w:hanging="240"/>
      </w:pPr>
      <w:rPr>
        <w:rFonts w:hint="default"/>
        <w:lang w:val="ru-RU" w:eastAsia="en-US" w:bidi="ar-SA"/>
      </w:rPr>
    </w:lvl>
    <w:lvl w:ilvl="6" w:tplc="E6B43084">
      <w:numFmt w:val="bullet"/>
      <w:lvlText w:val="•"/>
      <w:lvlJc w:val="left"/>
      <w:pPr>
        <w:ind w:left="1062" w:hanging="240"/>
      </w:pPr>
      <w:rPr>
        <w:rFonts w:hint="default"/>
        <w:lang w:val="ru-RU" w:eastAsia="en-US" w:bidi="ar-SA"/>
      </w:rPr>
    </w:lvl>
    <w:lvl w:ilvl="7" w:tplc="8A7E9B46">
      <w:numFmt w:val="bullet"/>
      <w:lvlText w:val="•"/>
      <w:lvlJc w:val="left"/>
      <w:pPr>
        <w:ind w:left="1219" w:hanging="240"/>
      </w:pPr>
      <w:rPr>
        <w:rFonts w:hint="default"/>
        <w:lang w:val="ru-RU" w:eastAsia="en-US" w:bidi="ar-SA"/>
      </w:rPr>
    </w:lvl>
    <w:lvl w:ilvl="8" w:tplc="3FD087D6">
      <w:numFmt w:val="bullet"/>
      <w:lvlText w:val="•"/>
      <w:lvlJc w:val="left"/>
      <w:pPr>
        <w:ind w:left="1376" w:hanging="240"/>
      </w:pPr>
      <w:rPr>
        <w:rFonts w:hint="default"/>
        <w:lang w:val="ru-RU" w:eastAsia="en-US" w:bidi="ar-SA"/>
      </w:rPr>
    </w:lvl>
  </w:abstractNum>
  <w:abstractNum w:abstractNumId="10" w15:restartNumberingAfterBreak="0">
    <w:nsid w:val="47000B36"/>
    <w:multiLevelType w:val="hybridMultilevel"/>
    <w:tmpl w:val="A42009B6"/>
    <w:lvl w:ilvl="0" w:tplc="F6E0ADF8">
      <w:start w:val="1"/>
      <w:numFmt w:val="decimal"/>
      <w:lvlText w:val="%1."/>
      <w:lvlJc w:val="left"/>
      <w:pPr>
        <w:ind w:left="109" w:hanging="181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6"/>
        <w:sz w:val="22"/>
        <w:szCs w:val="22"/>
        <w:lang w:val="ru-RU" w:eastAsia="en-US" w:bidi="ar-SA"/>
      </w:rPr>
    </w:lvl>
    <w:lvl w:ilvl="1" w:tplc="AEAEE756">
      <w:numFmt w:val="bullet"/>
      <w:lvlText w:val="•"/>
      <w:lvlJc w:val="left"/>
      <w:pPr>
        <w:ind w:left="259" w:hanging="181"/>
      </w:pPr>
      <w:rPr>
        <w:rFonts w:hint="default"/>
        <w:lang w:val="ru-RU" w:eastAsia="en-US" w:bidi="ar-SA"/>
      </w:rPr>
    </w:lvl>
    <w:lvl w:ilvl="2" w:tplc="77D0D72A">
      <w:numFmt w:val="bullet"/>
      <w:lvlText w:val="•"/>
      <w:lvlJc w:val="left"/>
      <w:pPr>
        <w:ind w:left="418" w:hanging="181"/>
      </w:pPr>
      <w:rPr>
        <w:rFonts w:hint="default"/>
        <w:lang w:val="ru-RU" w:eastAsia="en-US" w:bidi="ar-SA"/>
      </w:rPr>
    </w:lvl>
    <w:lvl w:ilvl="3" w:tplc="160E7CEC">
      <w:numFmt w:val="bullet"/>
      <w:lvlText w:val="•"/>
      <w:lvlJc w:val="left"/>
      <w:pPr>
        <w:ind w:left="577" w:hanging="181"/>
      </w:pPr>
      <w:rPr>
        <w:rFonts w:hint="default"/>
        <w:lang w:val="ru-RU" w:eastAsia="en-US" w:bidi="ar-SA"/>
      </w:rPr>
    </w:lvl>
    <w:lvl w:ilvl="4" w:tplc="064AC5E8">
      <w:numFmt w:val="bullet"/>
      <w:lvlText w:val="•"/>
      <w:lvlJc w:val="left"/>
      <w:pPr>
        <w:ind w:left="736" w:hanging="181"/>
      </w:pPr>
      <w:rPr>
        <w:rFonts w:hint="default"/>
        <w:lang w:val="ru-RU" w:eastAsia="en-US" w:bidi="ar-SA"/>
      </w:rPr>
    </w:lvl>
    <w:lvl w:ilvl="5" w:tplc="F2EE2990">
      <w:numFmt w:val="bullet"/>
      <w:lvlText w:val="•"/>
      <w:lvlJc w:val="left"/>
      <w:pPr>
        <w:ind w:left="895" w:hanging="181"/>
      </w:pPr>
      <w:rPr>
        <w:rFonts w:hint="default"/>
        <w:lang w:val="ru-RU" w:eastAsia="en-US" w:bidi="ar-SA"/>
      </w:rPr>
    </w:lvl>
    <w:lvl w:ilvl="6" w:tplc="03B458D8">
      <w:numFmt w:val="bullet"/>
      <w:lvlText w:val="•"/>
      <w:lvlJc w:val="left"/>
      <w:pPr>
        <w:ind w:left="1054" w:hanging="181"/>
      </w:pPr>
      <w:rPr>
        <w:rFonts w:hint="default"/>
        <w:lang w:val="ru-RU" w:eastAsia="en-US" w:bidi="ar-SA"/>
      </w:rPr>
    </w:lvl>
    <w:lvl w:ilvl="7" w:tplc="D46856D0">
      <w:numFmt w:val="bullet"/>
      <w:lvlText w:val="•"/>
      <w:lvlJc w:val="left"/>
      <w:pPr>
        <w:ind w:left="1213" w:hanging="181"/>
      </w:pPr>
      <w:rPr>
        <w:rFonts w:hint="default"/>
        <w:lang w:val="ru-RU" w:eastAsia="en-US" w:bidi="ar-SA"/>
      </w:rPr>
    </w:lvl>
    <w:lvl w:ilvl="8" w:tplc="BD9EC7DE">
      <w:numFmt w:val="bullet"/>
      <w:lvlText w:val="•"/>
      <w:lvlJc w:val="left"/>
      <w:pPr>
        <w:ind w:left="1372" w:hanging="181"/>
      </w:pPr>
      <w:rPr>
        <w:rFonts w:hint="default"/>
        <w:lang w:val="ru-RU" w:eastAsia="en-US" w:bidi="ar-SA"/>
      </w:rPr>
    </w:lvl>
  </w:abstractNum>
  <w:abstractNum w:abstractNumId="11" w15:restartNumberingAfterBreak="0">
    <w:nsid w:val="51993040"/>
    <w:multiLevelType w:val="hybridMultilevel"/>
    <w:tmpl w:val="6A1C1B98"/>
    <w:lvl w:ilvl="0" w:tplc="F3EAEC06">
      <w:start w:val="1"/>
      <w:numFmt w:val="decimal"/>
      <w:lvlText w:val="%1."/>
      <w:lvlJc w:val="left"/>
      <w:pPr>
        <w:ind w:left="855" w:hanging="495"/>
      </w:pPr>
      <w:rPr>
        <w:rFonts w:eastAsia="Calibri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68732C4"/>
    <w:multiLevelType w:val="hybridMultilevel"/>
    <w:tmpl w:val="AD5E94C4"/>
    <w:lvl w:ilvl="0" w:tplc="B98EFCC0">
      <w:start w:val="1"/>
      <w:numFmt w:val="decimal"/>
      <w:lvlText w:val="%1."/>
      <w:lvlJc w:val="left"/>
      <w:pPr>
        <w:ind w:left="109" w:hanging="24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E2B6F6BE">
      <w:numFmt w:val="bullet"/>
      <w:lvlText w:val="•"/>
      <w:lvlJc w:val="left"/>
      <w:pPr>
        <w:ind w:left="259" w:hanging="240"/>
      </w:pPr>
      <w:rPr>
        <w:rFonts w:hint="default"/>
        <w:lang w:val="ru-RU" w:eastAsia="en-US" w:bidi="ar-SA"/>
      </w:rPr>
    </w:lvl>
    <w:lvl w:ilvl="2" w:tplc="75EEC7D8">
      <w:numFmt w:val="bullet"/>
      <w:lvlText w:val="•"/>
      <w:lvlJc w:val="left"/>
      <w:pPr>
        <w:ind w:left="418" w:hanging="240"/>
      </w:pPr>
      <w:rPr>
        <w:rFonts w:hint="default"/>
        <w:lang w:val="ru-RU" w:eastAsia="en-US" w:bidi="ar-SA"/>
      </w:rPr>
    </w:lvl>
    <w:lvl w:ilvl="3" w:tplc="45FE708C">
      <w:numFmt w:val="bullet"/>
      <w:lvlText w:val="•"/>
      <w:lvlJc w:val="left"/>
      <w:pPr>
        <w:ind w:left="577" w:hanging="240"/>
      </w:pPr>
      <w:rPr>
        <w:rFonts w:hint="default"/>
        <w:lang w:val="ru-RU" w:eastAsia="en-US" w:bidi="ar-SA"/>
      </w:rPr>
    </w:lvl>
    <w:lvl w:ilvl="4" w:tplc="10C00F6E">
      <w:numFmt w:val="bullet"/>
      <w:lvlText w:val="•"/>
      <w:lvlJc w:val="left"/>
      <w:pPr>
        <w:ind w:left="736" w:hanging="240"/>
      </w:pPr>
      <w:rPr>
        <w:rFonts w:hint="default"/>
        <w:lang w:val="ru-RU" w:eastAsia="en-US" w:bidi="ar-SA"/>
      </w:rPr>
    </w:lvl>
    <w:lvl w:ilvl="5" w:tplc="3C68BC90">
      <w:numFmt w:val="bullet"/>
      <w:lvlText w:val="•"/>
      <w:lvlJc w:val="left"/>
      <w:pPr>
        <w:ind w:left="895" w:hanging="240"/>
      </w:pPr>
      <w:rPr>
        <w:rFonts w:hint="default"/>
        <w:lang w:val="ru-RU" w:eastAsia="en-US" w:bidi="ar-SA"/>
      </w:rPr>
    </w:lvl>
    <w:lvl w:ilvl="6" w:tplc="80F22D4A">
      <w:numFmt w:val="bullet"/>
      <w:lvlText w:val="•"/>
      <w:lvlJc w:val="left"/>
      <w:pPr>
        <w:ind w:left="1054" w:hanging="240"/>
      </w:pPr>
      <w:rPr>
        <w:rFonts w:hint="default"/>
        <w:lang w:val="ru-RU" w:eastAsia="en-US" w:bidi="ar-SA"/>
      </w:rPr>
    </w:lvl>
    <w:lvl w:ilvl="7" w:tplc="C59C7034">
      <w:numFmt w:val="bullet"/>
      <w:lvlText w:val="•"/>
      <w:lvlJc w:val="left"/>
      <w:pPr>
        <w:ind w:left="1213" w:hanging="240"/>
      </w:pPr>
      <w:rPr>
        <w:rFonts w:hint="default"/>
        <w:lang w:val="ru-RU" w:eastAsia="en-US" w:bidi="ar-SA"/>
      </w:rPr>
    </w:lvl>
    <w:lvl w:ilvl="8" w:tplc="D99A91DC">
      <w:numFmt w:val="bullet"/>
      <w:lvlText w:val="•"/>
      <w:lvlJc w:val="left"/>
      <w:pPr>
        <w:ind w:left="1372" w:hanging="240"/>
      </w:pPr>
      <w:rPr>
        <w:rFonts w:hint="default"/>
        <w:lang w:val="ru-RU" w:eastAsia="en-US" w:bidi="ar-SA"/>
      </w:rPr>
    </w:lvl>
  </w:abstractNum>
  <w:abstractNum w:abstractNumId="13" w15:restartNumberingAfterBreak="0">
    <w:nsid w:val="58B30712"/>
    <w:multiLevelType w:val="hybridMultilevel"/>
    <w:tmpl w:val="CB16B5F8"/>
    <w:lvl w:ilvl="0" w:tplc="910E58C0">
      <w:start w:val="1"/>
      <w:numFmt w:val="decimal"/>
      <w:lvlText w:val="%1."/>
      <w:lvlJc w:val="left"/>
      <w:pPr>
        <w:ind w:left="109" w:hanging="24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0F101B0C">
      <w:numFmt w:val="bullet"/>
      <w:lvlText w:val="•"/>
      <w:lvlJc w:val="left"/>
      <w:pPr>
        <w:ind w:left="259" w:hanging="240"/>
      </w:pPr>
      <w:rPr>
        <w:rFonts w:hint="default"/>
        <w:lang w:val="ru-RU" w:eastAsia="en-US" w:bidi="ar-SA"/>
      </w:rPr>
    </w:lvl>
    <w:lvl w:ilvl="2" w:tplc="23CA6F18">
      <w:numFmt w:val="bullet"/>
      <w:lvlText w:val="•"/>
      <w:lvlJc w:val="left"/>
      <w:pPr>
        <w:ind w:left="418" w:hanging="240"/>
      </w:pPr>
      <w:rPr>
        <w:rFonts w:hint="default"/>
        <w:lang w:val="ru-RU" w:eastAsia="en-US" w:bidi="ar-SA"/>
      </w:rPr>
    </w:lvl>
    <w:lvl w:ilvl="3" w:tplc="61EE75B4">
      <w:numFmt w:val="bullet"/>
      <w:lvlText w:val="•"/>
      <w:lvlJc w:val="left"/>
      <w:pPr>
        <w:ind w:left="577" w:hanging="240"/>
      </w:pPr>
      <w:rPr>
        <w:rFonts w:hint="default"/>
        <w:lang w:val="ru-RU" w:eastAsia="en-US" w:bidi="ar-SA"/>
      </w:rPr>
    </w:lvl>
    <w:lvl w:ilvl="4" w:tplc="FC3E6AF4">
      <w:numFmt w:val="bullet"/>
      <w:lvlText w:val="•"/>
      <w:lvlJc w:val="left"/>
      <w:pPr>
        <w:ind w:left="736" w:hanging="240"/>
      </w:pPr>
      <w:rPr>
        <w:rFonts w:hint="default"/>
        <w:lang w:val="ru-RU" w:eastAsia="en-US" w:bidi="ar-SA"/>
      </w:rPr>
    </w:lvl>
    <w:lvl w:ilvl="5" w:tplc="8B1E9040">
      <w:numFmt w:val="bullet"/>
      <w:lvlText w:val="•"/>
      <w:lvlJc w:val="left"/>
      <w:pPr>
        <w:ind w:left="895" w:hanging="240"/>
      </w:pPr>
      <w:rPr>
        <w:rFonts w:hint="default"/>
        <w:lang w:val="ru-RU" w:eastAsia="en-US" w:bidi="ar-SA"/>
      </w:rPr>
    </w:lvl>
    <w:lvl w:ilvl="6" w:tplc="5576F996">
      <w:numFmt w:val="bullet"/>
      <w:lvlText w:val="•"/>
      <w:lvlJc w:val="left"/>
      <w:pPr>
        <w:ind w:left="1054" w:hanging="240"/>
      </w:pPr>
      <w:rPr>
        <w:rFonts w:hint="default"/>
        <w:lang w:val="ru-RU" w:eastAsia="en-US" w:bidi="ar-SA"/>
      </w:rPr>
    </w:lvl>
    <w:lvl w:ilvl="7" w:tplc="8D6864E2">
      <w:numFmt w:val="bullet"/>
      <w:lvlText w:val="•"/>
      <w:lvlJc w:val="left"/>
      <w:pPr>
        <w:ind w:left="1213" w:hanging="240"/>
      </w:pPr>
      <w:rPr>
        <w:rFonts w:hint="default"/>
        <w:lang w:val="ru-RU" w:eastAsia="en-US" w:bidi="ar-SA"/>
      </w:rPr>
    </w:lvl>
    <w:lvl w:ilvl="8" w:tplc="C28E350C">
      <w:numFmt w:val="bullet"/>
      <w:lvlText w:val="•"/>
      <w:lvlJc w:val="left"/>
      <w:pPr>
        <w:ind w:left="1372" w:hanging="240"/>
      </w:pPr>
      <w:rPr>
        <w:rFonts w:hint="default"/>
        <w:lang w:val="ru-RU" w:eastAsia="en-US" w:bidi="ar-SA"/>
      </w:rPr>
    </w:lvl>
  </w:abstractNum>
  <w:abstractNum w:abstractNumId="14" w15:restartNumberingAfterBreak="0">
    <w:nsid w:val="60C7096D"/>
    <w:multiLevelType w:val="hybridMultilevel"/>
    <w:tmpl w:val="6E120216"/>
    <w:lvl w:ilvl="0" w:tplc="11949B26">
      <w:start w:val="1"/>
      <w:numFmt w:val="decimal"/>
      <w:lvlText w:val="%1."/>
      <w:lvlJc w:val="left"/>
      <w:pPr>
        <w:ind w:left="975" w:hanging="615"/>
      </w:pPr>
      <w:rPr>
        <w:rFonts w:eastAsia="Calibri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5140714"/>
    <w:multiLevelType w:val="hybridMultilevel"/>
    <w:tmpl w:val="7B4A4054"/>
    <w:lvl w:ilvl="0" w:tplc="0419000F">
      <w:start w:val="1"/>
      <w:numFmt w:val="decimal"/>
      <w:lvlText w:val="%1."/>
      <w:lvlJc w:val="left"/>
      <w:pPr>
        <w:ind w:left="928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6532F63"/>
    <w:multiLevelType w:val="hybridMultilevel"/>
    <w:tmpl w:val="459A7584"/>
    <w:lvl w:ilvl="0" w:tplc="4CAEFDE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 w15:restartNumberingAfterBreak="0">
    <w:nsid w:val="7A5975DD"/>
    <w:multiLevelType w:val="hybridMultilevel"/>
    <w:tmpl w:val="F78C6920"/>
    <w:lvl w:ilvl="0" w:tplc="4740CEDA">
      <w:start w:val="1"/>
      <w:numFmt w:val="decimal"/>
      <w:lvlText w:val="%1."/>
      <w:lvlJc w:val="left"/>
      <w:pPr>
        <w:ind w:left="109" w:hanging="24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2F9CCF34">
      <w:numFmt w:val="bullet"/>
      <w:lvlText w:val="•"/>
      <w:lvlJc w:val="left"/>
      <w:pPr>
        <w:ind w:left="358" w:hanging="240"/>
      </w:pPr>
      <w:rPr>
        <w:rFonts w:hint="default"/>
        <w:lang w:val="ru-RU" w:eastAsia="en-US" w:bidi="ar-SA"/>
      </w:rPr>
    </w:lvl>
    <w:lvl w:ilvl="2" w:tplc="B5DC5480">
      <w:numFmt w:val="bullet"/>
      <w:lvlText w:val="•"/>
      <w:lvlJc w:val="left"/>
      <w:pPr>
        <w:ind w:left="617" w:hanging="240"/>
      </w:pPr>
      <w:rPr>
        <w:rFonts w:hint="default"/>
        <w:lang w:val="ru-RU" w:eastAsia="en-US" w:bidi="ar-SA"/>
      </w:rPr>
    </w:lvl>
    <w:lvl w:ilvl="3" w:tplc="3DC0412C">
      <w:numFmt w:val="bullet"/>
      <w:lvlText w:val="•"/>
      <w:lvlJc w:val="left"/>
      <w:pPr>
        <w:ind w:left="875" w:hanging="240"/>
      </w:pPr>
      <w:rPr>
        <w:rFonts w:hint="default"/>
        <w:lang w:val="ru-RU" w:eastAsia="en-US" w:bidi="ar-SA"/>
      </w:rPr>
    </w:lvl>
    <w:lvl w:ilvl="4" w:tplc="BFAE1404">
      <w:numFmt w:val="bullet"/>
      <w:lvlText w:val="•"/>
      <w:lvlJc w:val="left"/>
      <w:pPr>
        <w:ind w:left="1134" w:hanging="240"/>
      </w:pPr>
      <w:rPr>
        <w:rFonts w:hint="default"/>
        <w:lang w:val="ru-RU" w:eastAsia="en-US" w:bidi="ar-SA"/>
      </w:rPr>
    </w:lvl>
    <w:lvl w:ilvl="5" w:tplc="49769CDA">
      <w:numFmt w:val="bullet"/>
      <w:lvlText w:val="•"/>
      <w:lvlJc w:val="left"/>
      <w:pPr>
        <w:ind w:left="1392" w:hanging="240"/>
      </w:pPr>
      <w:rPr>
        <w:rFonts w:hint="default"/>
        <w:lang w:val="ru-RU" w:eastAsia="en-US" w:bidi="ar-SA"/>
      </w:rPr>
    </w:lvl>
    <w:lvl w:ilvl="6" w:tplc="F4E48B2C">
      <w:numFmt w:val="bullet"/>
      <w:lvlText w:val="•"/>
      <w:lvlJc w:val="left"/>
      <w:pPr>
        <w:ind w:left="1651" w:hanging="240"/>
      </w:pPr>
      <w:rPr>
        <w:rFonts w:hint="default"/>
        <w:lang w:val="ru-RU" w:eastAsia="en-US" w:bidi="ar-SA"/>
      </w:rPr>
    </w:lvl>
    <w:lvl w:ilvl="7" w:tplc="91C0EF22">
      <w:numFmt w:val="bullet"/>
      <w:lvlText w:val="•"/>
      <w:lvlJc w:val="left"/>
      <w:pPr>
        <w:ind w:left="1909" w:hanging="240"/>
      </w:pPr>
      <w:rPr>
        <w:rFonts w:hint="default"/>
        <w:lang w:val="ru-RU" w:eastAsia="en-US" w:bidi="ar-SA"/>
      </w:rPr>
    </w:lvl>
    <w:lvl w:ilvl="8" w:tplc="A8626C2C">
      <w:numFmt w:val="bullet"/>
      <w:lvlText w:val="•"/>
      <w:lvlJc w:val="left"/>
      <w:pPr>
        <w:ind w:left="2168" w:hanging="240"/>
      </w:pPr>
      <w:rPr>
        <w:rFonts w:hint="default"/>
        <w:lang w:val="ru-RU" w:eastAsia="en-US" w:bidi="ar-SA"/>
      </w:rPr>
    </w:lvl>
  </w:abstractNum>
  <w:abstractNum w:abstractNumId="18" w15:restartNumberingAfterBreak="0">
    <w:nsid w:val="7F6B0A41"/>
    <w:multiLevelType w:val="multilevel"/>
    <w:tmpl w:val="4E9651BC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230" w:hanging="51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80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1800"/>
      </w:pPr>
      <w:rPr>
        <w:rFonts w:hint="default"/>
      </w:rPr>
    </w:lvl>
  </w:abstractNum>
  <w:num w:numId="1">
    <w:abstractNumId w:val="9"/>
  </w:num>
  <w:num w:numId="2">
    <w:abstractNumId w:val="17"/>
  </w:num>
  <w:num w:numId="3">
    <w:abstractNumId w:val="8"/>
  </w:num>
  <w:num w:numId="4">
    <w:abstractNumId w:val="12"/>
  </w:num>
  <w:num w:numId="5">
    <w:abstractNumId w:val="3"/>
  </w:num>
  <w:num w:numId="6">
    <w:abstractNumId w:val="10"/>
  </w:num>
  <w:num w:numId="7">
    <w:abstractNumId w:val="13"/>
  </w:num>
  <w:num w:numId="8">
    <w:abstractNumId w:val="7"/>
  </w:num>
  <w:num w:numId="9">
    <w:abstractNumId w:val="15"/>
  </w:num>
  <w:num w:numId="10">
    <w:abstractNumId w:val="11"/>
  </w:num>
  <w:num w:numId="11">
    <w:abstractNumId w:val="14"/>
  </w:num>
  <w:num w:numId="12">
    <w:abstractNumId w:val="5"/>
  </w:num>
  <w:num w:numId="13">
    <w:abstractNumId w:val="16"/>
  </w:num>
  <w:num w:numId="14">
    <w:abstractNumId w:val="6"/>
  </w:num>
  <w:num w:numId="15">
    <w:abstractNumId w:val="18"/>
  </w:num>
  <w:num w:numId="16">
    <w:abstractNumId w:val="4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DA47F2"/>
    <w:rsid w:val="00000B1F"/>
    <w:rsid w:val="00001D18"/>
    <w:rsid w:val="000040AA"/>
    <w:rsid w:val="000043D6"/>
    <w:rsid w:val="0000538A"/>
    <w:rsid w:val="00005C80"/>
    <w:rsid w:val="00011513"/>
    <w:rsid w:val="0001246F"/>
    <w:rsid w:val="00012D55"/>
    <w:rsid w:val="00013C83"/>
    <w:rsid w:val="0001485A"/>
    <w:rsid w:val="0001726A"/>
    <w:rsid w:val="00017A67"/>
    <w:rsid w:val="00020044"/>
    <w:rsid w:val="00021E23"/>
    <w:rsid w:val="00022919"/>
    <w:rsid w:val="00022E76"/>
    <w:rsid w:val="00023A16"/>
    <w:rsid w:val="0002531A"/>
    <w:rsid w:val="00025E5B"/>
    <w:rsid w:val="00026557"/>
    <w:rsid w:val="000275C5"/>
    <w:rsid w:val="0002763D"/>
    <w:rsid w:val="000276FB"/>
    <w:rsid w:val="000302C4"/>
    <w:rsid w:val="000307A1"/>
    <w:rsid w:val="0003094D"/>
    <w:rsid w:val="00030D70"/>
    <w:rsid w:val="00030E12"/>
    <w:rsid w:val="00032DF7"/>
    <w:rsid w:val="0003305D"/>
    <w:rsid w:val="0003405D"/>
    <w:rsid w:val="0003588C"/>
    <w:rsid w:val="000361F9"/>
    <w:rsid w:val="00036C70"/>
    <w:rsid w:val="0003799E"/>
    <w:rsid w:val="000403A0"/>
    <w:rsid w:val="0004102E"/>
    <w:rsid w:val="0004189C"/>
    <w:rsid w:val="000426E1"/>
    <w:rsid w:val="00042999"/>
    <w:rsid w:val="000432AC"/>
    <w:rsid w:val="00044E48"/>
    <w:rsid w:val="00045373"/>
    <w:rsid w:val="000477E1"/>
    <w:rsid w:val="00053240"/>
    <w:rsid w:val="0005645E"/>
    <w:rsid w:val="000576EC"/>
    <w:rsid w:val="00060233"/>
    <w:rsid w:val="00060594"/>
    <w:rsid w:val="00062B26"/>
    <w:rsid w:val="000636F6"/>
    <w:rsid w:val="00067477"/>
    <w:rsid w:val="000711A5"/>
    <w:rsid w:val="00072FD4"/>
    <w:rsid w:val="000752D2"/>
    <w:rsid w:val="0008013C"/>
    <w:rsid w:val="000815AC"/>
    <w:rsid w:val="00085291"/>
    <w:rsid w:val="00086324"/>
    <w:rsid w:val="0009010B"/>
    <w:rsid w:val="00094C03"/>
    <w:rsid w:val="000950E6"/>
    <w:rsid w:val="000963BD"/>
    <w:rsid w:val="00096E9F"/>
    <w:rsid w:val="000A3AFE"/>
    <w:rsid w:val="000A6167"/>
    <w:rsid w:val="000A6D23"/>
    <w:rsid w:val="000B054E"/>
    <w:rsid w:val="000B14D1"/>
    <w:rsid w:val="000B1EB5"/>
    <w:rsid w:val="000B3CD3"/>
    <w:rsid w:val="000B56D0"/>
    <w:rsid w:val="000B796E"/>
    <w:rsid w:val="000B7B91"/>
    <w:rsid w:val="000C1A1F"/>
    <w:rsid w:val="000C36C9"/>
    <w:rsid w:val="000C7CB6"/>
    <w:rsid w:val="000D142F"/>
    <w:rsid w:val="000D1F11"/>
    <w:rsid w:val="000D224D"/>
    <w:rsid w:val="000D3C4D"/>
    <w:rsid w:val="000D5178"/>
    <w:rsid w:val="000D5448"/>
    <w:rsid w:val="000D7740"/>
    <w:rsid w:val="000E2691"/>
    <w:rsid w:val="000E269F"/>
    <w:rsid w:val="000E3057"/>
    <w:rsid w:val="000E70BE"/>
    <w:rsid w:val="000E70D9"/>
    <w:rsid w:val="000F0CD1"/>
    <w:rsid w:val="000F18EE"/>
    <w:rsid w:val="000F2FAE"/>
    <w:rsid w:val="000F397D"/>
    <w:rsid w:val="001030EB"/>
    <w:rsid w:val="001053D9"/>
    <w:rsid w:val="001053F5"/>
    <w:rsid w:val="0010729A"/>
    <w:rsid w:val="001113C0"/>
    <w:rsid w:val="00111D26"/>
    <w:rsid w:val="001129FB"/>
    <w:rsid w:val="00112A33"/>
    <w:rsid w:val="00113D4B"/>
    <w:rsid w:val="001165CA"/>
    <w:rsid w:val="0011705D"/>
    <w:rsid w:val="00117947"/>
    <w:rsid w:val="00117A5E"/>
    <w:rsid w:val="001219D9"/>
    <w:rsid w:val="0012211B"/>
    <w:rsid w:val="00123887"/>
    <w:rsid w:val="00124BFF"/>
    <w:rsid w:val="001277CD"/>
    <w:rsid w:val="00127BEA"/>
    <w:rsid w:val="00130BCE"/>
    <w:rsid w:val="00131F02"/>
    <w:rsid w:val="00134045"/>
    <w:rsid w:val="0013579B"/>
    <w:rsid w:val="00146613"/>
    <w:rsid w:val="0014772A"/>
    <w:rsid w:val="00147C36"/>
    <w:rsid w:val="00150778"/>
    <w:rsid w:val="00151AE0"/>
    <w:rsid w:val="00151D0F"/>
    <w:rsid w:val="001564A2"/>
    <w:rsid w:val="00156D0F"/>
    <w:rsid w:val="00163448"/>
    <w:rsid w:val="00164D84"/>
    <w:rsid w:val="00164ED4"/>
    <w:rsid w:val="00166A8D"/>
    <w:rsid w:val="00167354"/>
    <w:rsid w:val="0017356D"/>
    <w:rsid w:val="001736AF"/>
    <w:rsid w:val="001739CA"/>
    <w:rsid w:val="0017506D"/>
    <w:rsid w:val="001755DB"/>
    <w:rsid w:val="0017695F"/>
    <w:rsid w:val="0017799A"/>
    <w:rsid w:val="00177B94"/>
    <w:rsid w:val="001835C4"/>
    <w:rsid w:val="00183AED"/>
    <w:rsid w:val="00183ED4"/>
    <w:rsid w:val="00185A3F"/>
    <w:rsid w:val="00187F98"/>
    <w:rsid w:val="0019309E"/>
    <w:rsid w:val="00193E4B"/>
    <w:rsid w:val="00195A36"/>
    <w:rsid w:val="00195D4E"/>
    <w:rsid w:val="001967FD"/>
    <w:rsid w:val="001A0145"/>
    <w:rsid w:val="001A04F2"/>
    <w:rsid w:val="001A0CD0"/>
    <w:rsid w:val="001A2B08"/>
    <w:rsid w:val="001A3D4A"/>
    <w:rsid w:val="001A538D"/>
    <w:rsid w:val="001A57E0"/>
    <w:rsid w:val="001A5A0D"/>
    <w:rsid w:val="001A71C0"/>
    <w:rsid w:val="001A720D"/>
    <w:rsid w:val="001B01EA"/>
    <w:rsid w:val="001B0692"/>
    <w:rsid w:val="001B16C5"/>
    <w:rsid w:val="001B2632"/>
    <w:rsid w:val="001B3AEC"/>
    <w:rsid w:val="001B4DF0"/>
    <w:rsid w:val="001C0E26"/>
    <w:rsid w:val="001C588A"/>
    <w:rsid w:val="001C7251"/>
    <w:rsid w:val="001D0BC9"/>
    <w:rsid w:val="001D0F4E"/>
    <w:rsid w:val="001D31AA"/>
    <w:rsid w:val="001D3B19"/>
    <w:rsid w:val="001D3DC9"/>
    <w:rsid w:val="001D4977"/>
    <w:rsid w:val="001D4D5B"/>
    <w:rsid w:val="001D4FAE"/>
    <w:rsid w:val="001D6C2B"/>
    <w:rsid w:val="001D718B"/>
    <w:rsid w:val="001E306C"/>
    <w:rsid w:val="001E3D19"/>
    <w:rsid w:val="001E4877"/>
    <w:rsid w:val="001E4F9D"/>
    <w:rsid w:val="001E6147"/>
    <w:rsid w:val="001E678E"/>
    <w:rsid w:val="001E6A56"/>
    <w:rsid w:val="001E7924"/>
    <w:rsid w:val="001F1312"/>
    <w:rsid w:val="001F1754"/>
    <w:rsid w:val="001F2875"/>
    <w:rsid w:val="001F4083"/>
    <w:rsid w:val="001F464D"/>
    <w:rsid w:val="00200DE5"/>
    <w:rsid w:val="00201FC8"/>
    <w:rsid w:val="00203012"/>
    <w:rsid w:val="002036CB"/>
    <w:rsid w:val="00204C7A"/>
    <w:rsid w:val="00210154"/>
    <w:rsid w:val="002127F6"/>
    <w:rsid w:val="002129D9"/>
    <w:rsid w:val="00213963"/>
    <w:rsid w:val="00213F95"/>
    <w:rsid w:val="00214008"/>
    <w:rsid w:val="002204A4"/>
    <w:rsid w:val="002222E2"/>
    <w:rsid w:val="002228FA"/>
    <w:rsid w:val="0022417B"/>
    <w:rsid w:val="00224390"/>
    <w:rsid w:val="0022570B"/>
    <w:rsid w:val="00225DD2"/>
    <w:rsid w:val="00225FBA"/>
    <w:rsid w:val="00226421"/>
    <w:rsid w:val="002269A9"/>
    <w:rsid w:val="00226A0D"/>
    <w:rsid w:val="00227230"/>
    <w:rsid w:val="00232BEF"/>
    <w:rsid w:val="00234485"/>
    <w:rsid w:val="00236A7E"/>
    <w:rsid w:val="0023715F"/>
    <w:rsid w:val="00242044"/>
    <w:rsid w:val="0024397F"/>
    <w:rsid w:val="00245DF5"/>
    <w:rsid w:val="00245F58"/>
    <w:rsid w:val="00246323"/>
    <w:rsid w:val="002472F8"/>
    <w:rsid w:val="0024773F"/>
    <w:rsid w:val="00250C6F"/>
    <w:rsid w:val="00252828"/>
    <w:rsid w:val="00252BF4"/>
    <w:rsid w:val="002552A5"/>
    <w:rsid w:val="00255D79"/>
    <w:rsid w:val="0025629B"/>
    <w:rsid w:val="00263059"/>
    <w:rsid w:val="002653F7"/>
    <w:rsid w:val="0026586B"/>
    <w:rsid w:val="00266248"/>
    <w:rsid w:val="00266C27"/>
    <w:rsid w:val="0027077B"/>
    <w:rsid w:val="002716AB"/>
    <w:rsid w:val="00271A86"/>
    <w:rsid w:val="00275166"/>
    <w:rsid w:val="00275849"/>
    <w:rsid w:val="00275D4D"/>
    <w:rsid w:val="00276058"/>
    <w:rsid w:val="0028035E"/>
    <w:rsid w:val="002805EA"/>
    <w:rsid w:val="00280E44"/>
    <w:rsid w:val="00281DA0"/>
    <w:rsid w:val="0028379A"/>
    <w:rsid w:val="002877CD"/>
    <w:rsid w:val="00287F02"/>
    <w:rsid w:val="00292754"/>
    <w:rsid w:val="0029288C"/>
    <w:rsid w:val="00294050"/>
    <w:rsid w:val="00295324"/>
    <w:rsid w:val="002970D0"/>
    <w:rsid w:val="002A02BE"/>
    <w:rsid w:val="002A25E5"/>
    <w:rsid w:val="002A2FAD"/>
    <w:rsid w:val="002A404E"/>
    <w:rsid w:val="002A42D4"/>
    <w:rsid w:val="002A4512"/>
    <w:rsid w:val="002A4B50"/>
    <w:rsid w:val="002A6012"/>
    <w:rsid w:val="002A7519"/>
    <w:rsid w:val="002B2187"/>
    <w:rsid w:val="002B48E6"/>
    <w:rsid w:val="002B5917"/>
    <w:rsid w:val="002B5D7E"/>
    <w:rsid w:val="002B6A13"/>
    <w:rsid w:val="002C6DD1"/>
    <w:rsid w:val="002C77FA"/>
    <w:rsid w:val="002D0D04"/>
    <w:rsid w:val="002D1750"/>
    <w:rsid w:val="002D589E"/>
    <w:rsid w:val="002D7339"/>
    <w:rsid w:val="002D756D"/>
    <w:rsid w:val="002E267B"/>
    <w:rsid w:val="002E293F"/>
    <w:rsid w:val="002E4AAE"/>
    <w:rsid w:val="002E5F09"/>
    <w:rsid w:val="002E6814"/>
    <w:rsid w:val="002E68F3"/>
    <w:rsid w:val="002F07C7"/>
    <w:rsid w:val="002F46E6"/>
    <w:rsid w:val="00300EE4"/>
    <w:rsid w:val="00304B25"/>
    <w:rsid w:val="00304FF1"/>
    <w:rsid w:val="003106BF"/>
    <w:rsid w:val="00311EFD"/>
    <w:rsid w:val="00312E2C"/>
    <w:rsid w:val="00313DD9"/>
    <w:rsid w:val="003250AF"/>
    <w:rsid w:val="003277ED"/>
    <w:rsid w:val="00332C88"/>
    <w:rsid w:val="00332E52"/>
    <w:rsid w:val="00333901"/>
    <w:rsid w:val="00334AE1"/>
    <w:rsid w:val="0033671B"/>
    <w:rsid w:val="00336FD1"/>
    <w:rsid w:val="003418DD"/>
    <w:rsid w:val="00342750"/>
    <w:rsid w:val="00344E7C"/>
    <w:rsid w:val="0034571E"/>
    <w:rsid w:val="00350363"/>
    <w:rsid w:val="00350EE0"/>
    <w:rsid w:val="003511E7"/>
    <w:rsid w:val="00351800"/>
    <w:rsid w:val="003562EE"/>
    <w:rsid w:val="00357E45"/>
    <w:rsid w:val="003603F7"/>
    <w:rsid w:val="00363091"/>
    <w:rsid w:val="00364334"/>
    <w:rsid w:val="003658F6"/>
    <w:rsid w:val="00366A8F"/>
    <w:rsid w:val="00370CE6"/>
    <w:rsid w:val="00372B5E"/>
    <w:rsid w:val="0037408C"/>
    <w:rsid w:val="00374571"/>
    <w:rsid w:val="003818D2"/>
    <w:rsid w:val="00382389"/>
    <w:rsid w:val="0038393F"/>
    <w:rsid w:val="00385101"/>
    <w:rsid w:val="003859BF"/>
    <w:rsid w:val="003875F7"/>
    <w:rsid w:val="003878CF"/>
    <w:rsid w:val="00392D6D"/>
    <w:rsid w:val="0039381D"/>
    <w:rsid w:val="003949EB"/>
    <w:rsid w:val="00395181"/>
    <w:rsid w:val="00396EC5"/>
    <w:rsid w:val="003A0C54"/>
    <w:rsid w:val="003A1923"/>
    <w:rsid w:val="003A52E0"/>
    <w:rsid w:val="003A536C"/>
    <w:rsid w:val="003A5646"/>
    <w:rsid w:val="003A66CF"/>
    <w:rsid w:val="003B1737"/>
    <w:rsid w:val="003B40CE"/>
    <w:rsid w:val="003B4D36"/>
    <w:rsid w:val="003B7E6B"/>
    <w:rsid w:val="003C11B5"/>
    <w:rsid w:val="003C23C3"/>
    <w:rsid w:val="003C54BA"/>
    <w:rsid w:val="003C5DA2"/>
    <w:rsid w:val="003C66A3"/>
    <w:rsid w:val="003C6EE3"/>
    <w:rsid w:val="003D1718"/>
    <w:rsid w:val="003D2141"/>
    <w:rsid w:val="003D2675"/>
    <w:rsid w:val="003D2A78"/>
    <w:rsid w:val="003D35BF"/>
    <w:rsid w:val="003D4D32"/>
    <w:rsid w:val="003D61C3"/>
    <w:rsid w:val="003D655E"/>
    <w:rsid w:val="003E02F4"/>
    <w:rsid w:val="003E706B"/>
    <w:rsid w:val="003E7195"/>
    <w:rsid w:val="003F2C1F"/>
    <w:rsid w:val="003F4A27"/>
    <w:rsid w:val="003F5A35"/>
    <w:rsid w:val="003F7042"/>
    <w:rsid w:val="00401787"/>
    <w:rsid w:val="00401D5D"/>
    <w:rsid w:val="004035C9"/>
    <w:rsid w:val="00403659"/>
    <w:rsid w:val="0040408F"/>
    <w:rsid w:val="00404415"/>
    <w:rsid w:val="004054F8"/>
    <w:rsid w:val="00405A7D"/>
    <w:rsid w:val="004061E5"/>
    <w:rsid w:val="00407D66"/>
    <w:rsid w:val="004106F4"/>
    <w:rsid w:val="00410AE7"/>
    <w:rsid w:val="00411614"/>
    <w:rsid w:val="004122FA"/>
    <w:rsid w:val="0041236E"/>
    <w:rsid w:val="004131D5"/>
    <w:rsid w:val="00423B9C"/>
    <w:rsid w:val="00423BAD"/>
    <w:rsid w:val="004265F8"/>
    <w:rsid w:val="00426976"/>
    <w:rsid w:val="00431B68"/>
    <w:rsid w:val="00432095"/>
    <w:rsid w:val="004343B3"/>
    <w:rsid w:val="004349AD"/>
    <w:rsid w:val="00440672"/>
    <w:rsid w:val="004427B9"/>
    <w:rsid w:val="00444450"/>
    <w:rsid w:val="0044457E"/>
    <w:rsid w:val="00444E9B"/>
    <w:rsid w:val="00446662"/>
    <w:rsid w:val="0044718A"/>
    <w:rsid w:val="00447D9D"/>
    <w:rsid w:val="00454FDD"/>
    <w:rsid w:val="0045693A"/>
    <w:rsid w:val="0045767B"/>
    <w:rsid w:val="004601CB"/>
    <w:rsid w:val="0046055E"/>
    <w:rsid w:val="0046182D"/>
    <w:rsid w:val="00462E62"/>
    <w:rsid w:val="00462F9E"/>
    <w:rsid w:val="00463CC1"/>
    <w:rsid w:val="004641F1"/>
    <w:rsid w:val="00467D81"/>
    <w:rsid w:val="00470DAE"/>
    <w:rsid w:val="00472FAD"/>
    <w:rsid w:val="00473B32"/>
    <w:rsid w:val="00474CB7"/>
    <w:rsid w:val="00475158"/>
    <w:rsid w:val="00475857"/>
    <w:rsid w:val="00476C2D"/>
    <w:rsid w:val="004776E7"/>
    <w:rsid w:val="0048032D"/>
    <w:rsid w:val="00480DC9"/>
    <w:rsid w:val="0048186F"/>
    <w:rsid w:val="004819D1"/>
    <w:rsid w:val="004819DE"/>
    <w:rsid w:val="00481BB3"/>
    <w:rsid w:val="00482AAA"/>
    <w:rsid w:val="00485881"/>
    <w:rsid w:val="004859C1"/>
    <w:rsid w:val="00487605"/>
    <w:rsid w:val="0048778E"/>
    <w:rsid w:val="00491422"/>
    <w:rsid w:val="00492D23"/>
    <w:rsid w:val="004936A8"/>
    <w:rsid w:val="004937FF"/>
    <w:rsid w:val="00495DAF"/>
    <w:rsid w:val="004A018E"/>
    <w:rsid w:val="004A1D12"/>
    <w:rsid w:val="004A3074"/>
    <w:rsid w:val="004A5394"/>
    <w:rsid w:val="004B04DF"/>
    <w:rsid w:val="004B0E51"/>
    <w:rsid w:val="004B58B7"/>
    <w:rsid w:val="004B5B35"/>
    <w:rsid w:val="004B69D2"/>
    <w:rsid w:val="004B6BBE"/>
    <w:rsid w:val="004B75F1"/>
    <w:rsid w:val="004C1776"/>
    <w:rsid w:val="004C2AC1"/>
    <w:rsid w:val="004C4033"/>
    <w:rsid w:val="004C5C72"/>
    <w:rsid w:val="004C7493"/>
    <w:rsid w:val="004D0502"/>
    <w:rsid w:val="004D4A5F"/>
    <w:rsid w:val="004D5ACA"/>
    <w:rsid w:val="004D64BC"/>
    <w:rsid w:val="004D6A8B"/>
    <w:rsid w:val="004E498D"/>
    <w:rsid w:val="004E5077"/>
    <w:rsid w:val="004E67C0"/>
    <w:rsid w:val="004E6DEB"/>
    <w:rsid w:val="004E7C5A"/>
    <w:rsid w:val="004F10BF"/>
    <w:rsid w:val="004F169C"/>
    <w:rsid w:val="004F2D7C"/>
    <w:rsid w:val="004F2E69"/>
    <w:rsid w:val="004F5363"/>
    <w:rsid w:val="004F7471"/>
    <w:rsid w:val="005003A8"/>
    <w:rsid w:val="0050318B"/>
    <w:rsid w:val="005037EF"/>
    <w:rsid w:val="0050500A"/>
    <w:rsid w:val="00506901"/>
    <w:rsid w:val="00510484"/>
    <w:rsid w:val="0051208E"/>
    <w:rsid w:val="00512429"/>
    <w:rsid w:val="00512BD6"/>
    <w:rsid w:val="00513DEE"/>
    <w:rsid w:val="0051405F"/>
    <w:rsid w:val="005145A8"/>
    <w:rsid w:val="005151F3"/>
    <w:rsid w:val="005155EB"/>
    <w:rsid w:val="00522460"/>
    <w:rsid w:val="00526B9A"/>
    <w:rsid w:val="0053059B"/>
    <w:rsid w:val="00531E7C"/>
    <w:rsid w:val="00533ED4"/>
    <w:rsid w:val="005342EC"/>
    <w:rsid w:val="0053688B"/>
    <w:rsid w:val="00536B54"/>
    <w:rsid w:val="00537523"/>
    <w:rsid w:val="00537678"/>
    <w:rsid w:val="0054085D"/>
    <w:rsid w:val="0054126F"/>
    <w:rsid w:val="00541363"/>
    <w:rsid w:val="00541D27"/>
    <w:rsid w:val="00542B09"/>
    <w:rsid w:val="00542B86"/>
    <w:rsid w:val="0054313D"/>
    <w:rsid w:val="0054361B"/>
    <w:rsid w:val="00544CBC"/>
    <w:rsid w:val="00551780"/>
    <w:rsid w:val="00551984"/>
    <w:rsid w:val="0055319E"/>
    <w:rsid w:val="00555111"/>
    <w:rsid w:val="00555C31"/>
    <w:rsid w:val="00557C40"/>
    <w:rsid w:val="005607EC"/>
    <w:rsid w:val="00562E62"/>
    <w:rsid w:val="0056716E"/>
    <w:rsid w:val="00570B46"/>
    <w:rsid w:val="00571243"/>
    <w:rsid w:val="0057188D"/>
    <w:rsid w:val="005735BD"/>
    <w:rsid w:val="005805C6"/>
    <w:rsid w:val="00581A51"/>
    <w:rsid w:val="00581EC9"/>
    <w:rsid w:val="005824A7"/>
    <w:rsid w:val="00582ACC"/>
    <w:rsid w:val="00583874"/>
    <w:rsid w:val="00584623"/>
    <w:rsid w:val="0058495B"/>
    <w:rsid w:val="00584DB6"/>
    <w:rsid w:val="00585288"/>
    <w:rsid w:val="00585674"/>
    <w:rsid w:val="00585C45"/>
    <w:rsid w:val="00585FBF"/>
    <w:rsid w:val="00591985"/>
    <w:rsid w:val="00591E99"/>
    <w:rsid w:val="00593851"/>
    <w:rsid w:val="00593AAC"/>
    <w:rsid w:val="00597052"/>
    <w:rsid w:val="00597114"/>
    <w:rsid w:val="0059777D"/>
    <w:rsid w:val="005A2F63"/>
    <w:rsid w:val="005A3C19"/>
    <w:rsid w:val="005A3E08"/>
    <w:rsid w:val="005A4A2A"/>
    <w:rsid w:val="005B0D9A"/>
    <w:rsid w:val="005B4BE9"/>
    <w:rsid w:val="005B5878"/>
    <w:rsid w:val="005B65D4"/>
    <w:rsid w:val="005C1952"/>
    <w:rsid w:val="005C5811"/>
    <w:rsid w:val="005C5CF9"/>
    <w:rsid w:val="005D199E"/>
    <w:rsid w:val="005D5444"/>
    <w:rsid w:val="005E1D17"/>
    <w:rsid w:val="005E3261"/>
    <w:rsid w:val="005E42D8"/>
    <w:rsid w:val="005E66A6"/>
    <w:rsid w:val="005E6DF5"/>
    <w:rsid w:val="005E740B"/>
    <w:rsid w:val="005F4656"/>
    <w:rsid w:val="005F563E"/>
    <w:rsid w:val="005F6065"/>
    <w:rsid w:val="005F6665"/>
    <w:rsid w:val="005F6814"/>
    <w:rsid w:val="005F6BF3"/>
    <w:rsid w:val="005F7325"/>
    <w:rsid w:val="00600EF4"/>
    <w:rsid w:val="006018C5"/>
    <w:rsid w:val="00604301"/>
    <w:rsid w:val="00606C40"/>
    <w:rsid w:val="00610255"/>
    <w:rsid w:val="00611378"/>
    <w:rsid w:val="00611E77"/>
    <w:rsid w:val="006122F2"/>
    <w:rsid w:val="006129FE"/>
    <w:rsid w:val="00614D6E"/>
    <w:rsid w:val="00615563"/>
    <w:rsid w:val="00615774"/>
    <w:rsid w:val="00616B38"/>
    <w:rsid w:val="00616F01"/>
    <w:rsid w:val="00621901"/>
    <w:rsid w:val="00625114"/>
    <w:rsid w:val="0062590E"/>
    <w:rsid w:val="00630427"/>
    <w:rsid w:val="00632C05"/>
    <w:rsid w:val="00635720"/>
    <w:rsid w:val="00635888"/>
    <w:rsid w:val="00635987"/>
    <w:rsid w:val="00635B89"/>
    <w:rsid w:val="006425B8"/>
    <w:rsid w:val="0064327C"/>
    <w:rsid w:val="00645A37"/>
    <w:rsid w:val="006464CB"/>
    <w:rsid w:val="00646E05"/>
    <w:rsid w:val="00651761"/>
    <w:rsid w:val="00654544"/>
    <w:rsid w:val="00654848"/>
    <w:rsid w:val="006561BE"/>
    <w:rsid w:val="00665FD5"/>
    <w:rsid w:val="00666650"/>
    <w:rsid w:val="00671F16"/>
    <w:rsid w:val="00676F4E"/>
    <w:rsid w:val="0067740D"/>
    <w:rsid w:val="006855D4"/>
    <w:rsid w:val="00687CFB"/>
    <w:rsid w:val="00690DC2"/>
    <w:rsid w:val="0069265C"/>
    <w:rsid w:val="00693A29"/>
    <w:rsid w:val="00696242"/>
    <w:rsid w:val="00696254"/>
    <w:rsid w:val="00696AE2"/>
    <w:rsid w:val="006972FF"/>
    <w:rsid w:val="006A0B8E"/>
    <w:rsid w:val="006A19F4"/>
    <w:rsid w:val="006A228E"/>
    <w:rsid w:val="006A3405"/>
    <w:rsid w:val="006A3BC5"/>
    <w:rsid w:val="006A65DA"/>
    <w:rsid w:val="006B35DB"/>
    <w:rsid w:val="006B3A32"/>
    <w:rsid w:val="006B3A4A"/>
    <w:rsid w:val="006B6E11"/>
    <w:rsid w:val="006B741F"/>
    <w:rsid w:val="006C09CA"/>
    <w:rsid w:val="006C17BA"/>
    <w:rsid w:val="006C1BCE"/>
    <w:rsid w:val="006C4373"/>
    <w:rsid w:val="006C5732"/>
    <w:rsid w:val="006C6C5F"/>
    <w:rsid w:val="006C770B"/>
    <w:rsid w:val="006C771A"/>
    <w:rsid w:val="006D06ED"/>
    <w:rsid w:val="006D2023"/>
    <w:rsid w:val="006D331D"/>
    <w:rsid w:val="006D4954"/>
    <w:rsid w:val="006D502F"/>
    <w:rsid w:val="006D73B9"/>
    <w:rsid w:val="006E15ED"/>
    <w:rsid w:val="006E20F6"/>
    <w:rsid w:val="006E409F"/>
    <w:rsid w:val="006E671C"/>
    <w:rsid w:val="006F0F5A"/>
    <w:rsid w:val="006F253E"/>
    <w:rsid w:val="006F552E"/>
    <w:rsid w:val="006F6011"/>
    <w:rsid w:val="00701464"/>
    <w:rsid w:val="00701ADC"/>
    <w:rsid w:val="00703D75"/>
    <w:rsid w:val="00707D9C"/>
    <w:rsid w:val="00711366"/>
    <w:rsid w:val="00713ADB"/>
    <w:rsid w:val="00714855"/>
    <w:rsid w:val="007162A4"/>
    <w:rsid w:val="007215F3"/>
    <w:rsid w:val="0072455F"/>
    <w:rsid w:val="00724B9A"/>
    <w:rsid w:val="0073328F"/>
    <w:rsid w:val="0073361C"/>
    <w:rsid w:val="00733AD4"/>
    <w:rsid w:val="00736432"/>
    <w:rsid w:val="00736C06"/>
    <w:rsid w:val="00737350"/>
    <w:rsid w:val="007379A0"/>
    <w:rsid w:val="007418FE"/>
    <w:rsid w:val="00741B88"/>
    <w:rsid w:val="007420BC"/>
    <w:rsid w:val="00742D7A"/>
    <w:rsid w:val="00742DF3"/>
    <w:rsid w:val="007456F2"/>
    <w:rsid w:val="00746885"/>
    <w:rsid w:val="00747B6F"/>
    <w:rsid w:val="00750458"/>
    <w:rsid w:val="00752C75"/>
    <w:rsid w:val="00753BB0"/>
    <w:rsid w:val="0075450F"/>
    <w:rsid w:val="0075457D"/>
    <w:rsid w:val="00754FE9"/>
    <w:rsid w:val="007653AD"/>
    <w:rsid w:val="0076587E"/>
    <w:rsid w:val="00767452"/>
    <w:rsid w:val="00773CF4"/>
    <w:rsid w:val="00773DDA"/>
    <w:rsid w:val="00774A0B"/>
    <w:rsid w:val="0077511F"/>
    <w:rsid w:val="007765E4"/>
    <w:rsid w:val="00776EDD"/>
    <w:rsid w:val="00777051"/>
    <w:rsid w:val="007802CC"/>
    <w:rsid w:val="00780A51"/>
    <w:rsid w:val="0078103B"/>
    <w:rsid w:val="00782870"/>
    <w:rsid w:val="007835DD"/>
    <w:rsid w:val="0078448E"/>
    <w:rsid w:val="00785BDA"/>
    <w:rsid w:val="00790243"/>
    <w:rsid w:val="0079540F"/>
    <w:rsid w:val="00797541"/>
    <w:rsid w:val="00797CD5"/>
    <w:rsid w:val="00797CE1"/>
    <w:rsid w:val="00797FAA"/>
    <w:rsid w:val="007A0AA1"/>
    <w:rsid w:val="007A134E"/>
    <w:rsid w:val="007A1A20"/>
    <w:rsid w:val="007A2579"/>
    <w:rsid w:val="007A30A3"/>
    <w:rsid w:val="007A4093"/>
    <w:rsid w:val="007A5B06"/>
    <w:rsid w:val="007A716C"/>
    <w:rsid w:val="007B075D"/>
    <w:rsid w:val="007B12F7"/>
    <w:rsid w:val="007B29C2"/>
    <w:rsid w:val="007B59BB"/>
    <w:rsid w:val="007B6079"/>
    <w:rsid w:val="007B6298"/>
    <w:rsid w:val="007B7543"/>
    <w:rsid w:val="007B7DB7"/>
    <w:rsid w:val="007C02B5"/>
    <w:rsid w:val="007C0B00"/>
    <w:rsid w:val="007C0FEF"/>
    <w:rsid w:val="007C2837"/>
    <w:rsid w:val="007C2D92"/>
    <w:rsid w:val="007C2EDC"/>
    <w:rsid w:val="007C588B"/>
    <w:rsid w:val="007C6B9E"/>
    <w:rsid w:val="007C6BFC"/>
    <w:rsid w:val="007C768E"/>
    <w:rsid w:val="007D0AEA"/>
    <w:rsid w:val="007D7A48"/>
    <w:rsid w:val="007E21AF"/>
    <w:rsid w:val="007E22B9"/>
    <w:rsid w:val="007E2F3A"/>
    <w:rsid w:val="007E4E1F"/>
    <w:rsid w:val="007E5234"/>
    <w:rsid w:val="007E58DF"/>
    <w:rsid w:val="007E6062"/>
    <w:rsid w:val="007E61B9"/>
    <w:rsid w:val="007E6AF9"/>
    <w:rsid w:val="007E6B96"/>
    <w:rsid w:val="007E7C05"/>
    <w:rsid w:val="007F006D"/>
    <w:rsid w:val="007F0679"/>
    <w:rsid w:val="007F5873"/>
    <w:rsid w:val="007F6FB2"/>
    <w:rsid w:val="007F7F32"/>
    <w:rsid w:val="0080090F"/>
    <w:rsid w:val="008013FE"/>
    <w:rsid w:val="008022E7"/>
    <w:rsid w:val="008037ED"/>
    <w:rsid w:val="00803800"/>
    <w:rsid w:val="008064C2"/>
    <w:rsid w:val="00811D56"/>
    <w:rsid w:val="0081241C"/>
    <w:rsid w:val="008158CF"/>
    <w:rsid w:val="00815FF5"/>
    <w:rsid w:val="00817C64"/>
    <w:rsid w:val="00817EAD"/>
    <w:rsid w:val="00820C80"/>
    <w:rsid w:val="0082115A"/>
    <w:rsid w:val="00822392"/>
    <w:rsid w:val="0082263B"/>
    <w:rsid w:val="0082788E"/>
    <w:rsid w:val="00827D6C"/>
    <w:rsid w:val="00832763"/>
    <w:rsid w:val="00832CD2"/>
    <w:rsid w:val="0083351F"/>
    <w:rsid w:val="0083366E"/>
    <w:rsid w:val="00834088"/>
    <w:rsid w:val="0083547C"/>
    <w:rsid w:val="0083562B"/>
    <w:rsid w:val="00837018"/>
    <w:rsid w:val="008379F4"/>
    <w:rsid w:val="00845015"/>
    <w:rsid w:val="008502B6"/>
    <w:rsid w:val="00850670"/>
    <w:rsid w:val="00856766"/>
    <w:rsid w:val="00857D70"/>
    <w:rsid w:val="00862211"/>
    <w:rsid w:val="008624EC"/>
    <w:rsid w:val="00866DBA"/>
    <w:rsid w:val="00871B61"/>
    <w:rsid w:val="00872565"/>
    <w:rsid w:val="00872A65"/>
    <w:rsid w:val="00872D5C"/>
    <w:rsid w:val="00873C26"/>
    <w:rsid w:val="00875205"/>
    <w:rsid w:val="00876AB2"/>
    <w:rsid w:val="00877DC7"/>
    <w:rsid w:val="008803F8"/>
    <w:rsid w:val="00885DCE"/>
    <w:rsid w:val="00885EAB"/>
    <w:rsid w:val="00886375"/>
    <w:rsid w:val="008874D3"/>
    <w:rsid w:val="00890F75"/>
    <w:rsid w:val="00891C42"/>
    <w:rsid w:val="00892188"/>
    <w:rsid w:val="00892935"/>
    <w:rsid w:val="00892B7C"/>
    <w:rsid w:val="008936E4"/>
    <w:rsid w:val="0089496C"/>
    <w:rsid w:val="008964FC"/>
    <w:rsid w:val="00897192"/>
    <w:rsid w:val="00897A88"/>
    <w:rsid w:val="008A03B7"/>
    <w:rsid w:val="008A0E20"/>
    <w:rsid w:val="008A1DBE"/>
    <w:rsid w:val="008A3A58"/>
    <w:rsid w:val="008A460F"/>
    <w:rsid w:val="008A7951"/>
    <w:rsid w:val="008B209D"/>
    <w:rsid w:val="008B2CDE"/>
    <w:rsid w:val="008B2F3A"/>
    <w:rsid w:val="008B39F3"/>
    <w:rsid w:val="008B71E8"/>
    <w:rsid w:val="008C18F3"/>
    <w:rsid w:val="008C333A"/>
    <w:rsid w:val="008C3DB9"/>
    <w:rsid w:val="008C472A"/>
    <w:rsid w:val="008C6967"/>
    <w:rsid w:val="008D36E9"/>
    <w:rsid w:val="008D45F8"/>
    <w:rsid w:val="008D6296"/>
    <w:rsid w:val="008E101F"/>
    <w:rsid w:val="008E1412"/>
    <w:rsid w:val="008E1A5A"/>
    <w:rsid w:val="008E3006"/>
    <w:rsid w:val="008E3956"/>
    <w:rsid w:val="008E45E8"/>
    <w:rsid w:val="008E63C5"/>
    <w:rsid w:val="008E7B5F"/>
    <w:rsid w:val="008F07EE"/>
    <w:rsid w:val="008F24EC"/>
    <w:rsid w:val="008F3B7A"/>
    <w:rsid w:val="008F51A6"/>
    <w:rsid w:val="008F5CA1"/>
    <w:rsid w:val="008F62B9"/>
    <w:rsid w:val="008F71FF"/>
    <w:rsid w:val="008F7237"/>
    <w:rsid w:val="008F7664"/>
    <w:rsid w:val="00901D24"/>
    <w:rsid w:val="00901EB8"/>
    <w:rsid w:val="0090593C"/>
    <w:rsid w:val="00905E05"/>
    <w:rsid w:val="00911CDD"/>
    <w:rsid w:val="009129DC"/>
    <w:rsid w:val="0091332A"/>
    <w:rsid w:val="00913654"/>
    <w:rsid w:val="0091408E"/>
    <w:rsid w:val="00915170"/>
    <w:rsid w:val="00915AAC"/>
    <w:rsid w:val="00916258"/>
    <w:rsid w:val="009171C1"/>
    <w:rsid w:val="00921128"/>
    <w:rsid w:val="009227C3"/>
    <w:rsid w:val="009233B0"/>
    <w:rsid w:val="00925271"/>
    <w:rsid w:val="00926880"/>
    <w:rsid w:val="00926CFF"/>
    <w:rsid w:val="00927510"/>
    <w:rsid w:val="0093083E"/>
    <w:rsid w:val="00930A02"/>
    <w:rsid w:val="00932A1F"/>
    <w:rsid w:val="00932CFA"/>
    <w:rsid w:val="00932E30"/>
    <w:rsid w:val="00934537"/>
    <w:rsid w:val="00934E94"/>
    <w:rsid w:val="00936116"/>
    <w:rsid w:val="00937DC8"/>
    <w:rsid w:val="00937DE2"/>
    <w:rsid w:val="009427C4"/>
    <w:rsid w:val="00944800"/>
    <w:rsid w:val="00944873"/>
    <w:rsid w:val="00947D05"/>
    <w:rsid w:val="00950518"/>
    <w:rsid w:val="009519E2"/>
    <w:rsid w:val="00951DD4"/>
    <w:rsid w:val="0095563B"/>
    <w:rsid w:val="00956DFF"/>
    <w:rsid w:val="009572D3"/>
    <w:rsid w:val="009574FB"/>
    <w:rsid w:val="009605AB"/>
    <w:rsid w:val="0096190B"/>
    <w:rsid w:val="00962CD9"/>
    <w:rsid w:val="00962F59"/>
    <w:rsid w:val="0096476F"/>
    <w:rsid w:val="009653AE"/>
    <w:rsid w:val="009672EC"/>
    <w:rsid w:val="00971763"/>
    <w:rsid w:val="00971AD0"/>
    <w:rsid w:val="009723F0"/>
    <w:rsid w:val="00974801"/>
    <w:rsid w:val="009831B6"/>
    <w:rsid w:val="00983CB6"/>
    <w:rsid w:val="00984179"/>
    <w:rsid w:val="009848A6"/>
    <w:rsid w:val="00986921"/>
    <w:rsid w:val="00986D22"/>
    <w:rsid w:val="00986FF7"/>
    <w:rsid w:val="00987A7B"/>
    <w:rsid w:val="00990F8A"/>
    <w:rsid w:val="00992916"/>
    <w:rsid w:val="009958B8"/>
    <w:rsid w:val="00997665"/>
    <w:rsid w:val="009A3D0A"/>
    <w:rsid w:val="009A53F6"/>
    <w:rsid w:val="009B25D5"/>
    <w:rsid w:val="009B4FBF"/>
    <w:rsid w:val="009B5ED2"/>
    <w:rsid w:val="009B603B"/>
    <w:rsid w:val="009B7D52"/>
    <w:rsid w:val="009C09B6"/>
    <w:rsid w:val="009C14B7"/>
    <w:rsid w:val="009C42F3"/>
    <w:rsid w:val="009C4772"/>
    <w:rsid w:val="009C4A1F"/>
    <w:rsid w:val="009C4E79"/>
    <w:rsid w:val="009C4F1D"/>
    <w:rsid w:val="009C62D8"/>
    <w:rsid w:val="009C6F54"/>
    <w:rsid w:val="009C747A"/>
    <w:rsid w:val="009D0CE6"/>
    <w:rsid w:val="009D226A"/>
    <w:rsid w:val="009D2F47"/>
    <w:rsid w:val="009D30F8"/>
    <w:rsid w:val="009D3C22"/>
    <w:rsid w:val="009D4EB1"/>
    <w:rsid w:val="009D78A7"/>
    <w:rsid w:val="009D7E10"/>
    <w:rsid w:val="009E0594"/>
    <w:rsid w:val="009E2433"/>
    <w:rsid w:val="009E3138"/>
    <w:rsid w:val="009E3BA5"/>
    <w:rsid w:val="009E7514"/>
    <w:rsid w:val="009F12EC"/>
    <w:rsid w:val="009F145D"/>
    <w:rsid w:val="009F175B"/>
    <w:rsid w:val="009F1EF1"/>
    <w:rsid w:val="009F3D69"/>
    <w:rsid w:val="009F42E2"/>
    <w:rsid w:val="009F57FD"/>
    <w:rsid w:val="009F5BA1"/>
    <w:rsid w:val="009F63BE"/>
    <w:rsid w:val="009F74A2"/>
    <w:rsid w:val="009F754F"/>
    <w:rsid w:val="009F774C"/>
    <w:rsid w:val="00A0214C"/>
    <w:rsid w:val="00A02D13"/>
    <w:rsid w:val="00A038E6"/>
    <w:rsid w:val="00A03E6F"/>
    <w:rsid w:val="00A10243"/>
    <w:rsid w:val="00A12D9F"/>
    <w:rsid w:val="00A14BFE"/>
    <w:rsid w:val="00A15E44"/>
    <w:rsid w:val="00A2184D"/>
    <w:rsid w:val="00A21EF3"/>
    <w:rsid w:val="00A23757"/>
    <w:rsid w:val="00A27CB2"/>
    <w:rsid w:val="00A30133"/>
    <w:rsid w:val="00A31C53"/>
    <w:rsid w:val="00A32678"/>
    <w:rsid w:val="00A34150"/>
    <w:rsid w:val="00A405EA"/>
    <w:rsid w:val="00A423F4"/>
    <w:rsid w:val="00A430C6"/>
    <w:rsid w:val="00A43AC0"/>
    <w:rsid w:val="00A43FF0"/>
    <w:rsid w:val="00A44469"/>
    <w:rsid w:val="00A449C6"/>
    <w:rsid w:val="00A454BD"/>
    <w:rsid w:val="00A45A53"/>
    <w:rsid w:val="00A45B1D"/>
    <w:rsid w:val="00A476B1"/>
    <w:rsid w:val="00A479F2"/>
    <w:rsid w:val="00A54DC5"/>
    <w:rsid w:val="00A559F0"/>
    <w:rsid w:val="00A60AD7"/>
    <w:rsid w:val="00A60BE3"/>
    <w:rsid w:val="00A63843"/>
    <w:rsid w:val="00A64442"/>
    <w:rsid w:val="00A64A77"/>
    <w:rsid w:val="00A64CD3"/>
    <w:rsid w:val="00A65B4F"/>
    <w:rsid w:val="00A74ECF"/>
    <w:rsid w:val="00A754A2"/>
    <w:rsid w:val="00A759A1"/>
    <w:rsid w:val="00A77C5C"/>
    <w:rsid w:val="00A8167C"/>
    <w:rsid w:val="00A8319C"/>
    <w:rsid w:val="00A833B1"/>
    <w:rsid w:val="00A84E01"/>
    <w:rsid w:val="00A855CA"/>
    <w:rsid w:val="00A86FFB"/>
    <w:rsid w:val="00A907F9"/>
    <w:rsid w:val="00A91F40"/>
    <w:rsid w:val="00A9262F"/>
    <w:rsid w:val="00A93122"/>
    <w:rsid w:val="00A945E3"/>
    <w:rsid w:val="00A9517E"/>
    <w:rsid w:val="00A968A9"/>
    <w:rsid w:val="00AA040A"/>
    <w:rsid w:val="00AA0622"/>
    <w:rsid w:val="00AA0C0C"/>
    <w:rsid w:val="00AA1975"/>
    <w:rsid w:val="00AA247A"/>
    <w:rsid w:val="00AA3BEE"/>
    <w:rsid w:val="00AA5057"/>
    <w:rsid w:val="00AA65E9"/>
    <w:rsid w:val="00AB0FAC"/>
    <w:rsid w:val="00AB1BF0"/>
    <w:rsid w:val="00AB362B"/>
    <w:rsid w:val="00AB3739"/>
    <w:rsid w:val="00AB3C44"/>
    <w:rsid w:val="00AC1672"/>
    <w:rsid w:val="00AC1D6A"/>
    <w:rsid w:val="00AC2EB6"/>
    <w:rsid w:val="00AC3823"/>
    <w:rsid w:val="00AC4D8B"/>
    <w:rsid w:val="00AC6655"/>
    <w:rsid w:val="00AC6D07"/>
    <w:rsid w:val="00AD0B54"/>
    <w:rsid w:val="00AD419C"/>
    <w:rsid w:val="00AD4A64"/>
    <w:rsid w:val="00AD5EED"/>
    <w:rsid w:val="00AD6567"/>
    <w:rsid w:val="00AD74B9"/>
    <w:rsid w:val="00AE3171"/>
    <w:rsid w:val="00AE5E62"/>
    <w:rsid w:val="00AE7A98"/>
    <w:rsid w:val="00AF1C07"/>
    <w:rsid w:val="00AF1FC8"/>
    <w:rsid w:val="00AF2B3F"/>
    <w:rsid w:val="00AF2BB3"/>
    <w:rsid w:val="00AF2F8B"/>
    <w:rsid w:val="00AF39F5"/>
    <w:rsid w:val="00AF719F"/>
    <w:rsid w:val="00AF7B41"/>
    <w:rsid w:val="00B00105"/>
    <w:rsid w:val="00B02CD0"/>
    <w:rsid w:val="00B035DE"/>
    <w:rsid w:val="00B0435D"/>
    <w:rsid w:val="00B043F2"/>
    <w:rsid w:val="00B05ED3"/>
    <w:rsid w:val="00B06041"/>
    <w:rsid w:val="00B0646D"/>
    <w:rsid w:val="00B064FA"/>
    <w:rsid w:val="00B06A75"/>
    <w:rsid w:val="00B06DB6"/>
    <w:rsid w:val="00B1155F"/>
    <w:rsid w:val="00B11F00"/>
    <w:rsid w:val="00B148C4"/>
    <w:rsid w:val="00B17ADC"/>
    <w:rsid w:val="00B17DB5"/>
    <w:rsid w:val="00B2075E"/>
    <w:rsid w:val="00B23EFE"/>
    <w:rsid w:val="00B24412"/>
    <w:rsid w:val="00B24EA2"/>
    <w:rsid w:val="00B26E7C"/>
    <w:rsid w:val="00B27B21"/>
    <w:rsid w:val="00B303E3"/>
    <w:rsid w:val="00B3101E"/>
    <w:rsid w:val="00B31CDC"/>
    <w:rsid w:val="00B35663"/>
    <w:rsid w:val="00B35844"/>
    <w:rsid w:val="00B35CB9"/>
    <w:rsid w:val="00B36B60"/>
    <w:rsid w:val="00B40E0D"/>
    <w:rsid w:val="00B41008"/>
    <w:rsid w:val="00B410B0"/>
    <w:rsid w:val="00B42D3D"/>
    <w:rsid w:val="00B45794"/>
    <w:rsid w:val="00B4661A"/>
    <w:rsid w:val="00B56101"/>
    <w:rsid w:val="00B56859"/>
    <w:rsid w:val="00B57FA2"/>
    <w:rsid w:val="00B60112"/>
    <w:rsid w:val="00B667DC"/>
    <w:rsid w:val="00B727C0"/>
    <w:rsid w:val="00B72FCF"/>
    <w:rsid w:val="00B737B8"/>
    <w:rsid w:val="00B74E39"/>
    <w:rsid w:val="00B7608E"/>
    <w:rsid w:val="00B779EF"/>
    <w:rsid w:val="00B77E75"/>
    <w:rsid w:val="00B84B95"/>
    <w:rsid w:val="00B84E10"/>
    <w:rsid w:val="00B84E65"/>
    <w:rsid w:val="00B87264"/>
    <w:rsid w:val="00B9103A"/>
    <w:rsid w:val="00B9411C"/>
    <w:rsid w:val="00B943BF"/>
    <w:rsid w:val="00B97C6B"/>
    <w:rsid w:val="00BA16CA"/>
    <w:rsid w:val="00BA1772"/>
    <w:rsid w:val="00BA1EC9"/>
    <w:rsid w:val="00BA3F0A"/>
    <w:rsid w:val="00BA46FD"/>
    <w:rsid w:val="00BB0147"/>
    <w:rsid w:val="00BB2ED2"/>
    <w:rsid w:val="00BB2F0F"/>
    <w:rsid w:val="00BB4391"/>
    <w:rsid w:val="00BB47C5"/>
    <w:rsid w:val="00BB6114"/>
    <w:rsid w:val="00BB68C3"/>
    <w:rsid w:val="00BC11C1"/>
    <w:rsid w:val="00BC5662"/>
    <w:rsid w:val="00BD0749"/>
    <w:rsid w:val="00BD12D1"/>
    <w:rsid w:val="00BD19FF"/>
    <w:rsid w:val="00BD1B9E"/>
    <w:rsid w:val="00BD2B5F"/>
    <w:rsid w:val="00BD3DEE"/>
    <w:rsid w:val="00BD3E57"/>
    <w:rsid w:val="00BD4358"/>
    <w:rsid w:val="00BD59D7"/>
    <w:rsid w:val="00BD6235"/>
    <w:rsid w:val="00BD6FA6"/>
    <w:rsid w:val="00BE1ADD"/>
    <w:rsid w:val="00BE2795"/>
    <w:rsid w:val="00BE65EC"/>
    <w:rsid w:val="00BE6E22"/>
    <w:rsid w:val="00BE6EDA"/>
    <w:rsid w:val="00BF10B2"/>
    <w:rsid w:val="00BF3008"/>
    <w:rsid w:val="00BF50DF"/>
    <w:rsid w:val="00BF6A55"/>
    <w:rsid w:val="00C0146D"/>
    <w:rsid w:val="00C01474"/>
    <w:rsid w:val="00C047B3"/>
    <w:rsid w:val="00C05828"/>
    <w:rsid w:val="00C07C9C"/>
    <w:rsid w:val="00C13150"/>
    <w:rsid w:val="00C14247"/>
    <w:rsid w:val="00C16C3C"/>
    <w:rsid w:val="00C16E4A"/>
    <w:rsid w:val="00C216A7"/>
    <w:rsid w:val="00C23265"/>
    <w:rsid w:val="00C24B2F"/>
    <w:rsid w:val="00C24B32"/>
    <w:rsid w:val="00C25869"/>
    <w:rsid w:val="00C26A77"/>
    <w:rsid w:val="00C26C6C"/>
    <w:rsid w:val="00C30E91"/>
    <w:rsid w:val="00C328B7"/>
    <w:rsid w:val="00C32D8A"/>
    <w:rsid w:val="00C34EC3"/>
    <w:rsid w:val="00C3640B"/>
    <w:rsid w:val="00C40AF3"/>
    <w:rsid w:val="00C40D9D"/>
    <w:rsid w:val="00C42616"/>
    <w:rsid w:val="00C42F6D"/>
    <w:rsid w:val="00C45069"/>
    <w:rsid w:val="00C45251"/>
    <w:rsid w:val="00C47016"/>
    <w:rsid w:val="00C50C0A"/>
    <w:rsid w:val="00C54982"/>
    <w:rsid w:val="00C54CCC"/>
    <w:rsid w:val="00C55477"/>
    <w:rsid w:val="00C558FC"/>
    <w:rsid w:val="00C564CD"/>
    <w:rsid w:val="00C57BE3"/>
    <w:rsid w:val="00C60797"/>
    <w:rsid w:val="00C60E07"/>
    <w:rsid w:val="00C61BE6"/>
    <w:rsid w:val="00C620CB"/>
    <w:rsid w:val="00C6223E"/>
    <w:rsid w:val="00C62DB0"/>
    <w:rsid w:val="00C63CDF"/>
    <w:rsid w:val="00C66BAD"/>
    <w:rsid w:val="00C6785D"/>
    <w:rsid w:val="00C67F3E"/>
    <w:rsid w:val="00C67F40"/>
    <w:rsid w:val="00C71484"/>
    <w:rsid w:val="00C71FF9"/>
    <w:rsid w:val="00C751C8"/>
    <w:rsid w:val="00C757B4"/>
    <w:rsid w:val="00C77490"/>
    <w:rsid w:val="00C7757C"/>
    <w:rsid w:val="00C820D7"/>
    <w:rsid w:val="00C82568"/>
    <w:rsid w:val="00C82867"/>
    <w:rsid w:val="00C83BA2"/>
    <w:rsid w:val="00C85DA0"/>
    <w:rsid w:val="00C87621"/>
    <w:rsid w:val="00C903F2"/>
    <w:rsid w:val="00C91147"/>
    <w:rsid w:val="00C92817"/>
    <w:rsid w:val="00C950B4"/>
    <w:rsid w:val="00C95885"/>
    <w:rsid w:val="00C959F5"/>
    <w:rsid w:val="00C96956"/>
    <w:rsid w:val="00C96A5C"/>
    <w:rsid w:val="00C96D40"/>
    <w:rsid w:val="00C97245"/>
    <w:rsid w:val="00C97481"/>
    <w:rsid w:val="00C97B5D"/>
    <w:rsid w:val="00CA0187"/>
    <w:rsid w:val="00CA0374"/>
    <w:rsid w:val="00CA15B3"/>
    <w:rsid w:val="00CA2BA1"/>
    <w:rsid w:val="00CA2BD2"/>
    <w:rsid w:val="00CA2D9A"/>
    <w:rsid w:val="00CA449A"/>
    <w:rsid w:val="00CA5120"/>
    <w:rsid w:val="00CA52E1"/>
    <w:rsid w:val="00CA58E3"/>
    <w:rsid w:val="00CA5FAC"/>
    <w:rsid w:val="00CB0201"/>
    <w:rsid w:val="00CB06F5"/>
    <w:rsid w:val="00CB322B"/>
    <w:rsid w:val="00CB4512"/>
    <w:rsid w:val="00CB5C71"/>
    <w:rsid w:val="00CB60EA"/>
    <w:rsid w:val="00CB611B"/>
    <w:rsid w:val="00CC2885"/>
    <w:rsid w:val="00CC453C"/>
    <w:rsid w:val="00CC45EF"/>
    <w:rsid w:val="00CC4AB8"/>
    <w:rsid w:val="00CC4C7E"/>
    <w:rsid w:val="00CC59E6"/>
    <w:rsid w:val="00CC7767"/>
    <w:rsid w:val="00CC778A"/>
    <w:rsid w:val="00CD2506"/>
    <w:rsid w:val="00CD2C80"/>
    <w:rsid w:val="00CD40E6"/>
    <w:rsid w:val="00CD65CC"/>
    <w:rsid w:val="00CD7E67"/>
    <w:rsid w:val="00CE086A"/>
    <w:rsid w:val="00CE0F31"/>
    <w:rsid w:val="00CE40FA"/>
    <w:rsid w:val="00CE6249"/>
    <w:rsid w:val="00CE7586"/>
    <w:rsid w:val="00CF1C26"/>
    <w:rsid w:val="00CF2648"/>
    <w:rsid w:val="00CF3203"/>
    <w:rsid w:val="00CF6455"/>
    <w:rsid w:val="00CF7C8B"/>
    <w:rsid w:val="00D0233C"/>
    <w:rsid w:val="00D057BE"/>
    <w:rsid w:val="00D05933"/>
    <w:rsid w:val="00D05AB3"/>
    <w:rsid w:val="00D06EEF"/>
    <w:rsid w:val="00D111CC"/>
    <w:rsid w:val="00D13336"/>
    <w:rsid w:val="00D14180"/>
    <w:rsid w:val="00D14271"/>
    <w:rsid w:val="00D1565D"/>
    <w:rsid w:val="00D16217"/>
    <w:rsid w:val="00D17EF3"/>
    <w:rsid w:val="00D21EE9"/>
    <w:rsid w:val="00D229E3"/>
    <w:rsid w:val="00D23CB7"/>
    <w:rsid w:val="00D2588E"/>
    <w:rsid w:val="00D25E5F"/>
    <w:rsid w:val="00D26152"/>
    <w:rsid w:val="00D26206"/>
    <w:rsid w:val="00D30B1B"/>
    <w:rsid w:val="00D30E4B"/>
    <w:rsid w:val="00D32B31"/>
    <w:rsid w:val="00D33160"/>
    <w:rsid w:val="00D345B2"/>
    <w:rsid w:val="00D34BAB"/>
    <w:rsid w:val="00D364BE"/>
    <w:rsid w:val="00D36928"/>
    <w:rsid w:val="00D405D2"/>
    <w:rsid w:val="00D427CD"/>
    <w:rsid w:val="00D51C70"/>
    <w:rsid w:val="00D5262B"/>
    <w:rsid w:val="00D52A3A"/>
    <w:rsid w:val="00D53945"/>
    <w:rsid w:val="00D54B35"/>
    <w:rsid w:val="00D5707A"/>
    <w:rsid w:val="00D57299"/>
    <w:rsid w:val="00D60380"/>
    <w:rsid w:val="00D621CE"/>
    <w:rsid w:val="00D62B94"/>
    <w:rsid w:val="00D63D12"/>
    <w:rsid w:val="00D65335"/>
    <w:rsid w:val="00D66E72"/>
    <w:rsid w:val="00D717C8"/>
    <w:rsid w:val="00D7310E"/>
    <w:rsid w:val="00D750CB"/>
    <w:rsid w:val="00D77507"/>
    <w:rsid w:val="00D8018C"/>
    <w:rsid w:val="00D80329"/>
    <w:rsid w:val="00D80676"/>
    <w:rsid w:val="00D80CAF"/>
    <w:rsid w:val="00D82B0E"/>
    <w:rsid w:val="00D85AF3"/>
    <w:rsid w:val="00D85F19"/>
    <w:rsid w:val="00D94741"/>
    <w:rsid w:val="00D96C29"/>
    <w:rsid w:val="00DA14A9"/>
    <w:rsid w:val="00DA1E65"/>
    <w:rsid w:val="00DA1F36"/>
    <w:rsid w:val="00DA2252"/>
    <w:rsid w:val="00DA427E"/>
    <w:rsid w:val="00DA46B0"/>
    <w:rsid w:val="00DA47F2"/>
    <w:rsid w:val="00DA52C3"/>
    <w:rsid w:val="00DA5ABA"/>
    <w:rsid w:val="00DA6420"/>
    <w:rsid w:val="00DA6771"/>
    <w:rsid w:val="00DB09F8"/>
    <w:rsid w:val="00DB0D48"/>
    <w:rsid w:val="00DB114C"/>
    <w:rsid w:val="00DB1CC0"/>
    <w:rsid w:val="00DB2174"/>
    <w:rsid w:val="00DB24A2"/>
    <w:rsid w:val="00DB3259"/>
    <w:rsid w:val="00DB3AE0"/>
    <w:rsid w:val="00DB4D22"/>
    <w:rsid w:val="00DC1643"/>
    <w:rsid w:val="00DC1775"/>
    <w:rsid w:val="00DC3904"/>
    <w:rsid w:val="00DD09A2"/>
    <w:rsid w:val="00DD2A31"/>
    <w:rsid w:val="00DD2EC5"/>
    <w:rsid w:val="00DD48C0"/>
    <w:rsid w:val="00DD5A51"/>
    <w:rsid w:val="00DD6278"/>
    <w:rsid w:val="00DD67FB"/>
    <w:rsid w:val="00DE1798"/>
    <w:rsid w:val="00DE19BE"/>
    <w:rsid w:val="00DE1C90"/>
    <w:rsid w:val="00DE4E4C"/>
    <w:rsid w:val="00DE5214"/>
    <w:rsid w:val="00DF0CD5"/>
    <w:rsid w:val="00DF103B"/>
    <w:rsid w:val="00DF1EAF"/>
    <w:rsid w:val="00DF26CC"/>
    <w:rsid w:val="00DF3B51"/>
    <w:rsid w:val="00DF423D"/>
    <w:rsid w:val="00DF45B9"/>
    <w:rsid w:val="00DF6DD6"/>
    <w:rsid w:val="00DF733E"/>
    <w:rsid w:val="00DF7771"/>
    <w:rsid w:val="00DF7E68"/>
    <w:rsid w:val="00E01A3C"/>
    <w:rsid w:val="00E0538B"/>
    <w:rsid w:val="00E0704F"/>
    <w:rsid w:val="00E124AA"/>
    <w:rsid w:val="00E126BE"/>
    <w:rsid w:val="00E13FBE"/>
    <w:rsid w:val="00E15963"/>
    <w:rsid w:val="00E16DF5"/>
    <w:rsid w:val="00E1771C"/>
    <w:rsid w:val="00E17C18"/>
    <w:rsid w:val="00E201C0"/>
    <w:rsid w:val="00E21473"/>
    <w:rsid w:val="00E23FE6"/>
    <w:rsid w:val="00E2478C"/>
    <w:rsid w:val="00E33C88"/>
    <w:rsid w:val="00E350A3"/>
    <w:rsid w:val="00E404C0"/>
    <w:rsid w:val="00E406AA"/>
    <w:rsid w:val="00E406E9"/>
    <w:rsid w:val="00E43C27"/>
    <w:rsid w:val="00E4492F"/>
    <w:rsid w:val="00E466BC"/>
    <w:rsid w:val="00E46864"/>
    <w:rsid w:val="00E51CAE"/>
    <w:rsid w:val="00E53AA2"/>
    <w:rsid w:val="00E551A1"/>
    <w:rsid w:val="00E56D41"/>
    <w:rsid w:val="00E6063C"/>
    <w:rsid w:val="00E60CE9"/>
    <w:rsid w:val="00E62104"/>
    <w:rsid w:val="00E703E2"/>
    <w:rsid w:val="00E733C8"/>
    <w:rsid w:val="00E77500"/>
    <w:rsid w:val="00E81E14"/>
    <w:rsid w:val="00E837D1"/>
    <w:rsid w:val="00E845FD"/>
    <w:rsid w:val="00E86E4D"/>
    <w:rsid w:val="00E92979"/>
    <w:rsid w:val="00E92A98"/>
    <w:rsid w:val="00E94104"/>
    <w:rsid w:val="00E964F8"/>
    <w:rsid w:val="00E96F68"/>
    <w:rsid w:val="00EA0832"/>
    <w:rsid w:val="00EA133A"/>
    <w:rsid w:val="00EA3E59"/>
    <w:rsid w:val="00EA5F03"/>
    <w:rsid w:val="00EA6F11"/>
    <w:rsid w:val="00EB0607"/>
    <w:rsid w:val="00EB1AD1"/>
    <w:rsid w:val="00EB1C81"/>
    <w:rsid w:val="00EB220E"/>
    <w:rsid w:val="00EB2AC0"/>
    <w:rsid w:val="00EC0EC7"/>
    <w:rsid w:val="00EC3F9F"/>
    <w:rsid w:val="00EC49B7"/>
    <w:rsid w:val="00EC5AFF"/>
    <w:rsid w:val="00EC5E96"/>
    <w:rsid w:val="00EC70D0"/>
    <w:rsid w:val="00ED033F"/>
    <w:rsid w:val="00ED4349"/>
    <w:rsid w:val="00ED4DC0"/>
    <w:rsid w:val="00ED621F"/>
    <w:rsid w:val="00ED6A35"/>
    <w:rsid w:val="00ED6BEC"/>
    <w:rsid w:val="00ED761C"/>
    <w:rsid w:val="00ED7D9A"/>
    <w:rsid w:val="00EE0379"/>
    <w:rsid w:val="00EE09A4"/>
    <w:rsid w:val="00EE1A52"/>
    <w:rsid w:val="00EE65ED"/>
    <w:rsid w:val="00EF130B"/>
    <w:rsid w:val="00EF13DB"/>
    <w:rsid w:val="00EF1441"/>
    <w:rsid w:val="00EF180C"/>
    <w:rsid w:val="00EF1EC6"/>
    <w:rsid w:val="00EF4AD9"/>
    <w:rsid w:val="00EF4D78"/>
    <w:rsid w:val="00EF5800"/>
    <w:rsid w:val="00EF6C2E"/>
    <w:rsid w:val="00F02902"/>
    <w:rsid w:val="00F02F52"/>
    <w:rsid w:val="00F03127"/>
    <w:rsid w:val="00F03FC4"/>
    <w:rsid w:val="00F04384"/>
    <w:rsid w:val="00F06710"/>
    <w:rsid w:val="00F06F8B"/>
    <w:rsid w:val="00F0768C"/>
    <w:rsid w:val="00F103BD"/>
    <w:rsid w:val="00F10591"/>
    <w:rsid w:val="00F1165D"/>
    <w:rsid w:val="00F1307D"/>
    <w:rsid w:val="00F130BB"/>
    <w:rsid w:val="00F133A8"/>
    <w:rsid w:val="00F14CD3"/>
    <w:rsid w:val="00F14FD3"/>
    <w:rsid w:val="00F155FA"/>
    <w:rsid w:val="00F156B9"/>
    <w:rsid w:val="00F1581E"/>
    <w:rsid w:val="00F166FC"/>
    <w:rsid w:val="00F178C7"/>
    <w:rsid w:val="00F20552"/>
    <w:rsid w:val="00F209A0"/>
    <w:rsid w:val="00F21CD8"/>
    <w:rsid w:val="00F22ACC"/>
    <w:rsid w:val="00F2373B"/>
    <w:rsid w:val="00F2599B"/>
    <w:rsid w:val="00F26DB7"/>
    <w:rsid w:val="00F26E97"/>
    <w:rsid w:val="00F271FA"/>
    <w:rsid w:val="00F279D7"/>
    <w:rsid w:val="00F34A07"/>
    <w:rsid w:val="00F352A0"/>
    <w:rsid w:val="00F36520"/>
    <w:rsid w:val="00F4419D"/>
    <w:rsid w:val="00F45FA6"/>
    <w:rsid w:val="00F468AF"/>
    <w:rsid w:val="00F47CAA"/>
    <w:rsid w:val="00F509B0"/>
    <w:rsid w:val="00F52BA0"/>
    <w:rsid w:val="00F52CD2"/>
    <w:rsid w:val="00F54E31"/>
    <w:rsid w:val="00F60133"/>
    <w:rsid w:val="00F60ADD"/>
    <w:rsid w:val="00F60F0C"/>
    <w:rsid w:val="00F642C0"/>
    <w:rsid w:val="00F65F76"/>
    <w:rsid w:val="00F712BE"/>
    <w:rsid w:val="00F73960"/>
    <w:rsid w:val="00F758BA"/>
    <w:rsid w:val="00F7734F"/>
    <w:rsid w:val="00F82B8F"/>
    <w:rsid w:val="00F8325F"/>
    <w:rsid w:val="00F83B2D"/>
    <w:rsid w:val="00F84136"/>
    <w:rsid w:val="00F84223"/>
    <w:rsid w:val="00F844D7"/>
    <w:rsid w:val="00F84C65"/>
    <w:rsid w:val="00F86A3F"/>
    <w:rsid w:val="00F87013"/>
    <w:rsid w:val="00F900B9"/>
    <w:rsid w:val="00F90494"/>
    <w:rsid w:val="00F91035"/>
    <w:rsid w:val="00F930B5"/>
    <w:rsid w:val="00F9425D"/>
    <w:rsid w:val="00F946AF"/>
    <w:rsid w:val="00F95EAD"/>
    <w:rsid w:val="00F96696"/>
    <w:rsid w:val="00F96E5B"/>
    <w:rsid w:val="00F971E0"/>
    <w:rsid w:val="00F9725F"/>
    <w:rsid w:val="00F97370"/>
    <w:rsid w:val="00F97387"/>
    <w:rsid w:val="00FA2907"/>
    <w:rsid w:val="00FA2F77"/>
    <w:rsid w:val="00FA3A0E"/>
    <w:rsid w:val="00FA64B6"/>
    <w:rsid w:val="00FA7CA8"/>
    <w:rsid w:val="00FB1089"/>
    <w:rsid w:val="00FB3FCE"/>
    <w:rsid w:val="00FB6752"/>
    <w:rsid w:val="00FB6C8D"/>
    <w:rsid w:val="00FB7ECF"/>
    <w:rsid w:val="00FC2194"/>
    <w:rsid w:val="00FC43DC"/>
    <w:rsid w:val="00FC4410"/>
    <w:rsid w:val="00FC4757"/>
    <w:rsid w:val="00FC4EF9"/>
    <w:rsid w:val="00FC584A"/>
    <w:rsid w:val="00FC660A"/>
    <w:rsid w:val="00FC6839"/>
    <w:rsid w:val="00FC7F25"/>
    <w:rsid w:val="00FD4280"/>
    <w:rsid w:val="00FD5961"/>
    <w:rsid w:val="00FD68F2"/>
    <w:rsid w:val="00FD7877"/>
    <w:rsid w:val="00FE0416"/>
    <w:rsid w:val="00FE1868"/>
    <w:rsid w:val="00FE187F"/>
    <w:rsid w:val="00FE2B87"/>
    <w:rsid w:val="00FE3E66"/>
    <w:rsid w:val="00FE47A8"/>
    <w:rsid w:val="00FE485D"/>
    <w:rsid w:val="00FE5974"/>
    <w:rsid w:val="00FE6DF3"/>
    <w:rsid w:val="00FE74E1"/>
    <w:rsid w:val="00FF231A"/>
    <w:rsid w:val="00FF6B1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DEC5358"/>
  <w15:docId w15:val="{B285B1EE-94BA-4C84-A5A7-51E1BE0E8C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9" w:qFormat="1"/>
    <w:lsdException w:name="heading 2" w:locked="1" w:uiPriority="9" w:qFormat="1"/>
    <w:lsdException w:name="heading 3" w:locked="1" w:uiPriority="9" w:qFormat="1"/>
    <w:lsdException w:name="heading 4" w:locked="1" w:uiPriority="9" w:qFormat="1"/>
    <w:lsdException w:name="heading 5" w:locked="1" w:uiPriority="9" w:qFormat="1"/>
    <w:lsdException w:name="heading 6" w:locked="1" w:uiPriority="9" w:qFormat="1"/>
    <w:lsdException w:name="heading 7" w:locked="1" w:semiHidden="1" w:uiPriority="9" w:unhideWhenUsed="1" w:qFormat="1"/>
    <w:lsdException w:name="heading 8" w:locked="1" w:semiHidden="1" w:uiPriority="9" w:unhideWhenUsed="1" w:qFormat="1"/>
    <w:lsdException w:name="heading 9" w:locked="1" w:semiHidden="1" w:uiPriority="9" w:unhideWhenUsed="1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locked="1" w:semiHidden="1" w:uiPriority="39" w:unhideWhenUsed="1"/>
    <w:lsdException w:name="toc 2" w:locked="1" w:semiHidden="1" w:uiPriority="39" w:unhideWhenUsed="1"/>
    <w:lsdException w:name="toc 3" w:locked="1" w:semiHidden="1" w:uiPriority="39" w:unhideWhenUsed="1"/>
    <w:lsdException w:name="toc 4" w:locked="1" w:semiHidden="1" w:uiPriority="39" w:unhideWhenUsed="1"/>
    <w:lsdException w:name="toc 5" w:locked="1" w:semiHidden="1" w:uiPriority="39" w:unhideWhenUsed="1"/>
    <w:lsdException w:name="toc 6" w:locked="1" w:semiHidden="1" w:uiPriority="39" w:unhideWhenUsed="1"/>
    <w:lsdException w:name="toc 7" w:locked="1" w:semiHidden="1" w:uiPriority="39" w:unhideWhenUsed="1"/>
    <w:lsdException w:name="toc 8" w:locked="1" w:semiHidden="1" w:uiPriority="39" w:unhideWhenUsed="1"/>
    <w:lsdException w:name="toc 9" w:locked="1" w:semiHidden="1" w:uiPriority="39" w:unhideWhenUsed="1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locked="1" w:semiHidden="1" w:uiPriority="35" w:unhideWhenUsed="1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locked="1" w:uiPriority="10" w:qFormat="1"/>
    <w:lsdException w:name="Closing" w:locked="1" w:semiHidden="1" w:unhideWhenUsed="1"/>
    <w:lsdException w:name="Signature" w:locked="1" w:semiHidden="1" w:unhideWhenUsed="1"/>
    <w:lsdException w:name="Default Paragraph Font" w:locked="1" w:semiHidden="1" w:uiPriority="1" w:unhideWhenUsed="1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locked="1" w:uiPriority="11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locked="1" w:uiPriority="22" w:qFormat="1"/>
    <w:lsdException w:name="Emphasis" w:locked="1" w:uiPriority="2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 w:semiHidden="1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 w:semiHidden="1" w:unhideWhenUsed="1"/>
    <w:lsdException w:name="Table Grid" w:locked="1" w:semiHidden="1" w:uiPriority="59" w:unhideWhenUsed="1"/>
    <w:lsdException w:name="Table Theme" w:locked="1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74CB7"/>
    <w:rPr>
      <w:sz w:val="20"/>
      <w:szCs w:val="20"/>
    </w:rPr>
  </w:style>
  <w:style w:type="paragraph" w:styleId="1">
    <w:name w:val="heading 1"/>
    <w:basedOn w:val="a"/>
    <w:next w:val="a"/>
    <w:link w:val="10"/>
    <w:uiPriority w:val="99"/>
    <w:qFormat/>
    <w:rsid w:val="00541D27"/>
    <w:pPr>
      <w:keepNext/>
      <w:jc w:val="center"/>
      <w:outlineLvl w:val="0"/>
    </w:pPr>
    <w:rPr>
      <w:b/>
      <w:sz w:val="32"/>
    </w:rPr>
  </w:style>
  <w:style w:type="paragraph" w:styleId="2">
    <w:name w:val="heading 2"/>
    <w:basedOn w:val="a"/>
    <w:next w:val="a"/>
    <w:link w:val="20"/>
    <w:uiPriority w:val="99"/>
    <w:qFormat/>
    <w:rsid w:val="00541D27"/>
    <w:pPr>
      <w:keepNext/>
      <w:jc w:val="center"/>
      <w:outlineLvl w:val="1"/>
    </w:pPr>
    <w:rPr>
      <w:b/>
      <w:sz w:val="28"/>
    </w:rPr>
  </w:style>
  <w:style w:type="paragraph" w:styleId="3">
    <w:name w:val="heading 3"/>
    <w:basedOn w:val="a"/>
    <w:next w:val="a"/>
    <w:link w:val="30"/>
    <w:uiPriority w:val="99"/>
    <w:qFormat/>
    <w:rsid w:val="00541D27"/>
    <w:pPr>
      <w:keepNext/>
      <w:ind w:firstLine="567"/>
      <w:jc w:val="center"/>
      <w:outlineLvl w:val="2"/>
    </w:pPr>
    <w:rPr>
      <w:b/>
      <w:sz w:val="28"/>
    </w:rPr>
  </w:style>
  <w:style w:type="paragraph" w:styleId="4">
    <w:name w:val="heading 4"/>
    <w:basedOn w:val="a"/>
    <w:next w:val="a"/>
    <w:link w:val="40"/>
    <w:uiPriority w:val="99"/>
    <w:qFormat/>
    <w:rsid w:val="00541D27"/>
    <w:pPr>
      <w:keepNext/>
      <w:ind w:firstLine="567"/>
      <w:jc w:val="both"/>
      <w:outlineLvl w:val="3"/>
    </w:pPr>
    <w:rPr>
      <w:sz w:val="28"/>
    </w:rPr>
  </w:style>
  <w:style w:type="paragraph" w:styleId="5">
    <w:name w:val="heading 5"/>
    <w:basedOn w:val="a"/>
    <w:next w:val="a"/>
    <w:link w:val="50"/>
    <w:uiPriority w:val="99"/>
    <w:qFormat/>
    <w:rsid w:val="00541D27"/>
    <w:pPr>
      <w:keepNext/>
      <w:ind w:left="-1701"/>
      <w:jc w:val="center"/>
      <w:outlineLvl w:val="4"/>
    </w:pPr>
    <w:rPr>
      <w:b/>
      <w:sz w:val="44"/>
    </w:rPr>
  </w:style>
  <w:style w:type="paragraph" w:styleId="6">
    <w:name w:val="heading 6"/>
    <w:basedOn w:val="a"/>
    <w:next w:val="a"/>
    <w:link w:val="60"/>
    <w:uiPriority w:val="99"/>
    <w:qFormat/>
    <w:rsid w:val="00541D27"/>
    <w:pPr>
      <w:keepNext/>
      <w:ind w:left="-1701"/>
      <w:jc w:val="center"/>
      <w:outlineLvl w:val="5"/>
    </w:pPr>
    <w:rPr>
      <w:b/>
      <w:sz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7A4093"/>
    <w:rPr>
      <w:rFonts w:cs="Times New Roman"/>
      <w:b/>
      <w:sz w:val="32"/>
    </w:rPr>
  </w:style>
  <w:style w:type="character" w:customStyle="1" w:styleId="20">
    <w:name w:val="Заголовок 2 Знак"/>
    <w:basedOn w:val="a0"/>
    <w:link w:val="2"/>
    <w:uiPriority w:val="99"/>
    <w:locked/>
    <w:rsid w:val="007A4093"/>
    <w:rPr>
      <w:rFonts w:cs="Times New Roman"/>
      <w:b/>
      <w:sz w:val="28"/>
    </w:rPr>
  </w:style>
  <w:style w:type="character" w:customStyle="1" w:styleId="30">
    <w:name w:val="Заголовок 3 Знак"/>
    <w:basedOn w:val="a0"/>
    <w:link w:val="3"/>
    <w:uiPriority w:val="99"/>
    <w:locked/>
    <w:rsid w:val="007A4093"/>
    <w:rPr>
      <w:rFonts w:cs="Times New Roman"/>
      <w:b/>
      <w:sz w:val="28"/>
    </w:rPr>
  </w:style>
  <w:style w:type="character" w:customStyle="1" w:styleId="40">
    <w:name w:val="Заголовок 4 Знак"/>
    <w:basedOn w:val="a0"/>
    <w:link w:val="4"/>
    <w:uiPriority w:val="99"/>
    <w:locked/>
    <w:rsid w:val="007A4093"/>
    <w:rPr>
      <w:rFonts w:cs="Times New Roman"/>
      <w:sz w:val="28"/>
    </w:rPr>
  </w:style>
  <w:style w:type="character" w:customStyle="1" w:styleId="50">
    <w:name w:val="Заголовок 5 Знак"/>
    <w:basedOn w:val="a0"/>
    <w:link w:val="5"/>
    <w:uiPriority w:val="99"/>
    <w:locked/>
    <w:rsid w:val="007A4093"/>
    <w:rPr>
      <w:rFonts w:cs="Times New Roman"/>
      <w:b/>
      <w:sz w:val="44"/>
    </w:rPr>
  </w:style>
  <w:style w:type="character" w:customStyle="1" w:styleId="60">
    <w:name w:val="Заголовок 6 Знак"/>
    <w:basedOn w:val="a0"/>
    <w:link w:val="6"/>
    <w:uiPriority w:val="99"/>
    <w:locked/>
    <w:rsid w:val="007A4093"/>
    <w:rPr>
      <w:rFonts w:cs="Times New Roman"/>
      <w:b/>
      <w:sz w:val="32"/>
    </w:rPr>
  </w:style>
  <w:style w:type="paragraph" w:styleId="a3">
    <w:name w:val="Body Text Indent"/>
    <w:basedOn w:val="a"/>
    <w:link w:val="a4"/>
    <w:uiPriority w:val="99"/>
    <w:rsid w:val="00541D27"/>
    <w:pPr>
      <w:ind w:firstLine="567"/>
      <w:jc w:val="both"/>
    </w:pPr>
    <w:rPr>
      <w:sz w:val="28"/>
    </w:rPr>
  </w:style>
  <w:style w:type="character" w:customStyle="1" w:styleId="BodyTextIndentChar">
    <w:name w:val="Body Text Indent Char"/>
    <w:basedOn w:val="11"/>
    <w:uiPriority w:val="99"/>
    <w:rsid w:val="007B7543"/>
    <w:rPr>
      <w:rFonts w:cs="Times New Roman"/>
    </w:rPr>
  </w:style>
  <w:style w:type="character" w:customStyle="1" w:styleId="a4">
    <w:name w:val="Основной текст с отступом Знак"/>
    <w:basedOn w:val="a0"/>
    <w:link w:val="a3"/>
    <w:uiPriority w:val="99"/>
    <w:locked/>
    <w:rsid w:val="005B65D4"/>
    <w:rPr>
      <w:rFonts w:cs="Times New Roman"/>
      <w:sz w:val="20"/>
      <w:szCs w:val="20"/>
    </w:rPr>
  </w:style>
  <w:style w:type="paragraph" w:styleId="21">
    <w:name w:val="Body Text Indent 2"/>
    <w:basedOn w:val="a"/>
    <w:link w:val="22"/>
    <w:uiPriority w:val="99"/>
    <w:rsid w:val="00541D27"/>
    <w:pPr>
      <w:tabs>
        <w:tab w:val="left" w:pos="1134"/>
        <w:tab w:val="left" w:pos="1276"/>
      </w:tabs>
      <w:ind w:left="1276" w:hanging="1276"/>
    </w:pPr>
    <w:rPr>
      <w:sz w:val="28"/>
    </w:rPr>
  </w:style>
  <w:style w:type="character" w:customStyle="1" w:styleId="22">
    <w:name w:val="Основной текст с отступом 2 Знак"/>
    <w:basedOn w:val="a0"/>
    <w:link w:val="21"/>
    <w:uiPriority w:val="99"/>
    <w:locked/>
    <w:rsid w:val="007A4093"/>
    <w:rPr>
      <w:rFonts w:cs="Times New Roman"/>
      <w:sz w:val="28"/>
    </w:rPr>
  </w:style>
  <w:style w:type="paragraph" w:styleId="31">
    <w:name w:val="Body Text Indent 3"/>
    <w:basedOn w:val="a"/>
    <w:link w:val="32"/>
    <w:uiPriority w:val="99"/>
    <w:rsid w:val="00541D27"/>
    <w:pPr>
      <w:ind w:left="1418" w:hanging="416"/>
    </w:pPr>
    <w:rPr>
      <w:sz w:val="28"/>
    </w:rPr>
  </w:style>
  <w:style w:type="character" w:customStyle="1" w:styleId="32">
    <w:name w:val="Основной текст с отступом 3 Знак"/>
    <w:basedOn w:val="a0"/>
    <w:link w:val="31"/>
    <w:uiPriority w:val="99"/>
    <w:locked/>
    <w:rsid w:val="005B65D4"/>
    <w:rPr>
      <w:rFonts w:cs="Times New Roman"/>
      <w:sz w:val="16"/>
      <w:szCs w:val="16"/>
    </w:rPr>
  </w:style>
  <w:style w:type="character" w:customStyle="1" w:styleId="a5">
    <w:name w:val="Гипертекстовая ссылка"/>
    <w:uiPriority w:val="99"/>
    <w:rsid w:val="00D057BE"/>
    <w:rPr>
      <w:color w:val="106BBE"/>
    </w:rPr>
  </w:style>
  <w:style w:type="character" w:customStyle="1" w:styleId="a6">
    <w:name w:val="Цветовое выделение"/>
    <w:uiPriority w:val="99"/>
    <w:rsid w:val="000576EC"/>
    <w:rPr>
      <w:b/>
      <w:color w:val="26282F"/>
    </w:rPr>
  </w:style>
  <w:style w:type="paragraph" w:customStyle="1" w:styleId="a7">
    <w:name w:val="Комментарий"/>
    <w:basedOn w:val="a"/>
    <w:next w:val="a"/>
    <w:uiPriority w:val="99"/>
    <w:rsid w:val="000576EC"/>
    <w:pPr>
      <w:widowControl w:val="0"/>
      <w:autoSpaceDE w:val="0"/>
      <w:autoSpaceDN w:val="0"/>
      <w:adjustRightInd w:val="0"/>
      <w:spacing w:before="75"/>
      <w:ind w:left="170"/>
      <w:jc w:val="both"/>
    </w:pPr>
    <w:rPr>
      <w:rFonts w:ascii="Arial" w:hAnsi="Arial" w:cs="Arial"/>
      <w:color w:val="353842"/>
      <w:sz w:val="24"/>
      <w:szCs w:val="24"/>
      <w:shd w:val="clear" w:color="auto" w:fill="F0F0F0"/>
    </w:rPr>
  </w:style>
  <w:style w:type="paragraph" w:customStyle="1" w:styleId="a8">
    <w:name w:val="Нормальный (таблица)"/>
    <w:basedOn w:val="a"/>
    <w:next w:val="a"/>
    <w:uiPriority w:val="99"/>
    <w:rsid w:val="000576EC"/>
    <w:pPr>
      <w:widowControl w:val="0"/>
      <w:autoSpaceDE w:val="0"/>
      <w:autoSpaceDN w:val="0"/>
      <w:adjustRightInd w:val="0"/>
      <w:jc w:val="both"/>
    </w:pPr>
    <w:rPr>
      <w:rFonts w:ascii="Arial" w:hAnsi="Arial" w:cs="Arial"/>
      <w:sz w:val="24"/>
      <w:szCs w:val="24"/>
    </w:rPr>
  </w:style>
  <w:style w:type="paragraph" w:customStyle="1" w:styleId="a9">
    <w:name w:val="Таблицы (моноширинный)"/>
    <w:basedOn w:val="a"/>
    <w:next w:val="a"/>
    <w:uiPriority w:val="99"/>
    <w:rsid w:val="000576EC"/>
    <w:pPr>
      <w:widowControl w:val="0"/>
      <w:autoSpaceDE w:val="0"/>
      <w:autoSpaceDN w:val="0"/>
      <w:adjustRightInd w:val="0"/>
    </w:pPr>
    <w:rPr>
      <w:rFonts w:ascii="Courier New" w:hAnsi="Courier New" w:cs="Courier New"/>
      <w:sz w:val="24"/>
      <w:szCs w:val="24"/>
    </w:rPr>
  </w:style>
  <w:style w:type="paragraph" w:customStyle="1" w:styleId="aa">
    <w:name w:val="Прижатый влево"/>
    <w:basedOn w:val="a"/>
    <w:next w:val="a"/>
    <w:uiPriority w:val="99"/>
    <w:rsid w:val="000576EC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customStyle="1" w:styleId="ab">
    <w:name w:val="Информация об изменениях документа"/>
    <w:basedOn w:val="a7"/>
    <w:next w:val="a"/>
    <w:uiPriority w:val="99"/>
    <w:rsid w:val="00C24B32"/>
    <w:rPr>
      <w:i/>
      <w:iCs/>
    </w:rPr>
  </w:style>
  <w:style w:type="paragraph" w:styleId="ac">
    <w:name w:val="No Spacing"/>
    <w:link w:val="ad"/>
    <w:uiPriority w:val="1"/>
    <w:qFormat/>
    <w:rsid w:val="00C24B32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  <w:sz w:val="24"/>
      <w:szCs w:val="24"/>
    </w:rPr>
  </w:style>
  <w:style w:type="character" w:styleId="ae">
    <w:name w:val="Hyperlink"/>
    <w:basedOn w:val="a0"/>
    <w:uiPriority w:val="99"/>
    <w:rsid w:val="008F24EC"/>
    <w:rPr>
      <w:rFonts w:cs="Times New Roman"/>
      <w:color w:val="0000FF"/>
      <w:u w:val="single"/>
    </w:rPr>
  </w:style>
  <w:style w:type="paragraph" w:customStyle="1" w:styleId="ConsPlusNonformat">
    <w:name w:val="ConsPlusNonformat"/>
    <w:uiPriority w:val="99"/>
    <w:rsid w:val="007A4093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customStyle="1" w:styleId="12">
    <w:name w:val="Абзац списка1"/>
    <w:basedOn w:val="a"/>
    <w:uiPriority w:val="99"/>
    <w:rsid w:val="007A4093"/>
    <w:pPr>
      <w:ind w:left="720"/>
      <w:contextualSpacing/>
    </w:pPr>
    <w:rPr>
      <w:sz w:val="26"/>
    </w:rPr>
  </w:style>
  <w:style w:type="paragraph" w:styleId="af">
    <w:name w:val="header"/>
    <w:basedOn w:val="a"/>
    <w:link w:val="af0"/>
    <w:uiPriority w:val="99"/>
    <w:rsid w:val="007A4093"/>
    <w:pPr>
      <w:tabs>
        <w:tab w:val="center" w:pos="4677"/>
        <w:tab w:val="right" w:pos="9355"/>
      </w:tabs>
      <w:spacing w:after="200" w:line="360" w:lineRule="auto"/>
      <w:ind w:firstLine="709"/>
      <w:jc w:val="both"/>
    </w:pPr>
    <w:rPr>
      <w:sz w:val="22"/>
      <w:lang w:eastAsia="en-US"/>
    </w:rPr>
  </w:style>
  <w:style w:type="character" w:customStyle="1" w:styleId="HeaderChar">
    <w:name w:val="Header Char"/>
    <w:basedOn w:val="11"/>
    <w:uiPriority w:val="99"/>
    <w:rsid w:val="007B7543"/>
    <w:rPr>
      <w:rFonts w:cs="Times New Roman"/>
    </w:rPr>
  </w:style>
  <w:style w:type="character" w:customStyle="1" w:styleId="af0">
    <w:name w:val="Верхний колонтитул Знак"/>
    <w:basedOn w:val="a0"/>
    <w:link w:val="af"/>
    <w:uiPriority w:val="99"/>
    <w:locked/>
    <w:rsid w:val="007A4093"/>
    <w:rPr>
      <w:rFonts w:cs="Times New Roman"/>
      <w:sz w:val="22"/>
      <w:lang w:eastAsia="en-US"/>
    </w:rPr>
  </w:style>
  <w:style w:type="paragraph" w:styleId="af1">
    <w:name w:val="footer"/>
    <w:basedOn w:val="a"/>
    <w:link w:val="af2"/>
    <w:uiPriority w:val="99"/>
    <w:rsid w:val="007A4093"/>
    <w:pPr>
      <w:tabs>
        <w:tab w:val="center" w:pos="4677"/>
        <w:tab w:val="right" w:pos="9355"/>
      </w:tabs>
      <w:spacing w:after="200" w:line="360" w:lineRule="auto"/>
      <w:ind w:firstLine="709"/>
      <w:jc w:val="both"/>
    </w:pPr>
    <w:rPr>
      <w:sz w:val="22"/>
      <w:szCs w:val="22"/>
      <w:lang w:eastAsia="en-US"/>
    </w:rPr>
  </w:style>
  <w:style w:type="character" w:customStyle="1" w:styleId="FooterChar">
    <w:name w:val="Footer Char"/>
    <w:basedOn w:val="11"/>
    <w:uiPriority w:val="99"/>
    <w:rsid w:val="007B7543"/>
    <w:rPr>
      <w:rFonts w:cs="Times New Roman"/>
    </w:rPr>
  </w:style>
  <w:style w:type="character" w:customStyle="1" w:styleId="af2">
    <w:name w:val="Нижний колонтитул Знак"/>
    <w:basedOn w:val="a0"/>
    <w:link w:val="af1"/>
    <w:uiPriority w:val="99"/>
    <w:locked/>
    <w:rsid w:val="007A4093"/>
    <w:rPr>
      <w:rFonts w:cs="Times New Roman"/>
      <w:sz w:val="22"/>
      <w:lang w:eastAsia="en-US"/>
    </w:rPr>
  </w:style>
  <w:style w:type="paragraph" w:customStyle="1" w:styleId="ConsPlusCell">
    <w:name w:val="ConsPlusCell"/>
    <w:uiPriority w:val="99"/>
    <w:rsid w:val="007A4093"/>
    <w:pPr>
      <w:widowControl w:val="0"/>
      <w:autoSpaceDE w:val="0"/>
      <w:autoSpaceDN w:val="0"/>
      <w:adjustRightInd w:val="0"/>
    </w:pPr>
    <w:rPr>
      <w:rFonts w:ascii="Calibri" w:hAnsi="Calibri" w:cs="Calibri"/>
    </w:rPr>
  </w:style>
  <w:style w:type="paragraph" w:styleId="af3">
    <w:name w:val="List Paragraph"/>
    <w:basedOn w:val="a"/>
    <w:link w:val="af4"/>
    <w:uiPriority w:val="1"/>
    <w:qFormat/>
    <w:rsid w:val="007A4093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character" w:customStyle="1" w:styleId="BalloonTextChar">
    <w:name w:val="Balloon Text Char"/>
    <w:uiPriority w:val="99"/>
    <w:locked/>
    <w:rsid w:val="007A4093"/>
    <w:rPr>
      <w:rFonts w:ascii="Tahoma" w:hAnsi="Tahoma"/>
      <w:sz w:val="16"/>
      <w:lang w:eastAsia="en-US"/>
    </w:rPr>
  </w:style>
  <w:style w:type="paragraph" w:styleId="af5">
    <w:name w:val="Balloon Text"/>
    <w:basedOn w:val="a"/>
    <w:link w:val="af6"/>
    <w:uiPriority w:val="99"/>
    <w:rsid w:val="007A4093"/>
    <w:pPr>
      <w:ind w:firstLine="709"/>
      <w:jc w:val="both"/>
    </w:pPr>
    <w:rPr>
      <w:sz w:val="2"/>
      <w:lang w:eastAsia="en-US"/>
    </w:rPr>
  </w:style>
  <w:style w:type="character" w:customStyle="1" w:styleId="af6">
    <w:name w:val="Текст выноски Знак"/>
    <w:basedOn w:val="a0"/>
    <w:link w:val="af5"/>
    <w:uiPriority w:val="99"/>
    <w:locked/>
    <w:rsid w:val="007A4093"/>
    <w:rPr>
      <w:rFonts w:cs="Times New Roman"/>
      <w:sz w:val="2"/>
      <w:lang w:eastAsia="en-US"/>
    </w:rPr>
  </w:style>
  <w:style w:type="character" w:styleId="af7">
    <w:name w:val="page number"/>
    <w:basedOn w:val="a0"/>
    <w:uiPriority w:val="99"/>
    <w:rsid w:val="007A4093"/>
    <w:rPr>
      <w:rFonts w:cs="Times New Roman"/>
    </w:rPr>
  </w:style>
  <w:style w:type="paragraph" w:customStyle="1" w:styleId="ConsPlusNormal">
    <w:name w:val="ConsPlusNormal"/>
    <w:link w:val="ConsPlusNormal0"/>
    <w:qFormat/>
    <w:rsid w:val="007A4093"/>
    <w:pPr>
      <w:autoSpaceDE w:val="0"/>
      <w:autoSpaceDN w:val="0"/>
      <w:adjustRightInd w:val="0"/>
    </w:pPr>
    <w:rPr>
      <w:rFonts w:ascii="Arial" w:hAnsi="Arial"/>
      <w:lang w:eastAsia="en-US"/>
    </w:rPr>
  </w:style>
  <w:style w:type="character" w:customStyle="1" w:styleId="ConsPlusNormal0">
    <w:name w:val="ConsPlusNormal Знак"/>
    <w:link w:val="ConsPlusNormal"/>
    <w:locked/>
    <w:rsid w:val="007A4093"/>
    <w:rPr>
      <w:rFonts w:ascii="Arial" w:hAnsi="Arial"/>
      <w:sz w:val="22"/>
      <w:lang w:eastAsia="en-US"/>
    </w:rPr>
  </w:style>
  <w:style w:type="paragraph" w:styleId="HTML">
    <w:name w:val="HTML Preformatted"/>
    <w:basedOn w:val="a"/>
    <w:link w:val="HTML0"/>
    <w:uiPriority w:val="99"/>
    <w:rsid w:val="007A409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color w:val="000000"/>
    </w:rPr>
  </w:style>
  <w:style w:type="character" w:customStyle="1" w:styleId="HTML0">
    <w:name w:val="Стандартный HTML Знак"/>
    <w:basedOn w:val="a0"/>
    <w:link w:val="HTML"/>
    <w:uiPriority w:val="99"/>
    <w:locked/>
    <w:rsid w:val="007A4093"/>
    <w:rPr>
      <w:rFonts w:ascii="Courier New" w:hAnsi="Courier New" w:cs="Times New Roman"/>
      <w:color w:val="000000"/>
    </w:rPr>
  </w:style>
  <w:style w:type="paragraph" w:customStyle="1" w:styleId="23">
    <w:name w:val="Абзац списка2"/>
    <w:basedOn w:val="a"/>
    <w:uiPriority w:val="99"/>
    <w:rsid w:val="007A4093"/>
    <w:pPr>
      <w:ind w:left="720"/>
      <w:contextualSpacing/>
    </w:pPr>
    <w:rPr>
      <w:sz w:val="26"/>
    </w:rPr>
  </w:style>
  <w:style w:type="character" w:customStyle="1" w:styleId="13">
    <w:name w:val="Текст выноски Знак1"/>
    <w:uiPriority w:val="99"/>
    <w:rsid w:val="007A4093"/>
    <w:rPr>
      <w:rFonts w:ascii="Tahoma" w:hAnsi="Tahoma"/>
      <w:sz w:val="16"/>
    </w:rPr>
  </w:style>
  <w:style w:type="character" w:styleId="af8">
    <w:name w:val="annotation reference"/>
    <w:basedOn w:val="a0"/>
    <w:uiPriority w:val="99"/>
    <w:rsid w:val="007A4093"/>
    <w:rPr>
      <w:rFonts w:cs="Times New Roman"/>
      <w:sz w:val="16"/>
    </w:rPr>
  </w:style>
  <w:style w:type="paragraph" w:styleId="af9">
    <w:name w:val="annotation text"/>
    <w:basedOn w:val="a"/>
    <w:link w:val="afa"/>
    <w:uiPriority w:val="99"/>
    <w:rsid w:val="007A4093"/>
    <w:pPr>
      <w:spacing w:after="200"/>
      <w:ind w:firstLine="709"/>
      <w:jc w:val="both"/>
    </w:pPr>
    <w:rPr>
      <w:lang w:eastAsia="en-US"/>
    </w:rPr>
  </w:style>
  <w:style w:type="character" w:customStyle="1" w:styleId="afa">
    <w:name w:val="Текст примечания Знак"/>
    <w:basedOn w:val="a0"/>
    <w:link w:val="af9"/>
    <w:uiPriority w:val="99"/>
    <w:locked/>
    <w:rsid w:val="007A4093"/>
    <w:rPr>
      <w:rFonts w:cs="Times New Roman"/>
      <w:lang w:eastAsia="en-US"/>
    </w:rPr>
  </w:style>
  <w:style w:type="paragraph" w:styleId="afb">
    <w:name w:val="annotation subject"/>
    <w:basedOn w:val="af9"/>
    <w:next w:val="af9"/>
    <w:link w:val="afc"/>
    <w:uiPriority w:val="99"/>
    <w:rsid w:val="007A4093"/>
    <w:rPr>
      <w:b/>
      <w:bCs/>
    </w:rPr>
  </w:style>
  <w:style w:type="character" w:customStyle="1" w:styleId="afc">
    <w:name w:val="Тема примечания Знак"/>
    <w:basedOn w:val="afa"/>
    <w:link w:val="afb"/>
    <w:uiPriority w:val="99"/>
    <w:locked/>
    <w:rsid w:val="007A4093"/>
    <w:rPr>
      <w:rFonts w:cs="Times New Roman"/>
      <w:b/>
      <w:lang w:eastAsia="en-US"/>
    </w:rPr>
  </w:style>
  <w:style w:type="paragraph" w:customStyle="1" w:styleId="ConsPlusTitle">
    <w:name w:val="ConsPlusTitle"/>
    <w:qFormat/>
    <w:rsid w:val="007A4093"/>
    <w:pPr>
      <w:widowControl w:val="0"/>
      <w:autoSpaceDE w:val="0"/>
      <w:autoSpaceDN w:val="0"/>
      <w:adjustRightInd w:val="0"/>
    </w:pPr>
    <w:rPr>
      <w:rFonts w:ascii="Calibri" w:hAnsi="Calibri" w:cs="Calibri"/>
      <w:b/>
      <w:bCs/>
    </w:rPr>
  </w:style>
  <w:style w:type="character" w:styleId="afd">
    <w:name w:val="FollowedHyperlink"/>
    <w:basedOn w:val="a0"/>
    <w:uiPriority w:val="99"/>
    <w:rsid w:val="007A4093"/>
    <w:rPr>
      <w:rFonts w:cs="Times New Roman"/>
      <w:color w:val="800080"/>
      <w:u w:val="single"/>
    </w:rPr>
  </w:style>
  <w:style w:type="paragraph" w:customStyle="1" w:styleId="xl66">
    <w:name w:val="xl66"/>
    <w:basedOn w:val="a"/>
    <w:uiPriority w:val="99"/>
    <w:rsid w:val="007A409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67">
    <w:name w:val="xl67"/>
    <w:basedOn w:val="a"/>
    <w:uiPriority w:val="99"/>
    <w:rsid w:val="007A4093"/>
    <w:pPr>
      <w:spacing w:before="100" w:beforeAutospacing="1" w:after="100" w:afterAutospacing="1"/>
    </w:pPr>
    <w:rPr>
      <w:sz w:val="24"/>
      <w:szCs w:val="24"/>
    </w:rPr>
  </w:style>
  <w:style w:type="paragraph" w:customStyle="1" w:styleId="xl68">
    <w:name w:val="xl68"/>
    <w:basedOn w:val="a"/>
    <w:uiPriority w:val="99"/>
    <w:rsid w:val="007A4093"/>
    <w:pP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69">
    <w:name w:val="xl69"/>
    <w:basedOn w:val="a"/>
    <w:uiPriority w:val="99"/>
    <w:rsid w:val="007A4093"/>
    <w:pPr>
      <w:spacing w:before="100" w:beforeAutospacing="1" w:after="100" w:afterAutospacing="1"/>
    </w:pPr>
    <w:rPr>
      <w:sz w:val="24"/>
      <w:szCs w:val="24"/>
    </w:rPr>
  </w:style>
  <w:style w:type="paragraph" w:customStyle="1" w:styleId="xl70">
    <w:name w:val="xl70"/>
    <w:basedOn w:val="a"/>
    <w:uiPriority w:val="99"/>
    <w:rsid w:val="007A409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71">
    <w:name w:val="xl71"/>
    <w:basedOn w:val="a"/>
    <w:uiPriority w:val="99"/>
    <w:rsid w:val="007A409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72">
    <w:name w:val="xl72"/>
    <w:basedOn w:val="a"/>
    <w:uiPriority w:val="99"/>
    <w:rsid w:val="007A409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73">
    <w:name w:val="xl73"/>
    <w:basedOn w:val="a"/>
    <w:uiPriority w:val="99"/>
    <w:rsid w:val="007A4093"/>
    <w:pPr>
      <w:spacing w:before="100" w:beforeAutospacing="1" w:after="100" w:afterAutospacing="1"/>
    </w:pPr>
    <w:rPr>
      <w:sz w:val="24"/>
      <w:szCs w:val="24"/>
    </w:rPr>
  </w:style>
  <w:style w:type="paragraph" w:customStyle="1" w:styleId="xl74">
    <w:name w:val="xl74"/>
    <w:basedOn w:val="a"/>
    <w:uiPriority w:val="99"/>
    <w:rsid w:val="007A4093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sz w:val="24"/>
      <w:szCs w:val="24"/>
    </w:rPr>
  </w:style>
  <w:style w:type="paragraph" w:customStyle="1" w:styleId="xl75">
    <w:name w:val="xl75"/>
    <w:basedOn w:val="a"/>
    <w:uiPriority w:val="99"/>
    <w:rsid w:val="007A4093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sz w:val="24"/>
      <w:szCs w:val="24"/>
    </w:rPr>
  </w:style>
  <w:style w:type="paragraph" w:customStyle="1" w:styleId="xl76">
    <w:name w:val="xl76"/>
    <w:basedOn w:val="a"/>
    <w:uiPriority w:val="99"/>
    <w:rsid w:val="007A4093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sz w:val="24"/>
      <w:szCs w:val="24"/>
    </w:rPr>
  </w:style>
  <w:style w:type="paragraph" w:customStyle="1" w:styleId="xl77">
    <w:name w:val="xl77"/>
    <w:basedOn w:val="a"/>
    <w:uiPriority w:val="99"/>
    <w:rsid w:val="007A4093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78">
    <w:name w:val="xl78"/>
    <w:basedOn w:val="a"/>
    <w:uiPriority w:val="99"/>
    <w:rsid w:val="007A4093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79">
    <w:name w:val="xl79"/>
    <w:basedOn w:val="a"/>
    <w:uiPriority w:val="99"/>
    <w:rsid w:val="007A4093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80">
    <w:name w:val="xl80"/>
    <w:basedOn w:val="a"/>
    <w:uiPriority w:val="99"/>
    <w:rsid w:val="007A4093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81">
    <w:name w:val="xl81"/>
    <w:basedOn w:val="a"/>
    <w:uiPriority w:val="99"/>
    <w:rsid w:val="007A4093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82">
    <w:name w:val="xl82"/>
    <w:basedOn w:val="a"/>
    <w:uiPriority w:val="99"/>
    <w:rsid w:val="007A4093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83">
    <w:name w:val="xl83"/>
    <w:basedOn w:val="a"/>
    <w:uiPriority w:val="99"/>
    <w:rsid w:val="007A4093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84">
    <w:name w:val="xl84"/>
    <w:basedOn w:val="a"/>
    <w:uiPriority w:val="99"/>
    <w:rsid w:val="007A4093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85">
    <w:name w:val="xl85"/>
    <w:basedOn w:val="a"/>
    <w:uiPriority w:val="99"/>
    <w:rsid w:val="007A4093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86">
    <w:name w:val="xl86"/>
    <w:basedOn w:val="a"/>
    <w:uiPriority w:val="99"/>
    <w:rsid w:val="007A409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sz w:val="24"/>
      <w:szCs w:val="24"/>
    </w:rPr>
  </w:style>
  <w:style w:type="paragraph" w:customStyle="1" w:styleId="xl87">
    <w:name w:val="xl87"/>
    <w:basedOn w:val="a"/>
    <w:uiPriority w:val="99"/>
    <w:rsid w:val="007A409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color w:val="FF0000"/>
      <w:sz w:val="24"/>
      <w:szCs w:val="24"/>
    </w:rPr>
  </w:style>
  <w:style w:type="paragraph" w:customStyle="1" w:styleId="xl88">
    <w:name w:val="xl88"/>
    <w:basedOn w:val="a"/>
    <w:uiPriority w:val="99"/>
    <w:rsid w:val="007A409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sz w:val="24"/>
      <w:szCs w:val="24"/>
    </w:rPr>
  </w:style>
  <w:style w:type="paragraph" w:customStyle="1" w:styleId="xl89">
    <w:name w:val="xl89"/>
    <w:basedOn w:val="a"/>
    <w:uiPriority w:val="99"/>
    <w:rsid w:val="007A4093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top"/>
    </w:pPr>
    <w:rPr>
      <w:sz w:val="24"/>
      <w:szCs w:val="24"/>
    </w:rPr>
  </w:style>
  <w:style w:type="paragraph" w:customStyle="1" w:styleId="xl90">
    <w:name w:val="xl90"/>
    <w:basedOn w:val="a"/>
    <w:uiPriority w:val="99"/>
    <w:rsid w:val="007A4093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top"/>
    </w:pPr>
    <w:rPr>
      <w:sz w:val="24"/>
      <w:szCs w:val="24"/>
    </w:rPr>
  </w:style>
  <w:style w:type="paragraph" w:customStyle="1" w:styleId="xl91">
    <w:name w:val="xl91"/>
    <w:basedOn w:val="a"/>
    <w:uiPriority w:val="99"/>
    <w:rsid w:val="007A4093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top"/>
    </w:pPr>
    <w:rPr>
      <w:sz w:val="24"/>
      <w:szCs w:val="24"/>
    </w:rPr>
  </w:style>
  <w:style w:type="paragraph" w:customStyle="1" w:styleId="xl92">
    <w:name w:val="xl92"/>
    <w:basedOn w:val="a"/>
    <w:uiPriority w:val="99"/>
    <w:rsid w:val="007A4093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color w:val="000000"/>
      <w:sz w:val="24"/>
      <w:szCs w:val="24"/>
    </w:rPr>
  </w:style>
  <w:style w:type="paragraph" w:customStyle="1" w:styleId="xl93">
    <w:name w:val="xl93"/>
    <w:basedOn w:val="a"/>
    <w:uiPriority w:val="99"/>
    <w:rsid w:val="007A4093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color w:val="000000"/>
      <w:sz w:val="24"/>
      <w:szCs w:val="24"/>
    </w:rPr>
  </w:style>
  <w:style w:type="paragraph" w:customStyle="1" w:styleId="xl94">
    <w:name w:val="xl94"/>
    <w:basedOn w:val="a"/>
    <w:uiPriority w:val="99"/>
    <w:rsid w:val="007A4093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color w:val="000000"/>
      <w:sz w:val="24"/>
      <w:szCs w:val="24"/>
    </w:rPr>
  </w:style>
  <w:style w:type="paragraph" w:customStyle="1" w:styleId="xl95">
    <w:name w:val="xl95"/>
    <w:basedOn w:val="a"/>
    <w:uiPriority w:val="99"/>
    <w:rsid w:val="007A4093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color w:val="000000"/>
      <w:sz w:val="24"/>
      <w:szCs w:val="24"/>
    </w:rPr>
  </w:style>
  <w:style w:type="paragraph" w:customStyle="1" w:styleId="xl96">
    <w:name w:val="xl96"/>
    <w:basedOn w:val="a"/>
    <w:uiPriority w:val="99"/>
    <w:rsid w:val="007A4093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color w:val="000000"/>
      <w:sz w:val="24"/>
      <w:szCs w:val="24"/>
    </w:rPr>
  </w:style>
  <w:style w:type="paragraph" w:customStyle="1" w:styleId="xl97">
    <w:name w:val="xl97"/>
    <w:basedOn w:val="a"/>
    <w:uiPriority w:val="99"/>
    <w:rsid w:val="007A4093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color w:val="000000"/>
      <w:sz w:val="24"/>
      <w:szCs w:val="24"/>
    </w:rPr>
  </w:style>
  <w:style w:type="paragraph" w:customStyle="1" w:styleId="xl65">
    <w:name w:val="xl65"/>
    <w:basedOn w:val="a"/>
    <w:uiPriority w:val="99"/>
    <w:rsid w:val="007A4093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33">
    <w:name w:val="Абзац списка3"/>
    <w:basedOn w:val="a"/>
    <w:uiPriority w:val="99"/>
    <w:rsid w:val="007A4093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character" w:customStyle="1" w:styleId="afe">
    <w:name w:val="Активная гипертекстовая ссылка"/>
    <w:uiPriority w:val="99"/>
    <w:rsid w:val="007A4093"/>
    <w:rPr>
      <w:b/>
      <w:color w:val="106BBE"/>
      <w:u w:val="single"/>
    </w:rPr>
  </w:style>
  <w:style w:type="paragraph" w:customStyle="1" w:styleId="aff">
    <w:name w:val="Внимание"/>
    <w:basedOn w:val="a"/>
    <w:next w:val="a"/>
    <w:uiPriority w:val="99"/>
    <w:rsid w:val="007A4093"/>
    <w:pPr>
      <w:widowControl w:val="0"/>
      <w:autoSpaceDE w:val="0"/>
      <w:autoSpaceDN w:val="0"/>
      <w:adjustRightInd w:val="0"/>
      <w:spacing w:before="240" w:after="240"/>
      <w:ind w:left="420" w:right="420" w:firstLine="300"/>
      <w:jc w:val="both"/>
    </w:pPr>
    <w:rPr>
      <w:rFonts w:ascii="Arial" w:hAnsi="Arial" w:cs="Arial"/>
      <w:sz w:val="24"/>
      <w:szCs w:val="24"/>
      <w:shd w:val="clear" w:color="auto" w:fill="F5F3DA"/>
    </w:rPr>
  </w:style>
  <w:style w:type="paragraph" w:customStyle="1" w:styleId="aff0">
    <w:name w:val="Внимание: криминал!!"/>
    <w:basedOn w:val="aff"/>
    <w:next w:val="a"/>
    <w:uiPriority w:val="99"/>
    <w:rsid w:val="007A4093"/>
  </w:style>
  <w:style w:type="paragraph" w:customStyle="1" w:styleId="aff1">
    <w:name w:val="Внимание: недобросовестность!"/>
    <w:basedOn w:val="aff"/>
    <w:next w:val="a"/>
    <w:uiPriority w:val="99"/>
    <w:rsid w:val="007A4093"/>
  </w:style>
  <w:style w:type="character" w:customStyle="1" w:styleId="aff2">
    <w:name w:val="Выделение для Базового Поиска"/>
    <w:uiPriority w:val="99"/>
    <w:rsid w:val="007A4093"/>
    <w:rPr>
      <w:b/>
      <w:color w:val="0058A9"/>
    </w:rPr>
  </w:style>
  <w:style w:type="character" w:customStyle="1" w:styleId="aff3">
    <w:name w:val="Выделение для Базового Поиска (курсив)"/>
    <w:uiPriority w:val="99"/>
    <w:rsid w:val="007A4093"/>
    <w:rPr>
      <w:b/>
      <w:i/>
      <w:color w:val="0058A9"/>
    </w:rPr>
  </w:style>
  <w:style w:type="paragraph" w:customStyle="1" w:styleId="aff4">
    <w:name w:val="Дочерний элемент списка"/>
    <w:basedOn w:val="a"/>
    <w:next w:val="a"/>
    <w:uiPriority w:val="99"/>
    <w:rsid w:val="007A4093"/>
    <w:pPr>
      <w:widowControl w:val="0"/>
      <w:autoSpaceDE w:val="0"/>
      <w:autoSpaceDN w:val="0"/>
      <w:adjustRightInd w:val="0"/>
      <w:ind w:left="240" w:right="300"/>
      <w:jc w:val="both"/>
    </w:pPr>
    <w:rPr>
      <w:rFonts w:ascii="Arial" w:hAnsi="Arial" w:cs="Arial"/>
      <w:color w:val="868381"/>
    </w:rPr>
  </w:style>
  <w:style w:type="paragraph" w:customStyle="1" w:styleId="aff5">
    <w:name w:val="Основное меню (преемственное)"/>
    <w:basedOn w:val="a"/>
    <w:next w:val="a"/>
    <w:uiPriority w:val="99"/>
    <w:rsid w:val="007A4093"/>
    <w:pPr>
      <w:widowControl w:val="0"/>
      <w:autoSpaceDE w:val="0"/>
      <w:autoSpaceDN w:val="0"/>
      <w:adjustRightInd w:val="0"/>
      <w:ind w:firstLine="720"/>
      <w:jc w:val="both"/>
    </w:pPr>
    <w:rPr>
      <w:rFonts w:ascii="Verdana" w:hAnsi="Verdana" w:cs="Verdana"/>
      <w:sz w:val="22"/>
      <w:szCs w:val="22"/>
    </w:rPr>
  </w:style>
  <w:style w:type="paragraph" w:customStyle="1" w:styleId="14">
    <w:name w:val="Заголовок1"/>
    <w:basedOn w:val="aff5"/>
    <w:next w:val="a"/>
    <w:uiPriority w:val="99"/>
    <w:rsid w:val="007A4093"/>
    <w:rPr>
      <w:b/>
      <w:bCs/>
      <w:color w:val="0058A9"/>
      <w:shd w:val="clear" w:color="auto" w:fill="F0F0F0"/>
    </w:rPr>
  </w:style>
  <w:style w:type="paragraph" w:customStyle="1" w:styleId="aff6">
    <w:name w:val="Заголовок группы контролов"/>
    <w:basedOn w:val="a"/>
    <w:next w:val="a"/>
    <w:uiPriority w:val="99"/>
    <w:rsid w:val="007A4093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  <w:b/>
      <w:bCs/>
      <w:color w:val="000000"/>
      <w:sz w:val="24"/>
      <w:szCs w:val="24"/>
    </w:rPr>
  </w:style>
  <w:style w:type="paragraph" w:customStyle="1" w:styleId="aff7">
    <w:name w:val="Заголовок для информации об изменениях"/>
    <w:basedOn w:val="1"/>
    <w:next w:val="a"/>
    <w:uiPriority w:val="99"/>
    <w:rsid w:val="007A4093"/>
    <w:pPr>
      <w:keepNext w:val="0"/>
      <w:widowControl w:val="0"/>
      <w:autoSpaceDE w:val="0"/>
      <w:autoSpaceDN w:val="0"/>
      <w:adjustRightInd w:val="0"/>
      <w:spacing w:after="108"/>
      <w:outlineLvl w:val="9"/>
    </w:pPr>
    <w:rPr>
      <w:rFonts w:ascii="Arial" w:hAnsi="Arial" w:cs="Arial"/>
      <w:b w:val="0"/>
      <w:color w:val="26282F"/>
      <w:sz w:val="18"/>
      <w:szCs w:val="18"/>
      <w:shd w:val="clear" w:color="auto" w:fill="FFFFFF"/>
    </w:rPr>
  </w:style>
  <w:style w:type="paragraph" w:customStyle="1" w:styleId="aff8">
    <w:name w:val="Заголовок распахивающейся части диалога"/>
    <w:basedOn w:val="a"/>
    <w:next w:val="a"/>
    <w:uiPriority w:val="99"/>
    <w:rsid w:val="007A4093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  <w:i/>
      <w:iCs/>
      <w:color w:val="000080"/>
      <w:sz w:val="22"/>
      <w:szCs w:val="22"/>
    </w:rPr>
  </w:style>
  <w:style w:type="character" w:customStyle="1" w:styleId="aff9">
    <w:name w:val="Заголовок своего сообщения"/>
    <w:uiPriority w:val="99"/>
    <w:rsid w:val="007A4093"/>
    <w:rPr>
      <w:b/>
      <w:color w:val="26282F"/>
    </w:rPr>
  </w:style>
  <w:style w:type="paragraph" w:customStyle="1" w:styleId="affa">
    <w:name w:val="Заголовок статьи"/>
    <w:basedOn w:val="a"/>
    <w:next w:val="a"/>
    <w:uiPriority w:val="99"/>
    <w:rsid w:val="007A4093"/>
    <w:pPr>
      <w:widowControl w:val="0"/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4"/>
      <w:szCs w:val="24"/>
    </w:rPr>
  </w:style>
  <w:style w:type="character" w:customStyle="1" w:styleId="affb">
    <w:name w:val="Заголовок чужого сообщения"/>
    <w:uiPriority w:val="99"/>
    <w:rsid w:val="007A4093"/>
    <w:rPr>
      <w:b/>
      <w:color w:val="FF0000"/>
    </w:rPr>
  </w:style>
  <w:style w:type="paragraph" w:customStyle="1" w:styleId="affc">
    <w:name w:val="Заголовок ЭР (левое окно)"/>
    <w:basedOn w:val="a"/>
    <w:next w:val="a"/>
    <w:uiPriority w:val="99"/>
    <w:rsid w:val="007A4093"/>
    <w:pPr>
      <w:widowControl w:val="0"/>
      <w:autoSpaceDE w:val="0"/>
      <w:autoSpaceDN w:val="0"/>
      <w:adjustRightInd w:val="0"/>
      <w:spacing w:before="300" w:after="250"/>
      <w:jc w:val="center"/>
    </w:pPr>
    <w:rPr>
      <w:rFonts w:ascii="Arial" w:hAnsi="Arial" w:cs="Arial"/>
      <w:b/>
      <w:bCs/>
      <w:color w:val="26282F"/>
      <w:sz w:val="26"/>
      <w:szCs w:val="26"/>
    </w:rPr>
  </w:style>
  <w:style w:type="paragraph" w:customStyle="1" w:styleId="affd">
    <w:name w:val="Заголовок ЭР (правое окно)"/>
    <w:basedOn w:val="affc"/>
    <w:next w:val="a"/>
    <w:uiPriority w:val="99"/>
    <w:rsid w:val="007A4093"/>
    <w:pPr>
      <w:spacing w:after="0"/>
      <w:jc w:val="left"/>
    </w:pPr>
  </w:style>
  <w:style w:type="paragraph" w:customStyle="1" w:styleId="affe">
    <w:name w:val="Интерактивный заголовок"/>
    <w:basedOn w:val="14"/>
    <w:next w:val="a"/>
    <w:uiPriority w:val="99"/>
    <w:rsid w:val="007A4093"/>
    <w:rPr>
      <w:u w:val="single"/>
    </w:rPr>
  </w:style>
  <w:style w:type="paragraph" w:customStyle="1" w:styleId="afff">
    <w:name w:val="Текст информации об изменениях"/>
    <w:basedOn w:val="a"/>
    <w:next w:val="a"/>
    <w:uiPriority w:val="99"/>
    <w:rsid w:val="007A4093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  <w:color w:val="353842"/>
      <w:sz w:val="18"/>
      <w:szCs w:val="18"/>
    </w:rPr>
  </w:style>
  <w:style w:type="paragraph" w:customStyle="1" w:styleId="afff0">
    <w:name w:val="Информация об изменениях"/>
    <w:basedOn w:val="afff"/>
    <w:next w:val="a"/>
    <w:uiPriority w:val="99"/>
    <w:rsid w:val="007A4093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ff1">
    <w:name w:val="Текст (справка)"/>
    <w:basedOn w:val="a"/>
    <w:next w:val="a"/>
    <w:uiPriority w:val="99"/>
    <w:rsid w:val="007A4093"/>
    <w:pPr>
      <w:widowControl w:val="0"/>
      <w:autoSpaceDE w:val="0"/>
      <w:autoSpaceDN w:val="0"/>
      <w:adjustRightInd w:val="0"/>
      <w:ind w:left="170" w:right="170"/>
    </w:pPr>
    <w:rPr>
      <w:rFonts w:ascii="Arial" w:hAnsi="Arial" w:cs="Arial"/>
      <w:sz w:val="24"/>
      <w:szCs w:val="24"/>
    </w:rPr>
  </w:style>
  <w:style w:type="paragraph" w:customStyle="1" w:styleId="afff2">
    <w:name w:val="Текст (лев. подпись)"/>
    <w:basedOn w:val="a"/>
    <w:next w:val="a"/>
    <w:uiPriority w:val="99"/>
    <w:rsid w:val="007A4093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customStyle="1" w:styleId="afff3">
    <w:name w:val="Колонтитул (левый)"/>
    <w:basedOn w:val="afff2"/>
    <w:next w:val="a"/>
    <w:uiPriority w:val="99"/>
    <w:rsid w:val="007A4093"/>
    <w:rPr>
      <w:sz w:val="14"/>
      <w:szCs w:val="14"/>
    </w:rPr>
  </w:style>
  <w:style w:type="paragraph" w:customStyle="1" w:styleId="afff4">
    <w:name w:val="Текст (прав. подпись)"/>
    <w:basedOn w:val="a"/>
    <w:next w:val="a"/>
    <w:uiPriority w:val="99"/>
    <w:rsid w:val="007A4093"/>
    <w:pPr>
      <w:widowControl w:val="0"/>
      <w:autoSpaceDE w:val="0"/>
      <w:autoSpaceDN w:val="0"/>
      <w:adjustRightInd w:val="0"/>
      <w:jc w:val="right"/>
    </w:pPr>
    <w:rPr>
      <w:rFonts w:ascii="Arial" w:hAnsi="Arial" w:cs="Arial"/>
      <w:sz w:val="24"/>
      <w:szCs w:val="24"/>
    </w:rPr>
  </w:style>
  <w:style w:type="paragraph" w:customStyle="1" w:styleId="afff5">
    <w:name w:val="Колонтитул (правый)"/>
    <w:basedOn w:val="afff4"/>
    <w:next w:val="a"/>
    <w:uiPriority w:val="99"/>
    <w:rsid w:val="007A4093"/>
    <w:rPr>
      <w:sz w:val="14"/>
      <w:szCs w:val="14"/>
    </w:rPr>
  </w:style>
  <w:style w:type="paragraph" w:customStyle="1" w:styleId="afff6">
    <w:name w:val="Комментарий пользователя"/>
    <w:basedOn w:val="a7"/>
    <w:next w:val="a"/>
    <w:uiPriority w:val="99"/>
    <w:rsid w:val="007A4093"/>
    <w:pPr>
      <w:jc w:val="left"/>
    </w:pPr>
    <w:rPr>
      <w:shd w:val="clear" w:color="auto" w:fill="FFDFE0"/>
    </w:rPr>
  </w:style>
  <w:style w:type="paragraph" w:customStyle="1" w:styleId="afff7">
    <w:name w:val="Куда обратиться?"/>
    <w:basedOn w:val="aff"/>
    <w:next w:val="a"/>
    <w:uiPriority w:val="99"/>
    <w:rsid w:val="007A4093"/>
  </w:style>
  <w:style w:type="paragraph" w:customStyle="1" w:styleId="afff8">
    <w:name w:val="Моноширинный"/>
    <w:basedOn w:val="a"/>
    <w:next w:val="a"/>
    <w:uiPriority w:val="99"/>
    <w:rsid w:val="007A4093"/>
    <w:pPr>
      <w:widowControl w:val="0"/>
      <w:autoSpaceDE w:val="0"/>
      <w:autoSpaceDN w:val="0"/>
      <w:adjustRightInd w:val="0"/>
    </w:pPr>
    <w:rPr>
      <w:rFonts w:ascii="Courier New" w:hAnsi="Courier New" w:cs="Courier New"/>
      <w:sz w:val="24"/>
      <w:szCs w:val="24"/>
    </w:rPr>
  </w:style>
  <w:style w:type="character" w:customStyle="1" w:styleId="afff9">
    <w:name w:val="Найденные слова"/>
    <w:uiPriority w:val="99"/>
    <w:rsid w:val="007A4093"/>
    <w:rPr>
      <w:b/>
      <w:color w:val="26282F"/>
      <w:shd w:val="clear" w:color="auto" w:fill="FFF580"/>
    </w:rPr>
  </w:style>
  <w:style w:type="paragraph" w:customStyle="1" w:styleId="afffa">
    <w:name w:val="Напишите нам"/>
    <w:basedOn w:val="a"/>
    <w:next w:val="a"/>
    <w:uiPriority w:val="99"/>
    <w:rsid w:val="007A4093"/>
    <w:pPr>
      <w:widowControl w:val="0"/>
      <w:autoSpaceDE w:val="0"/>
      <w:autoSpaceDN w:val="0"/>
      <w:adjustRightInd w:val="0"/>
      <w:spacing w:before="90" w:after="90"/>
      <w:ind w:left="180" w:right="180"/>
      <w:jc w:val="both"/>
    </w:pPr>
    <w:rPr>
      <w:rFonts w:ascii="Arial" w:hAnsi="Arial" w:cs="Arial"/>
      <w:shd w:val="clear" w:color="auto" w:fill="EFFFAD"/>
    </w:rPr>
  </w:style>
  <w:style w:type="character" w:customStyle="1" w:styleId="afffb">
    <w:name w:val="Не вступил в силу"/>
    <w:uiPriority w:val="99"/>
    <w:rsid w:val="007A4093"/>
    <w:rPr>
      <w:b/>
      <w:color w:val="000000"/>
      <w:shd w:val="clear" w:color="auto" w:fill="D8EDE8"/>
    </w:rPr>
  </w:style>
  <w:style w:type="paragraph" w:customStyle="1" w:styleId="afffc">
    <w:name w:val="Необходимые документы"/>
    <w:basedOn w:val="aff"/>
    <w:next w:val="a"/>
    <w:uiPriority w:val="99"/>
    <w:rsid w:val="007A4093"/>
    <w:pPr>
      <w:ind w:firstLine="118"/>
    </w:pPr>
  </w:style>
  <w:style w:type="paragraph" w:customStyle="1" w:styleId="afffd">
    <w:name w:val="Оглавление"/>
    <w:basedOn w:val="a9"/>
    <w:next w:val="a"/>
    <w:uiPriority w:val="99"/>
    <w:rsid w:val="007A4093"/>
    <w:pPr>
      <w:ind w:left="140"/>
    </w:pPr>
  </w:style>
  <w:style w:type="character" w:customStyle="1" w:styleId="afffe">
    <w:name w:val="Опечатки"/>
    <w:uiPriority w:val="99"/>
    <w:rsid w:val="007A4093"/>
    <w:rPr>
      <w:color w:val="FF0000"/>
    </w:rPr>
  </w:style>
  <w:style w:type="paragraph" w:customStyle="1" w:styleId="affff">
    <w:name w:val="Переменная часть"/>
    <w:basedOn w:val="aff5"/>
    <w:next w:val="a"/>
    <w:uiPriority w:val="99"/>
    <w:rsid w:val="007A4093"/>
    <w:rPr>
      <w:sz w:val="18"/>
      <w:szCs w:val="18"/>
    </w:rPr>
  </w:style>
  <w:style w:type="paragraph" w:customStyle="1" w:styleId="affff0">
    <w:name w:val="Подвал для информации об изменениях"/>
    <w:basedOn w:val="1"/>
    <w:next w:val="a"/>
    <w:uiPriority w:val="99"/>
    <w:rsid w:val="007A4093"/>
    <w:pPr>
      <w:keepNext w:val="0"/>
      <w:widowControl w:val="0"/>
      <w:autoSpaceDE w:val="0"/>
      <w:autoSpaceDN w:val="0"/>
      <w:adjustRightInd w:val="0"/>
      <w:spacing w:before="108" w:after="108"/>
      <w:outlineLvl w:val="9"/>
    </w:pPr>
    <w:rPr>
      <w:rFonts w:ascii="Arial" w:hAnsi="Arial" w:cs="Arial"/>
      <w:b w:val="0"/>
      <w:color w:val="26282F"/>
      <w:sz w:val="18"/>
      <w:szCs w:val="18"/>
    </w:rPr>
  </w:style>
  <w:style w:type="paragraph" w:customStyle="1" w:styleId="affff1">
    <w:name w:val="Подзаголовок для информации об изменениях"/>
    <w:basedOn w:val="afff"/>
    <w:next w:val="a"/>
    <w:uiPriority w:val="99"/>
    <w:rsid w:val="007A4093"/>
    <w:rPr>
      <w:b/>
      <w:bCs/>
    </w:rPr>
  </w:style>
  <w:style w:type="paragraph" w:customStyle="1" w:styleId="affff2">
    <w:name w:val="Подчёркнутый текст"/>
    <w:basedOn w:val="a"/>
    <w:next w:val="a"/>
    <w:uiPriority w:val="99"/>
    <w:rsid w:val="007A4093"/>
    <w:pPr>
      <w:widowControl w:val="0"/>
      <w:pBdr>
        <w:bottom w:val="single" w:sz="4" w:space="0" w:color="auto"/>
      </w:pBdr>
      <w:autoSpaceDE w:val="0"/>
      <w:autoSpaceDN w:val="0"/>
      <w:adjustRightInd w:val="0"/>
      <w:ind w:firstLine="720"/>
      <w:jc w:val="both"/>
    </w:pPr>
    <w:rPr>
      <w:rFonts w:ascii="Arial" w:hAnsi="Arial" w:cs="Arial"/>
      <w:sz w:val="24"/>
      <w:szCs w:val="24"/>
    </w:rPr>
  </w:style>
  <w:style w:type="paragraph" w:customStyle="1" w:styleId="affff3">
    <w:name w:val="Постоянная часть"/>
    <w:basedOn w:val="aff5"/>
    <w:next w:val="a"/>
    <w:uiPriority w:val="99"/>
    <w:rsid w:val="007A4093"/>
    <w:rPr>
      <w:sz w:val="20"/>
      <w:szCs w:val="20"/>
    </w:rPr>
  </w:style>
  <w:style w:type="paragraph" w:customStyle="1" w:styleId="affff4">
    <w:name w:val="Пример."/>
    <w:basedOn w:val="aff"/>
    <w:next w:val="a"/>
    <w:uiPriority w:val="99"/>
    <w:rsid w:val="007A4093"/>
  </w:style>
  <w:style w:type="paragraph" w:customStyle="1" w:styleId="affff5">
    <w:name w:val="Примечание."/>
    <w:basedOn w:val="aff"/>
    <w:next w:val="a"/>
    <w:uiPriority w:val="99"/>
    <w:rsid w:val="007A4093"/>
  </w:style>
  <w:style w:type="character" w:customStyle="1" w:styleId="affff6">
    <w:name w:val="Продолжение ссылки"/>
    <w:uiPriority w:val="99"/>
    <w:rsid w:val="007A4093"/>
    <w:rPr>
      <w:b/>
      <w:color w:val="106BBE"/>
    </w:rPr>
  </w:style>
  <w:style w:type="paragraph" w:customStyle="1" w:styleId="affff7">
    <w:name w:val="Словарная статья"/>
    <w:basedOn w:val="a"/>
    <w:next w:val="a"/>
    <w:uiPriority w:val="99"/>
    <w:rsid w:val="007A4093"/>
    <w:pPr>
      <w:widowControl w:val="0"/>
      <w:autoSpaceDE w:val="0"/>
      <w:autoSpaceDN w:val="0"/>
      <w:adjustRightInd w:val="0"/>
      <w:ind w:right="118"/>
      <w:jc w:val="both"/>
    </w:pPr>
    <w:rPr>
      <w:rFonts w:ascii="Arial" w:hAnsi="Arial" w:cs="Arial"/>
      <w:sz w:val="24"/>
      <w:szCs w:val="24"/>
    </w:rPr>
  </w:style>
  <w:style w:type="character" w:customStyle="1" w:styleId="affff8">
    <w:name w:val="Сравнение редакций"/>
    <w:uiPriority w:val="99"/>
    <w:rsid w:val="007A4093"/>
    <w:rPr>
      <w:b/>
      <w:color w:val="26282F"/>
    </w:rPr>
  </w:style>
  <w:style w:type="character" w:customStyle="1" w:styleId="affff9">
    <w:name w:val="Сравнение редакций. Добавленный фрагмент"/>
    <w:uiPriority w:val="99"/>
    <w:rsid w:val="007A4093"/>
    <w:rPr>
      <w:color w:val="000000"/>
      <w:shd w:val="clear" w:color="auto" w:fill="C1D7FF"/>
    </w:rPr>
  </w:style>
  <w:style w:type="character" w:customStyle="1" w:styleId="affffa">
    <w:name w:val="Сравнение редакций. Удаленный фрагмент"/>
    <w:uiPriority w:val="99"/>
    <w:rsid w:val="007A4093"/>
    <w:rPr>
      <w:color w:val="000000"/>
      <w:shd w:val="clear" w:color="auto" w:fill="C4C413"/>
    </w:rPr>
  </w:style>
  <w:style w:type="paragraph" w:customStyle="1" w:styleId="affffb">
    <w:name w:val="Ссылка на официальную публикацию"/>
    <w:basedOn w:val="a"/>
    <w:next w:val="a"/>
    <w:uiPriority w:val="99"/>
    <w:rsid w:val="007A4093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  <w:sz w:val="24"/>
      <w:szCs w:val="24"/>
    </w:rPr>
  </w:style>
  <w:style w:type="character" w:customStyle="1" w:styleId="affffc">
    <w:name w:val="Ссылка на утративший силу документ"/>
    <w:uiPriority w:val="99"/>
    <w:rsid w:val="007A4093"/>
    <w:rPr>
      <w:b/>
      <w:color w:val="749232"/>
    </w:rPr>
  </w:style>
  <w:style w:type="paragraph" w:customStyle="1" w:styleId="affffd">
    <w:name w:val="Текст в таблице"/>
    <w:basedOn w:val="a8"/>
    <w:next w:val="a"/>
    <w:uiPriority w:val="99"/>
    <w:rsid w:val="007A4093"/>
    <w:pPr>
      <w:ind w:firstLine="500"/>
    </w:pPr>
  </w:style>
  <w:style w:type="paragraph" w:customStyle="1" w:styleId="affffe">
    <w:name w:val="Текст ЭР (см. также)"/>
    <w:basedOn w:val="a"/>
    <w:next w:val="a"/>
    <w:uiPriority w:val="99"/>
    <w:rsid w:val="007A4093"/>
    <w:pPr>
      <w:widowControl w:val="0"/>
      <w:autoSpaceDE w:val="0"/>
      <w:autoSpaceDN w:val="0"/>
      <w:adjustRightInd w:val="0"/>
      <w:spacing w:before="200"/>
    </w:pPr>
    <w:rPr>
      <w:rFonts w:ascii="Arial" w:hAnsi="Arial" w:cs="Arial"/>
    </w:rPr>
  </w:style>
  <w:style w:type="paragraph" w:customStyle="1" w:styleId="afffff">
    <w:name w:val="Технический комментарий"/>
    <w:basedOn w:val="a"/>
    <w:next w:val="a"/>
    <w:uiPriority w:val="99"/>
    <w:rsid w:val="007A4093"/>
    <w:pPr>
      <w:widowControl w:val="0"/>
      <w:autoSpaceDE w:val="0"/>
      <w:autoSpaceDN w:val="0"/>
      <w:adjustRightInd w:val="0"/>
    </w:pPr>
    <w:rPr>
      <w:rFonts w:ascii="Arial" w:hAnsi="Arial" w:cs="Arial"/>
      <w:color w:val="463F31"/>
      <w:sz w:val="24"/>
      <w:szCs w:val="24"/>
      <w:shd w:val="clear" w:color="auto" w:fill="FFFFA6"/>
    </w:rPr>
  </w:style>
  <w:style w:type="character" w:customStyle="1" w:styleId="afffff0">
    <w:name w:val="Утратил силу"/>
    <w:uiPriority w:val="99"/>
    <w:rsid w:val="007A4093"/>
    <w:rPr>
      <w:b/>
      <w:strike/>
      <w:color w:val="666600"/>
    </w:rPr>
  </w:style>
  <w:style w:type="paragraph" w:customStyle="1" w:styleId="afffff1">
    <w:name w:val="Формула"/>
    <w:basedOn w:val="a"/>
    <w:next w:val="a"/>
    <w:uiPriority w:val="99"/>
    <w:rsid w:val="007A4093"/>
    <w:pPr>
      <w:widowControl w:val="0"/>
      <w:autoSpaceDE w:val="0"/>
      <w:autoSpaceDN w:val="0"/>
      <w:adjustRightInd w:val="0"/>
      <w:spacing w:before="240" w:after="240"/>
      <w:ind w:left="420" w:right="420" w:firstLine="300"/>
      <w:jc w:val="both"/>
    </w:pPr>
    <w:rPr>
      <w:rFonts w:ascii="Arial" w:hAnsi="Arial" w:cs="Arial"/>
      <w:sz w:val="24"/>
      <w:szCs w:val="24"/>
      <w:shd w:val="clear" w:color="auto" w:fill="F5F3DA"/>
    </w:rPr>
  </w:style>
  <w:style w:type="paragraph" w:customStyle="1" w:styleId="afffff2">
    <w:name w:val="Центрированный (таблица)"/>
    <w:basedOn w:val="a8"/>
    <w:next w:val="a"/>
    <w:uiPriority w:val="99"/>
    <w:rsid w:val="007A4093"/>
    <w:pPr>
      <w:jc w:val="center"/>
    </w:pPr>
  </w:style>
  <w:style w:type="paragraph" w:customStyle="1" w:styleId="-">
    <w:name w:val="ЭР-содержание (правое окно)"/>
    <w:basedOn w:val="a"/>
    <w:next w:val="a"/>
    <w:uiPriority w:val="99"/>
    <w:rsid w:val="007A4093"/>
    <w:pPr>
      <w:widowControl w:val="0"/>
      <w:autoSpaceDE w:val="0"/>
      <w:autoSpaceDN w:val="0"/>
      <w:adjustRightInd w:val="0"/>
      <w:spacing w:before="300"/>
    </w:pPr>
    <w:rPr>
      <w:rFonts w:ascii="Arial" w:hAnsi="Arial" w:cs="Arial"/>
      <w:sz w:val="24"/>
      <w:szCs w:val="24"/>
    </w:rPr>
  </w:style>
  <w:style w:type="paragraph" w:customStyle="1" w:styleId="TableParagraph">
    <w:name w:val="Table Paragraph"/>
    <w:basedOn w:val="a"/>
    <w:uiPriority w:val="1"/>
    <w:qFormat/>
    <w:rsid w:val="007A4093"/>
    <w:pPr>
      <w:widowControl w:val="0"/>
      <w:autoSpaceDE w:val="0"/>
      <w:autoSpaceDN w:val="0"/>
      <w:jc w:val="center"/>
    </w:pPr>
    <w:rPr>
      <w:sz w:val="22"/>
      <w:szCs w:val="22"/>
      <w:lang w:val="en-US" w:eastAsia="en-US"/>
    </w:rPr>
  </w:style>
  <w:style w:type="table" w:customStyle="1" w:styleId="TableNormal1">
    <w:name w:val="Table Normal1"/>
    <w:uiPriority w:val="99"/>
    <w:semiHidden/>
    <w:rsid w:val="007A4093"/>
    <w:pPr>
      <w:widowControl w:val="0"/>
      <w:autoSpaceDE w:val="0"/>
      <w:autoSpaceDN w:val="0"/>
    </w:pPr>
    <w:rPr>
      <w:rFonts w:ascii="Calibri" w:hAnsi="Calibri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fffff3">
    <w:name w:val="Body Text"/>
    <w:basedOn w:val="a"/>
    <w:link w:val="afffff4"/>
    <w:uiPriority w:val="99"/>
    <w:rsid w:val="007A4093"/>
    <w:pPr>
      <w:spacing w:after="120" w:line="360" w:lineRule="auto"/>
      <w:ind w:firstLine="709"/>
      <w:jc w:val="both"/>
    </w:pPr>
    <w:rPr>
      <w:sz w:val="24"/>
      <w:szCs w:val="22"/>
      <w:lang w:eastAsia="en-US"/>
    </w:rPr>
  </w:style>
  <w:style w:type="character" w:customStyle="1" w:styleId="afffff4">
    <w:name w:val="Основной текст Знак"/>
    <w:basedOn w:val="a0"/>
    <w:link w:val="afffff3"/>
    <w:uiPriority w:val="99"/>
    <w:locked/>
    <w:rsid w:val="007A4093"/>
    <w:rPr>
      <w:rFonts w:cs="Times New Roman"/>
      <w:sz w:val="22"/>
      <w:lang w:eastAsia="en-US"/>
    </w:rPr>
  </w:style>
  <w:style w:type="paragraph" w:styleId="afffff5">
    <w:name w:val="Normal (Web)"/>
    <w:basedOn w:val="a"/>
    <w:uiPriority w:val="99"/>
    <w:rsid w:val="00901D24"/>
    <w:pPr>
      <w:spacing w:before="100" w:beforeAutospacing="1" w:after="100" w:afterAutospacing="1"/>
    </w:pPr>
    <w:rPr>
      <w:sz w:val="24"/>
      <w:szCs w:val="24"/>
    </w:rPr>
  </w:style>
  <w:style w:type="character" w:customStyle="1" w:styleId="Heading1Char1">
    <w:name w:val="Heading 1 Char1"/>
    <w:basedOn w:val="a0"/>
    <w:uiPriority w:val="99"/>
    <w:locked/>
    <w:rsid w:val="007B7543"/>
    <w:rPr>
      <w:rFonts w:ascii="Times New Roman" w:hAnsi="Times New Roman" w:cs="Times New Roman"/>
      <w:b/>
      <w:kern w:val="1"/>
      <w:sz w:val="20"/>
      <w:szCs w:val="20"/>
      <w:lang w:eastAsia="ar-SA" w:bidi="ar-SA"/>
    </w:rPr>
  </w:style>
  <w:style w:type="character" w:customStyle="1" w:styleId="Heading2Char1">
    <w:name w:val="Heading 2 Char1"/>
    <w:basedOn w:val="a0"/>
    <w:uiPriority w:val="99"/>
    <w:locked/>
    <w:rsid w:val="007B7543"/>
    <w:rPr>
      <w:rFonts w:ascii="Times New Roman" w:hAnsi="Times New Roman" w:cs="Times New Roman"/>
      <w:b/>
      <w:kern w:val="1"/>
      <w:sz w:val="20"/>
      <w:szCs w:val="20"/>
      <w:lang w:eastAsia="ar-SA" w:bidi="ar-SA"/>
    </w:rPr>
  </w:style>
  <w:style w:type="character" w:customStyle="1" w:styleId="Heading3Char1">
    <w:name w:val="Heading 3 Char1"/>
    <w:basedOn w:val="a0"/>
    <w:uiPriority w:val="99"/>
    <w:locked/>
    <w:rsid w:val="007B7543"/>
    <w:rPr>
      <w:rFonts w:ascii="Times New Roman" w:hAnsi="Times New Roman" w:cs="Times New Roman"/>
      <w:b/>
      <w:kern w:val="1"/>
      <w:sz w:val="20"/>
      <w:szCs w:val="20"/>
      <w:lang w:eastAsia="ar-SA" w:bidi="ar-SA"/>
    </w:rPr>
  </w:style>
  <w:style w:type="character" w:customStyle="1" w:styleId="Heading4Char1">
    <w:name w:val="Heading 4 Char1"/>
    <w:basedOn w:val="a0"/>
    <w:uiPriority w:val="99"/>
    <w:locked/>
    <w:rsid w:val="007B7543"/>
    <w:rPr>
      <w:rFonts w:ascii="Times New Roman" w:hAnsi="Times New Roman" w:cs="Times New Roman"/>
      <w:kern w:val="1"/>
      <w:sz w:val="20"/>
      <w:szCs w:val="20"/>
      <w:lang w:eastAsia="ar-SA" w:bidi="ar-SA"/>
    </w:rPr>
  </w:style>
  <w:style w:type="character" w:customStyle="1" w:styleId="Heading5Char1">
    <w:name w:val="Heading 5 Char1"/>
    <w:basedOn w:val="a0"/>
    <w:uiPriority w:val="99"/>
    <w:locked/>
    <w:rsid w:val="007B7543"/>
    <w:rPr>
      <w:rFonts w:ascii="Times New Roman" w:hAnsi="Times New Roman" w:cs="Times New Roman"/>
      <w:b/>
      <w:kern w:val="1"/>
      <w:sz w:val="20"/>
      <w:szCs w:val="20"/>
      <w:lang w:eastAsia="ar-SA" w:bidi="ar-SA"/>
    </w:rPr>
  </w:style>
  <w:style w:type="character" w:customStyle="1" w:styleId="Heading6Char1">
    <w:name w:val="Heading 6 Char1"/>
    <w:basedOn w:val="a0"/>
    <w:uiPriority w:val="99"/>
    <w:locked/>
    <w:rsid w:val="007B7543"/>
    <w:rPr>
      <w:rFonts w:ascii="Times New Roman" w:hAnsi="Times New Roman" w:cs="Times New Roman"/>
      <w:b/>
      <w:kern w:val="1"/>
      <w:sz w:val="20"/>
      <w:szCs w:val="20"/>
      <w:lang w:eastAsia="ar-SA" w:bidi="ar-SA"/>
    </w:rPr>
  </w:style>
  <w:style w:type="character" w:customStyle="1" w:styleId="BodyTextChar1">
    <w:name w:val="Body Text Char1"/>
    <w:basedOn w:val="a0"/>
    <w:uiPriority w:val="99"/>
    <w:locked/>
    <w:rsid w:val="007B7543"/>
    <w:rPr>
      <w:rFonts w:ascii="Times New Roman" w:hAnsi="Times New Roman" w:cs="Times New Roman"/>
      <w:kern w:val="1"/>
      <w:sz w:val="24"/>
      <w:lang w:eastAsia="ar-SA" w:bidi="ar-SA"/>
    </w:rPr>
  </w:style>
  <w:style w:type="character" w:customStyle="1" w:styleId="ListLabel1">
    <w:name w:val="ListLabel 1"/>
    <w:uiPriority w:val="99"/>
    <w:rsid w:val="007B7543"/>
    <w:rPr>
      <w:rFonts w:eastAsia="Times New Roman"/>
      <w:w w:val="100"/>
      <w:sz w:val="22"/>
    </w:rPr>
  </w:style>
  <w:style w:type="character" w:customStyle="1" w:styleId="ListLabel2">
    <w:name w:val="ListLabel 2"/>
    <w:uiPriority w:val="99"/>
    <w:rsid w:val="007B7543"/>
  </w:style>
  <w:style w:type="character" w:customStyle="1" w:styleId="ListLabel3">
    <w:name w:val="ListLabel 3"/>
    <w:uiPriority w:val="99"/>
    <w:rsid w:val="007B7543"/>
    <w:rPr>
      <w:rFonts w:eastAsia="Times New Roman"/>
      <w:spacing w:val="-8"/>
      <w:w w:val="100"/>
      <w:sz w:val="24"/>
    </w:rPr>
  </w:style>
  <w:style w:type="character" w:customStyle="1" w:styleId="ListLabel4">
    <w:name w:val="ListLabel 4"/>
    <w:uiPriority w:val="99"/>
    <w:rsid w:val="007B7543"/>
    <w:rPr>
      <w:rFonts w:eastAsia="Times New Roman"/>
      <w:w w:val="100"/>
      <w:sz w:val="24"/>
    </w:rPr>
  </w:style>
  <w:style w:type="character" w:customStyle="1" w:styleId="ListLabel5">
    <w:name w:val="ListLabel 5"/>
    <w:uiPriority w:val="99"/>
    <w:rsid w:val="007B7543"/>
    <w:rPr>
      <w:rFonts w:eastAsia="Times New Roman"/>
      <w:w w:val="100"/>
      <w:sz w:val="24"/>
    </w:rPr>
  </w:style>
  <w:style w:type="character" w:customStyle="1" w:styleId="ListLabel6">
    <w:name w:val="ListLabel 6"/>
    <w:uiPriority w:val="99"/>
    <w:rsid w:val="007B7543"/>
    <w:rPr>
      <w:rFonts w:eastAsia="Times New Roman"/>
      <w:spacing w:val="-12"/>
      <w:w w:val="100"/>
      <w:sz w:val="24"/>
    </w:rPr>
  </w:style>
  <w:style w:type="character" w:customStyle="1" w:styleId="ListLabel7">
    <w:name w:val="ListLabel 7"/>
    <w:uiPriority w:val="99"/>
    <w:rsid w:val="007B7543"/>
    <w:rPr>
      <w:rFonts w:eastAsia="Times New Roman"/>
      <w:spacing w:val="-13"/>
      <w:w w:val="100"/>
      <w:sz w:val="24"/>
    </w:rPr>
  </w:style>
  <w:style w:type="character" w:customStyle="1" w:styleId="ListLabel8">
    <w:name w:val="ListLabel 8"/>
    <w:uiPriority w:val="99"/>
    <w:rsid w:val="007B7543"/>
    <w:rPr>
      <w:rFonts w:eastAsia="Times New Roman"/>
      <w:spacing w:val="-26"/>
      <w:w w:val="100"/>
      <w:sz w:val="24"/>
    </w:rPr>
  </w:style>
  <w:style w:type="character" w:customStyle="1" w:styleId="ListLabel9">
    <w:name w:val="ListLabel 9"/>
    <w:uiPriority w:val="99"/>
    <w:rsid w:val="007B7543"/>
    <w:rPr>
      <w:rFonts w:eastAsia="Times New Roman"/>
      <w:spacing w:val="-5"/>
      <w:w w:val="100"/>
      <w:sz w:val="24"/>
    </w:rPr>
  </w:style>
  <w:style w:type="character" w:customStyle="1" w:styleId="11">
    <w:name w:val="Основной шрифт абзаца1"/>
    <w:uiPriority w:val="99"/>
    <w:rsid w:val="007B7543"/>
  </w:style>
  <w:style w:type="character" w:customStyle="1" w:styleId="15">
    <w:name w:val="Номер страницы1"/>
    <w:basedOn w:val="11"/>
    <w:uiPriority w:val="99"/>
    <w:rsid w:val="007B7543"/>
    <w:rPr>
      <w:rFonts w:cs="Times New Roman"/>
    </w:rPr>
  </w:style>
  <w:style w:type="character" w:customStyle="1" w:styleId="16">
    <w:name w:val="Знак примечания1"/>
    <w:basedOn w:val="11"/>
    <w:uiPriority w:val="99"/>
    <w:rsid w:val="007B7543"/>
    <w:rPr>
      <w:rFonts w:cs="Times New Roman"/>
    </w:rPr>
  </w:style>
  <w:style w:type="character" w:customStyle="1" w:styleId="17">
    <w:name w:val="Просмотренная гиперссылка1"/>
    <w:basedOn w:val="11"/>
    <w:uiPriority w:val="99"/>
    <w:rsid w:val="007B7543"/>
    <w:rPr>
      <w:rFonts w:cs="Times New Roman"/>
    </w:rPr>
  </w:style>
  <w:style w:type="paragraph" w:styleId="afffff6">
    <w:name w:val="List"/>
    <w:basedOn w:val="afffff3"/>
    <w:uiPriority w:val="99"/>
    <w:locked/>
    <w:rsid w:val="007B7543"/>
    <w:pPr>
      <w:suppressAutoHyphens/>
    </w:pPr>
    <w:rPr>
      <w:rFonts w:cs="Mangal"/>
      <w:kern w:val="1"/>
      <w:lang w:eastAsia="ar-SA"/>
    </w:rPr>
  </w:style>
  <w:style w:type="paragraph" w:customStyle="1" w:styleId="18">
    <w:name w:val="Название1"/>
    <w:basedOn w:val="a"/>
    <w:uiPriority w:val="99"/>
    <w:rsid w:val="007B7543"/>
    <w:pPr>
      <w:suppressLineNumbers/>
      <w:suppressAutoHyphens/>
      <w:spacing w:before="120" w:after="120"/>
    </w:pPr>
    <w:rPr>
      <w:rFonts w:cs="Mangal"/>
      <w:i/>
      <w:iCs/>
      <w:kern w:val="1"/>
      <w:sz w:val="24"/>
      <w:szCs w:val="24"/>
      <w:lang w:eastAsia="ar-SA"/>
    </w:rPr>
  </w:style>
  <w:style w:type="paragraph" w:customStyle="1" w:styleId="19">
    <w:name w:val="Указатель1"/>
    <w:basedOn w:val="a"/>
    <w:uiPriority w:val="99"/>
    <w:rsid w:val="007B7543"/>
    <w:pPr>
      <w:suppressLineNumbers/>
      <w:suppressAutoHyphens/>
    </w:pPr>
    <w:rPr>
      <w:rFonts w:cs="Mangal"/>
      <w:kern w:val="1"/>
      <w:lang w:eastAsia="ar-SA"/>
    </w:rPr>
  </w:style>
  <w:style w:type="paragraph" w:customStyle="1" w:styleId="210">
    <w:name w:val="Основной текст с отступом 21"/>
    <w:basedOn w:val="a"/>
    <w:uiPriority w:val="99"/>
    <w:rsid w:val="007B7543"/>
    <w:pPr>
      <w:suppressAutoHyphens/>
    </w:pPr>
    <w:rPr>
      <w:kern w:val="1"/>
      <w:lang w:eastAsia="ar-SA"/>
    </w:rPr>
  </w:style>
  <w:style w:type="paragraph" w:customStyle="1" w:styleId="310">
    <w:name w:val="Основной текст с отступом 31"/>
    <w:basedOn w:val="a"/>
    <w:uiPriority w:val="99"/>
    <w:rsid w:val="007B7543"/>
    <w:pPr>
      <w:suppressAutoHyphens/>
    </w:pPr>
    <w:rPr>
      <w:kern w:val="1"/>
      <w:lang w:eastAsia="ar-SA"/>
    </w:rPr>
  </w:style>
  <w:style w:type="paragraph" w:customStyle="1" w:styleId="1a">
    <w:name w:val="Без интервала1"/>
    <w:uiPriority w:val="99"/>
    <w:rsid w:val="007B7543"/>
    <w:pPr>
      <w:widowControl w:val="0"/>
      <w:suppressAutoHyphens/>
    </w:pPr>
    <w:rPr>
      <w:kern w:val="1"/>
      <w:lang w:eastAsia="ar-SA"/>
    </w:rPr>
  </w:style>
  <w:style w:type="paragraph" w:customStyle="1" w:styleId="1b">
    <w:name w:val="Текст выноски1"/>
    <w:basedOn w:val="a"/>
    <w:uiPriority w:val="99"/>
    <w:rsid w:val="007B7543"/>
    <w:pPr>
      <w:suppressAutoHyphens/>
    </w:pPr>
    <w:rPr>
      <w:kern w:val="1"/>
      <w:lang w:eastAsia="ar-SA"/>
    </w:rPr>
  </w:style>
  <w:style w:type="paragraph" w:customStyle="1" w:styleId="HTML1">
    <w:name w:val="Стандартный HTML1"/>
    <w:basedOn w:val="a"/>
    <w:uiPriority w:val="99"/>
    <w:rsid w:val="007B7543"/>
    <w:pPr>
      <w:suppressAutoHyphens/>
    </w:pPr>
    <w:rPr>
      <w:kern w:val="1"/>
      <w:lang w:eastAsia="ar-SA"/>
    </w:rPr>
  </w:style>
  <w:style w:type="paragraph" w:customStyle="1" w:styleId="211">
    <w:name w:val="Абзац списка21"/>
    <w:basedOn w:val="a"/>
    <w:uiPriority w:val="99"/>
    <w:rsid w:val="007B7543"/>
    <w:pPr>
      <w:suppressAutoHyphens/>
    </w:pPr>
    <w:rPr>
      <w:kern w:val="1"/>
      <w:lang w:eastAsia="ar-SA"/>
    </w:rPr>
  </w:style>
  <w:style w:type="paragraph" w:customStyle="1" w:styleId="1c">
    <w:name w:val="Текст примечания1"/>
    <w:basedOn w:val="a"/>
    <w:uiPriority w:val="99"/>
    <w:rsid w:val="007B7543"/>
    <w:pPr>
      <w:suppressAutoHyphens/>
    </w:pPr>
    <w:rPr>
      <w:kern w:val="1"/>
      <w:lang w:eastAsia="ar-SA"/>
    </w:rPr>
  </w:style>
  <w:style w:type="paragraph" w:customStyle="1" w:styleId="1d">
    <w:name w:val="Тема примечания1"/>
    <w:basedOn w:val="1c"/>
    <w:uiPriority w:val="99"/>
    <w:rsid w:val="007B7543"/>
  </w:style>
  <w:style w:type="paragraph" w:customStyle="1" w:styleId="1e">
    <w:name w:val="Обычный (веб)1"/>
    <w:basedOn w:val="a"/>
    <w:uiPriority w:val="99"/>
    <w:rsid w:val="007B7543"/>
    <w:pPr>
      <w:suppressAutoHyphens/>
    </w:pPr>
    <w:rPr>
      <w:kern w:val="1"/>
      <w:lang w:eastAsia="ar-SA"/>
    </w:rPr>
  </w:style>
  <w:style w:type="paragraph" w:customStyle="1" w:styleId="font5">
    <w:name w:val="font5"/>
    <w:basedOn w:val="a"/>
    <w:uiPriority w:val="99"/>
    <w:rsid w:val="007B7543"/>
    <w:pPr>
      <w:suppressAutoHyphens/>
    </w:pPr>
    <w:rPr>
      <w:kern w:val="1"/>
      <w:lang w:eastAsia="ar-SA"/>
    </w:rPr>
  </w:style>
  <w:style w:type="paragraph" w:customStyle="1" w:styleId="font6">
    <w:name w:val="font6"/>
    <w:basedOn w:val="a"/>
    <w:uiPriority w:val="99"/>
    <w:rsid w:val="007B7543"/>
    <w:pPr>
      <w:suppressAutoHyphens/>
    </w:pPr>
    <w:rPr>
      <w:kern w:val="1"/>
      <w:lang w:eastAsia="ar-SA"/>
    </w:rPr>
  </w:style>
  <w:style w:type="character" w:customStyle="1" w:styleId="af4">
    <w:name w:val="Абзац списка Знак"/>
    <w:link w:val="af3"/>
    <w:uiPriority w:val="34"/>
    <w:locked/>
    <w:rsid w:val="0079540F"/>
    <w:rPr>
      <w:rFonts w:ascii="Calibri" w:hAnsi="Calibri"/>
      <w:lang w:eastAsia="en-US"/>
    </w:rPr>
  </w:style>
  <w:style w:type="character" w:customStyle="1" w:styleId="ad">
    <w:name w:val="Без интервала Знак"/>
    <w:link w:val="ac"/>
    <w:uiPriority w:val="1"/>
    <w:locked/>
    <w:rsid w:val="00ED621F"/>
    <w:rPr>
      <w:rFonts w:ascii="Arial" w:hAnsi="Arial" w:cs="Arial"/>
      <w:sz w:val="24"/>
      <w:szCs w:val="24"/>
    </w:rPr>
  </w:style>
  <w:style w:type="paragraph" w:customStyle="1" w:styleId="copyright-info">
    <w:name w:val="copyright-info"/>
    <w:basedOn w:val="a"/>
    <w:rsid w:val="00CA449A"/>
    <w:pPr>
      <w:spacing w:before="100" w:beforeAutospacing="1" w:after="100" w:afterAutospacing="1"/>
    </w:pPr>
    <w:rPr>
      <w:sz w:val="24"/>
      <w:szCs w:val="24"/>
    </w:rPr>
  </w:style>
  <w:style w:type="character" w:customStyle="1" w:styleId="docuntyped-name">
    <w:name w:val="doc__untyped-name"/>
    <w:basedOn w:val="a0"/>
    <w:rsid w:val="00CA449A"/>
  </w:style>
  <w:style w:type="table" w:customStyle="1" w:styleId="TableNormal">
    <w:name w:val="Table Normal"/>
    <w:uiPriority w:val="2"/>
    <w:semiHidden/>
    <w:unhideWhenUsed/>
    <w:qFormat/>
    <w:rsid w:val="001165CA"/>
    <w:pPr>
      <w:widowControl w:val="0"/>
      <w:autoSpaceDE w:val="0"/>
      <w:autoSpaceDN w:val="0"/>
    </w:pPr>
    <w:rPr>
      <w:rFonts w:asciiTheme="minorHAnsi" w:eastAsiaTheme="minorHAnsi" w:hAnsiTheme="minorHAnsi" w:cstheme="minorBidi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Default">
    <w:name w:val="Default"/>
    <w:rsid w:val="002A25E5"/>
    <w:pPr>
      <w:autoSpaceDE w:val="0"/>
      <w:autoSpaceDN w:val="0"/>
      <w:adjustRightInd w:val="0"/>
    </w:pPr>
    <w:rPr>
      <w:rFonts w:ascii="Liberation Serif" w:eastAsia="Calibri" w:hAnsi="Liberation Serif" w:cs="Liberation Serif"/>
      <w:color w:val="000000"/>
      <w:sz w:val="24"/>
      <w:szCs w:val="24"/>
      <w:lang w:eastAsia="en-US"/>
    </w:rPr>
  </w:style>
  <w:style w:type="table" w:styleId="afffff7">
    <w:name w:val="Table Grid"/>
    <w:basedOn w:val="a1"/>
    <w:uiPriority w:val="59"/>
    <w:locked/>
    <w:rsid w:val="007E6AF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ff8">
    <w:name w:val="Другое_"/>
    <w:link w:val="afffff9"/>
    <w:rsid w:val="00687CFB"/>
    <w:rPr>
      <w:shd w:val="clear" w:color="auto" w:fill="FFFFFF"/>
    </w:rPr>
  </w:style>
  <w:style w:type="paragraph" w:customStyle="1" w:styleId="afffff9">
    <w:name w:val="Другое"/>
    <w:basedOn w:val="a"/>
    <w:link w:val="afffff8"/>
    <w:rsid w:val="00687CFB"/>
    <w:pPr>
      <w:shd w:val="clear" w:color="auto" w:fill="FFFFFF"/>
      <w:jc w:val="center"/>
    </w:pPr>
    <w:rPr>
      <w:sz w:val="22"/>
      <w:szCs w:val="22"/>
    </w:rPr>
  </w:style>
  <w:style w:type="character" w:customStyle="1" w:styleId="24">
    <w:name w:val="Основной текст (2)_"/>
    <w:basedOn w:val="a0"/>
    <w:link w:val="25"/>
    <w:rsid w:val="00687CFB"/>
    <w:rPr>
      <w:b/>
      <w:bCs/>
      <w:sz w:val="10"/>
      <w:szCs w:val="10"/>
    </w:rPr>
  </w:style>
  <w:style w:type="paragraph" w:customStyle="1" w:styleId="25">
    <w:name w:val="Основной текст (2)"/>
    <w:basedOn w:val="a"/>
    <w:link w:val="24"/>
    <w:rsid w:val="00687CFB"/>
    <w:pPr>
      <w:widowControl w:val="0"/>
      <w:ind w:left="10660"/>
    </w:pPr>
    <w:rPr>
      <w:b/>
      <w:bCs/>
      <w:sz w:val="10"/>
      <w:szCs w:val="10"/>
    </w:rPr>
  </w:style>
  <w:style w:type="character" w:styleId="afffffa">
    <w:name w:val="Placeholder Text"/>
    <w:basedOn w:val="a0"/>
    <w:uiPriority w:val="99"/>
    <w:semiHidden/>
    <w:rsid w:val="001113C0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0295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98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73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054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8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10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855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204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600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68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85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3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7169688">
          <w:marLeft w:val="0"/>
          <w:marRight w:val="0"/>
          <w:marTop w:val="1200"/>
          <w:marBottom w:val="375"/>
          <w:divBdr>
            <w:top w:val="single" w:sz="6" w:space="10" w:color="CCCCCC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591981">
          <w:marLeft w:val="0"/>
          <w:marRight w:val="0"/>
          <w:marTop w:val="37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829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5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0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23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1923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1923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1923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1923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1923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1923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1923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1923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1923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73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19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48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26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3427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806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8BE3CC3-03C3-4AA0-B247-13798994FE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20</Pages>
  <Words>3891</Words>
  <Characters>22179</Characters>
  <Application>Microsoft Office Word</Application>
  <DocSecurity>0</DocSecurity>
  <Lines>184</Lines>
  <Paragraphs>52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Админ. Иркутской обл.</Company>
  <LinksUpToDate>false</LinksUpToDate>
  <CharactersWithSpaces>26018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"ГАС ВЫБОРЫ"</dc:creator>
  <cp:lastModifiedBy>adm</cp:lastModifiedBy>
  <cp:revision>11</cp:revision>
  <cp:lastPrinted>2026-07-24T00:02:00Z</cp:lastPrinted>
  <dcterms:created xsi:type="dcterms:W3CDTF">2026-07-30T07:38:00Z</dcterms:created>
  <dcterms:modified xsi:type="dcterms:W3CDTF">2026-07-30T08:29:00Z</dcterms:modified>
</cp:coreProperties>
</file>