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27C" w:rsidRPr="008234FB" w:rsidRDefault="003A7971" w:rsidP="0021238A">
      <w:pPr>
        <w:spacing w:after="0" w:line="240" w:lineRule="auto"/>
        <w:ind w:left="-851" w:firstLine="851"/>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CF6784" w:rsidRPr="008234FB">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701CB3">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040D47" w:rsidRPr="008234FB">
        <w:rPr>
          <w:rFonts w:ascii="Times New Roman" w:eastAsia="Times New Roman" w:hAnsi="Times New Roman" w:cs="Times New Roman"/>
          <w:color w:val="000000"/>
          <w:sz w:val="16"/>
          <w:szCs w:val="16"/>
          <w:lang w:eastAsia="ru-RU"/>
        </w:rPr>
        <w:t xml:space="preserve">ПЕЧАТНОЕ СРЕДСТВО </w:t>
      </w:r>
      <w:r w:rsidR="00397229" w:rsidRPr="008234FB">
        <w:rPr>
          <w:rFonts w:ascii="Times New Roman" w:eastAsia="Times New Roman" w:hAnsi="Times New Roman" w:cs="Times New Roman"/>
          <w:color w:val="000000"/>
          <w:sz w:val="16"/>
          <w:szCs w:val="16"/>
          <w:lang w:eastAsia="ru-RU"/>
        </w:rPr>
        <w:t>МАССОВОЙ ИНФОРМАЦИИ</w:t>
      </w:r>
    </w:p>
    <w:p w:rsidR="004E727C" w:rsidRPr="008234FB" w:rsidRDefault="00040D47" w:rsidP="004E727C">
      <w:pPr>
        <w:tabs>
          <w:tab w:val="left" w:pos="5060"/>
        </w:tabs>
        <w:spacing w:after="0" w:line="240" w:lineRule="auto"/>
        <w:jc w:val="center"/>
        <w:rPr>
          <w:rFonts w:ascii="Times New Roman" w:eastAsia="Times New Roman" w:hAnsi="Times New Roman" w:cs="Times New Roman"/>
          <w:color w:val="000000"/>
          <w:sz w:val="16"/>
          <w:szCs w:val="16"/>
          <w:lang w:eastAsia="ru-RU"/>
        </w:rPr>
      </w:pPr>
      <w:r w:rsidRPr="008234FB">
        <w:rPr>
          <w:rFonts w:ascii="Times New Roman" w:eastAsia="Times New Roman" w:hAnsi="Times New Roman" w:cs="Times New Roman"/>
          <w:color w:val="000000"/>
          <w:sz w:val="16"/>
          <w:szCs w:val="16"/>
          <w:lang w:eastAsia="ru-RU"/>
        </w:rPr>
        <w:t xml:space="preserve">«АЛЕКСАНДРОВСКИЙ </w:t>
      </w:r>
      <w:r w:rsidR="004E727C" w:rsidRPr="008234FB">
        <w:rPr>
          <w:rFonts w:ascii="Times New Roman" w:eastAsia="Times New Roman" w:hAnsi="Times New Roman" w:cs="Times New Roman"/>
          <w:color w:val="000000"/>
          <w:sz w:val="16"/>
          <w:szCs w:val="16"/>
          <w:lang w:eastAsia="ru-RU"/>
        </w:rPr>
        <w:t>ВЕСТНИК»</w:t>
      </w:r>
    </w:p>
    <w:p w:rsidR="004E727C" w:rsidRPr="008234FB" w:rsidRDefault="00370C32" w:rsidP="004E727C">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r w:rsidR="00331B1F">
        <w:rPr>
          <w:rFonts w:ascii="Times New Roman" w:eastAsia="Times New Roman" w:hAnsi="Times New Roman" w:cs="Times New Roman"/>
          <w:color w:val="000000"/>
          <w:sz w:val="16"/>
          <w:szCs w:val="16"/>
          <w:lang w:eastAsia="ru-RU"/>
        </w:rPr>
        <w:t>1</w:t>
      </w:r>
      <w:r w:rsidR="000A52C1" w:rsidRPr="008234FB">
        <w:rPr>
          <w:rFonts w:ascii="Times New Roman" w:eastAsia="Times New Roman" w:hAnsi="Times New Roman" w:cs="Times New Roman"/>
          <w:color w:val="000000"/>
          <w:sz w:val="16"/>
          <w:szCs w:val="16"/>
          <w:lang w:eastAsia="ru-RU"/>
        </w:rPr>
        <w:t>.</w:t>
      </w:r>
      <w:r w:rsidR="004B343E">
        <w:rPr>
          <w:rFonts w:ascii="Times New Roman" w:eastAsia="Times New Roman" w:hAnsi="Times New Roman" w:cs="Times New Roman"/>
          <w:color w:val="000000"/>
          <w:sz w:val="16"/>
          <w:szCs w:val="16"/>
          <w:lang w:eastAsia="ru-RU"/>
        </w:rPr>
        <w:t>0</w:t>
      </w:r>
      <w:r w:rsidR="00331B1F">
        <w:rPr>
          <w:rFonts w:ascii="Times New Roman" w:eastAsia="Times New Roman" w:hAnsi="Times New Roman" w:cs="Times New Roman"/>
          <w:color w:val="000000"/>
          <w:sz w:val="16"/>
          <w:szCs w:val="16"/>
          <w:lang w:eastAsia="ru-RU"/>
        </w:rPr>
        <w:t>5</w:t>
      </w:r>
      <w:r w:rsidR="008D46FB" w:rsidRPr="008234FB">
        <w:rPr>
          <w:rFonts w:ascii="Times New Roman" w:eastAsia="Times New Roman" w:hAnsi="Times New Roman" w:cs="Times New Roman"/>
          <w:color w:val="000000"/>
          <w:sz w:val="16"/>
          <w:szCs w:val="16"/>
          <w:lang w:eastAsia="ru-RU"/>
        </w:rPr>
        <w:t>.202</w:t>
      </w:r>
      <w:r w:rsidR="004B343E">
        <w:rPr>
          <w:rFonts w:ascii="Times New Roman" w:eastAsia="Times New Roman" w:hAnsi="Times New Roman" w:cs="Times New Roman"/>
          <w:color w:val="000000"/>
          <w:sz w:val="16"/>
          <w:szCs w:val="16"/>
          <w:lang w:eastAsia="ru-RU"/>
        </w:rPr>
        <w:t>6</w:t>
      </w:r>
      <w:r w:rsidR="00397229" w:rsidRPr="008234FB">
        <w:rPr>
          <w:rFonts w:ascii="Times New Roman" w:eastAsia="Times New Roman" w:hAnsi="Times New Roman" w:cs="Times New Roman"/>
          <w:color w:val="000000"/>
          <w:sz w:val="16"/>
          <w:szCs w:val="16"/>
          <w:lang w:eastAsia="ru-RU"/>
        </w:rPr>
        <w:t xml:space="preserve"> </w:t>
      </w:r>
      <w:r w:rsidR="00700F32" w:rsidRPr="008234FB">
        <w:rPr>
          <w:rFonts w:ascii="Times New Roman" w:eastAsia="Times New Roman" w:hAnsi="Times New Roman" w:cs="Times New Roman"/>
          <w:color w:val="000000"/>
          <w:sz w:val="16"/>
          <w:szCs w:val="16"/>
          <w:lang w:eastAsia="ru-RU"/>
        </w:rPr>
        <w:t xml:space="preserve">г </w:t>
      </w:r>
      <w:r w:rsidR="001461DB" w:rsidRPr="008234FB">
        <w:rPr>
          <w:rFonts w:ascii="Times New Roman" w:eastAsia="Times New Roman" w:hAnsi="Times New Roman" w:cs="Times New Roman"/>
          <w:color w:val="000000"/>
          <w:sz w:val="16"/>
          <w:szCs w:val="16"/>
          <w:lang w:eastAsia="ru-RU"/>
        </w:rPr>
        <w:t xml:space="preserve">№ </w:t>
      </w:r>
      <w:r w:rsidR="00331B1F">
        <w:rPr>
          <w:rFonts w:ascii="Times New Roman" w:eastAsia="Times New Roman" w:hAnsi="Times New Roman" w:cs="Times New Roman"/>
          <w:color w:val="000000"/>
          <w:sz w:val="16"/>
          <w:szCs w:val="16"/>
          <w:lang w:eastAsia="ru-RU"/>
        </w:rPr>
        <w:t>5</w:t>
      </w:r>
    </w:p>
    <w:p w:rsidR="00C50E76" w:rsidRDefault="004E727C" w:rsidP="001D0E11">
      <w:pPr>
        <w:tabs>
          <w:tab w:val="left" w:pos="426"/>
        </w:tabs>
        <w:spacing w:after="0" w:line="240" w:lineRule="auto"/>
        <w:rPr>
          <w:rFonts w:ascii="Times New Roman" w:eastAsia="Times New Roman" w:hAnsi="Times New Roman" w:cs="Times New Roman"/>
          <w:sz w:val="16"/>
          <w:szCs w:val="16"/>
          <w:lang w:eastAsia="ru-RU"/>
        </w:rPr>
      </w:pPr>
      <w:r w:rsidRPr="008234FB">
        <w:rPr>
          <w:rFonts w:ascii="Times New Roman" w:eastAsia="Times New Roman" w:hAnsi="Times New Roman" w:cs="Times New Roman"/>
          <w:sz w:val="16"/>
          <w:szCs w:val="16"/>
          <w:lang w:eastAsia="ru-RU"/>
        </w:rPr>
        <w:t>Уважаемые жит</w:t>
      </w:r>
      <w:r w:rsidR="008658D2" w:rsidRPr="008234FB">
        <w:rPr>
          <w:rFonts w:ascii="Times New Roman" w:eastAsia="Times New Roman" w:hAnsi="Times New Roman" w:cs="Times New Roman"/>
          <w:sz w:val="16"/>
          <w:szCs w:val="16"/>
          <w:lang w:eastAsia="ru-RU"/>
        </w:rPr>
        <w:t>ели МО «Александровск» сообщаем</w:t>
      </w:r>
      <w:r w:rsidRPr="008234FB">
        <w:rPr>
          <w:rFonts w:ascii="Times New Roman" w:eastAsia="Times New Roman" w:hAnsi="Times New Roman" w:cs="Times New Roman"/>
          <w:sz w:val="16"/>
          <w:szCs w:val="16"/>
          <w:lang w:eastAsia="ru-RU"/>
        </w:rPr>
        <w:t xml:space="preserve"> всем, что админист</w:t>
      </w:r>
      <w:r w:rsidR="00D37680" w:rsidRPr="008234FB">
        <w:rPr>
          <w:rFonts w:ascii="Times New Roman" w:eastAsia="Times New Roman" w:hAnsi="Times New Roman" w:cs="Times New Roman"/>
          <w:sz w:val="16"/>
          <w:szCs w:val="16"/>
          <w:lang w:eastAsia="ru-RU"/>
        </w:rPr>
        <w:t>рац</w:t>
      </w:r>
      <w:r w:rsidR="00017C89" w:rsidRPr="008234FB">
        <w:rPr>
          <w:rFonts w:ascii="Times New Roman" w:eastAsia="Times New Roman" w:hAnsi="Times New Roman" w:cs="Times New Roman"/>
          <w:sz w:val="16"/>
          <w:szCs w:val="16"/>
          <w:lang w:eastAsia="ru-RU"/>
        </w:rPr>
        <w:t>и</w:t>
      </w:r>
      <w:r w:rsidR="00331B1F">
        <w:rPr>
          <w:rFonts w:ascii="Times New Roman" w:eastAsia="Times New Roman" w:hAnsi="Times New Roman" w:cs="Times New Roman"/>
          <w:sz w:val="16"/>
          <w:szCs w:val="16"/>
          <w:lang w:eastAsia="ru-RU"/>
        </w:rPr>
        <w:t>ей МО «Александровск» в мае</w:t>
      </w:r>
      <w:r w:rsidR="0045181C" w:rsidRPr="008234FB">
        <w:rPr>
          <w:rFonts w:ascii="Times New Roman" w:eastAsia="Times New Roman" w:hAnsi="Times New Roman" w:cs="Times New Roman"/>
          <w:sz w:val="16"/>
          <w:szCs w:val="16"/>
          <w:lang w:eastAsia="ru-RU"/>
        </w:rPr>
        <w:t xml:space="preserve"> месяце</w:t>
      </w:r>
      <w:r w:rsidR="008658D2" w:rsidRPr="008234FB">
        <w:rPr>
          <w:rFonts w:ascii="Times New Roman" w:eastAsia="Times New Roman" w:hAnsi="Times New Roman" w:cs="Times New Roman"/>
          <w:sz w:val="16"/>
          <w:szCs w:val="16"/>
          <w:lang w:eastAsia="ru-RU"/>
        </w:rPr>
        <w:t xml:space="preserve"> </w:t>
      </w:r>
      <w:r w:rsidR="00627786" w:rsidRPr="008234FB">
        <w:rPr>
          <w:rFonts w:ascii="Times New Roman" w:eastAsia="Times New Roman" w:hAnsi="Times New Roman" w:cs="Times New Roman"/>
          <w:sz w:val="16"/>
          <w:szCs w:val="16"/>
          <w:lang w:eastAsia="ru-RU"/>
        </w:rPr>
        <w:t>202</w:t>
      </w:r>
      <w:r w:rsidR="004B343E">
        <w:rPr>
          <w:rFonts w:ascii="Times New Roman" w:eastAsia="Times New Roman" w:hAnsi="Times New Roman" w:cs="Times New Roman"/>
          <w:sz w:val="16"/>
          <w:szCs w:val="16"/>
          <w:lang w:eastAsia="ru-RU"/>
        </w:rPr>
        <w:t>6</w:t>
      </w:r>
      <w:r w:rsidR="00040D47" w:rsidRPr="008234FB">
        <w:rPr>
          <w:rFonts w:ascii="Times New Roman" w:eastAsia="Times New Roman" w:hAnsi="Times New Roman" w:cs="Times New Roman"/>
          <w:sz w:val="16"/>
          <w:szCs w:val="16"/>
          <w:lang w:eastAsia="ru-RU"/>
        </w:rPr>
        <w:t xml:space="preserve"> года</w:t>
      </w:r>
      <w:r w:rsidR="007504C6" w:rsidRPr="008234FB">
        <w:rPr>
          <w:rFonts w:ascii="Times New Roman" w:eastAsia="Times New Roman" w:hAnsi="Times New Roman" w:cs="Times New Roman"/>
          <w:sz w:val="16"/>
          <w:szCs w:val="16"/>
          <w:lang w:eastAsia="ru-RU"/>
        </w:rPr>
        <w:t xml:space="preserve"> были приняты </w:t>
      </w:r>
      <w:r w:rsidR="00700F32" w:rsidRPr="008234FB">
        <w:rPr>
          <w:rFonts w:ascii="Times New Roman" w:eastAsia="Times New Roman" w:hAnsi="Times New Roman" w:cs="Times New Roman"/>
          <w:sz w:val="16"/>
          <w:szCs w:val="16"/>
          <w:lang w:eastAsia="ru-RU"/>
        </w:rPr>
        <w:t xml:space="preserve">следующие </w:t>
      </w:r>
      <w:r w:rsidR="00EF20B8" w:rsidRPr="008234FB">
        <w:rPr>
          <w:rFonts w:ascii="Times New Roman" w:eastAsia="Times New Roman" w:hAnsi="Times New Roman" w:cs="Times New Roman"/>
          <w:sz w:val="16"/>
          <w:szCs w:val="16"/>
          <w:lang w:eastAsia="ru-RU"/>
        </w:rPr>
        <w:t xml:space="preserve">нормативно- правовые </w:t>
      </w:r>
      <w:r w:rsidRPr="008234FB">
        <w:rPr>
          <w:rFonts w:ascii="Times New Roman" w:eastAsia="Times New Roman" w:hAnsi="Times New Roman" w:cs="Times New Roman"/>
          <w:sz w:val="16"/>
          <w:szCs w:val="16"/>
          <w:lang w:eastAsia="ru-RU"/>
        </w:rPr>
        <w:t>акты:</w:t>
      </w:r>
    </w:p>
    <w:p w:rsidR="00E2738B" w:rsidRPr="008234FB" w:rsidRDefault="00E2738B" w:rsidP="001D0E11">
      <w:pPr>
        <w:tabs>
          <w:tab w:val="left" w:pos="426"/>
        </w:tabs>
        <w:spacing w:after="0" w:line="240" w:lineRule="auto"/>
        <w:rPr>
          <w:rFonts w:ascii="Times New Roman" w:eastAsia="Times New Roman" w:hAnsi="Times New Roman" w:cs="Times New Roman"/>
          <w:sz w:val="16"/>
          <w:szCs w:val="16"/>
          <w:lang w:eastAsia="ru-RU"/>
        </w:rPr>
      </w:pPr>
    </w:p>
    <w:p w:rsidR="0045181C" w:rsidRPr="00BC23FA" w:rsidRDefault="00E2738B" w:rsidP="00BC23FA">
      <w:pPr>
        <w:pStyle w:val="a4"/>
        <w:numPr>
          <w:ilvl w:val="0"/>
          <w:numId w:val="20"/>
        </w:numPr>
        <w:tabs>
          <w:tab w:val="left" w:pos="426"/>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Решение Думы МО «Александровск» от 07.05.2026 г. </w:t>
      </w:r>
      <w:r w:rsidR="00AB2671">
        <w:rPr>
          <w:rFonts w:ascii="Times New Roman" w:eastAsia="Times New Roman" w:hAnsi="Times New Roman" w:cs="Times New Roman"/>
          <w:sz w:val="16"/>
          <w:szCs w:val="16"/>
          <w:lang w:eastAsia="ru-RU"/>
        </w:rPr>
        <w:t xml:space="preserve">№ 5-64-дмо </w:t>
      </w:r>
      <w:r w:rsidR="00BC23FA">
        <w:rPr>
          <w:rFonts w:ascii="Times New Roman" w:eastAsia="Times New Roman" w:hAnsi="Times New Roman" w:cs="Times New Roman"/>
          <w:sz w:val="16"/>
          <w:szCs w:val="16"/>
          <w:lang w:eastAsia="ru-RU"/>
        </w:rPr>
        <w:t>«О</w:t>
      </w:r>
      <w:r w:rsidR="00BC23FA" w:rsidRPr="00BC23FA">
        <w:rPr>
          <w:rFonts w:ascii="Times New Roman" w:eastAsia="Times New Roman" w:hAnsi="Times New Roman" w:cs="Times New Roman"/>
          <w:sz w:val="16"/>
          <w:szCs w:val="16"/>
          <w:lang w:eastAsia="ru-RU"/>
        </w:rPr>
        <w:t xml:space="preserve"> внесении изменений в решение ду</w:t>
      </w:r>
      <w:r w:rsidR="00BC23FA">
        <w:rPr>
          <w:rFonts w:ascii="Times New Roman" w:eastAsia="Times New Roman" w:hAnsi="Times New Roman" w:cs="Times New Roman"/>
          <w:sz w:val="16"/>
          <w:szCs w:val="16"/>
          <w:lang w:eastAsia="ru-RU"/>
        </w:rPr>
        <w:t>мы муниципального образования «А</w:t>
      </w:r>
      <w:r w:rsidR="00BC23FA" w:rsidRPr="00BC23FA">
        <w:rPr>
          <w:rFonts w:ascii="Times New Roman" w:eastAsia="Times New Roman" w:hAnsi="Times New Roman" w:cs="Times New Roman"/>
          <w:sz w:val="16"/>
          <w:szCs w:val="16"/>
          <w:lang w:eastAsia="ru-RU"/>
        </w:rPr>
        <w:t>лександровск»</w:t>
      </w:r>
      <w:r w:rsidR="00BC23FA">
        <w:rPr>
          <w:rFonts w:ascii="Times New Roman" w:eastAsia="Times New Roman" w:hAnsi="Times New Roman" w:cs="Times New Roman"/>
          <w:sz w:val="16"/>
          <w:szCs w:val="16"/>
          <w:lang w:eastAsia="ru-RU"/>
        </w:rPr>
        <w:t xml:space="preserve"> </w:t>
      </w:r>
      <w:r w:rsidR="00BC23FA" w:rsidRPr="00BC23FA">
        <w:rPr>
          <w:rFonts w:ascii="Times New Roman" w:eastAsia="Times New Roman" w:hAnsi="Times New Roman" w:cs="Times New Roman"/>
          <w:sz w:val="16"/>
          <w:szCs w:val="16"/>
          <w:lang w:eastAsia="ru-RU"/>
        </w:rPr>
        <w:t>«</w:t>
      </w:r>
      <w:r w:rsidR="00BC23FA">
        <w:rPr>
          <w:rFonts w:ascii="Times New Roman" w:eastAsia="Times New Roman" w:hAnsi="Times New Roman" w:cs="Times New Roman"/>
          <w:sz w:val="16"/>
          <w:szCs w:val="16"/>
          <w:lang w:eastAsia="ru-RU"/>
        </w:rPr>
        <w:t>О бюджете МО «А</w:t>
      </w:r>
      <w:r w:rsidR="00BC23FA" w:rsidRPr="00BC23FA">
        <w:rPr>
          <w:rFonts w:ascii="Times New Roman" w:eastAsia="Times New Roman" w:hAnsi="Times New Roman" w:cs="Times New Roman"/>
          <w:sz w:val="16"/>
          <w:szCs w:val="16"/>
          <w:lang w:eastAsia="ru-RU"/>
        </w:rPr>
        <w:t>лександровск» на 2026 год и на плановый период 2027 и 2028 годов»</w:t>
      </w:r>
      <w:r w:rsidR="00BC23FA">
        <w:rPr>
          <w:rFonts w:ascii="Times New Roman" w:eastAsia="Times New Roman" w:hAnsi="Times New Roman" w:cs="Times New Roman"/>
          <w:sz w:val="16"/>
          <w:szCs w:val="16"/>
          <w:lang w:eastAsia="ru-RU"/>
        </w:rPr>
        <w:t xml:space="preserve"> от </w:t>
      </w:r>
      <w:r w:rsidR="00BC23FA" w:rsidRPr="00BC23FA">
        <w:rPr>
          <w:rFonts w:ascii="Times New Roman" w:eastAsia="Times New Roman" w:hAnsi="Times New Roman" w:cs="Times New Roman"/>
          <w:sz w:val="16"/>
          <w:szCs w:val="16"/>
          <w:lang w:eastAsia="ru-RU"/>
        </w:rPr>
        <w:t xml:space="preserve">23.12.2025г. № 5/45-ДМО              </w:t>
      </w:r>
    </w:p>
    <w:p w:rsidR="00AE3738" w:rsidRDefault="00331B1F" w:rsidP="00AE3738">
      <w:pPr>
        <w:pStyle w:val="a4"/>
        <w:numPr>
          <w:ilvl w:val="0"/>
          <w:numId w:val="20"/>
        </w:numPr>
        <w:spacing w:after="0" w:line="240" w:lineRule="auto"/>
        <w:rPr>
          <w:rFonts w:ascii="Times New Roman" w:eastAsia="Times New Roman" w:hAnsi="Times New Roman" w:cs="Times New Roman"/>
          <w:sz w:val="16"/>
          <w:szCs w:val="16"/>
          <w:lang w:eastAsia="ru-RU"/>
        </w:rPr>
      </w:pPr>
      <w:r w:rsidRPr="00AE3738">
        <w:rPr>
          <w:rFonts w:ascii="Times New Roman" w:eastAsia="Times New Roman" w:hAnsi="Times New Roman" w:cs="Times New Roman"/>
          <w:sz w:val="16"/>
          <w:szCs w:val="16"/>
          <w:lang w:eastAsia="ru-RU"/>
        </w:rPr>
        <w:t>Постановление администрации МО «Александровск</w:t>
      </w:r>
      <w:r w:rsidR="00AE3738" w:rsidRPr="00AE3738">
        <w:rPr>
          <w:rFonts w:ascii="Times New Roman" w:eastAsia="Times New Roman" w:hAnsi="Times New Roman" w:cs="Times New Roman"/>
          <w:sz w:val="16"/>
          <w:szCs w:val="16"/>
          <w:lang w:eastAsia="ru-RU"/>
        </w:rPr>
        <w:t>04.05.2026 г. № 27-п «Об утверждении плана по осуществлению мероприятий по обеспечению безопасности людей на водных объектах, охране их жизни и здоровья, расположенных на территории муниципального образования «Александровск»</w:t>
      </w:r>
    </w:p>
    <w:p w:rsidR="00AE3738" w:rsidRDefault="00331B1F" w:rsidP="00AE3738">
      <w:pPr>
        <w:pStyle w:val="a4"/>
        <w:numPr>
          <w:ilvl w:val="0"/>
          <w:numId w:val="20"/>
        </w:numPr>
        <w:spacing w:after="0" w:line="240" w:lineRule="auto"/>
        <w:rPr>
          <w:rFonts w:ascii="Times New Roman" w:eastAsia="Times New Roman" w:hAnsi="Times New Roman" w:cs="Times New Roman"/>
          <w:sz w:val="16"/>
          <w:szCs w:val="16"/>
          <w:lang w:eastAsia="ru-RU"/>
        </w:rPr>
      </w:pPr>
      <w:r w:rsidRPr="00AE3738">
        <w:rPr>
          <w:rFonts w:ascii="Times New Roman" w:eastAsia="Times New Roman" w:hAnsi="Times New Roman" w:cs="Times New Roman"/>
          <w:sz w:val="16"/>
          <w:szCs w:val="16"/>
          <w:lang w:eastAsia="ru-RU"/>
        </w:rPr>
        <w:t>Постановление администрации МО</w:t>
      </w:r>
      <w:r w:rsidR="00C80C81" w:rsidRPr="00AE3738">
        <w:rPr>
          <w:rFonts w:ascii="Times New Roman" w:eastAsia="Times New Roman" w:hAnsi="Times New Roman" w:cs="Times New Roman"/>
          <w:sz w:val="16"/>
          <w:szCs w:val="16"/>
          <w:lang w:eastAsia="ru-RU"/>
        </w:rPr>
        <w:t xml:space="preserve"> «Александровск» </w:t>
      </w:r>
      <w:r w:rsidR="00AE3738" w:rsidRPr="00AE3738">
        <w:rPr>
          <w:rFonts w:ascii="Times New Roman" w:eastAsia="Times New Roman" w:hAnsi="Times New Roman" w:cs="Times New Roman"/>
          <w:sz w:val="16"/>
          <w:szCs w:val="16"/>
          <w:lang w:eastAsia="ru-RU"/>
        </w:rPr>
        <w:t>12.05.2026 г. № 28-п «Об утверждении регламента реализации полномочий администратора доходов бюджета муниципального образования «Александровск» по взысканию дебиторской задолженности по платежам в бюджет, пеням и штрафам по ним»</w:t>
      </w:r>
      <w:r w:rsidR="00553350">
        <w:rPr>
          <w:rFonts w:ascii="Times New Roman" w:eastAsia="Times New Roman" w:hAnsi="Times New Roman" w:cs="Times New Roman"/>
          <w:sz w:val="16"/>
          <w:szCs w:val="16"/>
          <w:lang w:eastAsia="ru-RU"/>
        </w:rPr>
        <w:t>.</w:t>
      </w:r>
    </w:p>
    <w:p w:rsidR="00CA16EB" w:rsidRDefault="00CA16EB" w:rsidP="00CA16EB">
      <w:pPr>
        <w:pStyle w:val="a4"/>
        <w:numPr>
          <w:ilvl w:val="0"/>
          <w:numId w:val="20"/>
        </w:numPr>
        <w:rPr>
          <w:rFonts w:ascii="Times New Roman" w:eastAsia="Times New Roman" w:hAnsi="Times New Roman" w:cs="Times New Roman"/>
          <w:sz w:val="16"/>
          <w:szCs w:val="16"/>
          <w:lang w:eastAsia="ru-RU"/>
        </w:rPr>
      </w:pPr>
      <w:r w:rsidRPr="00CA16EB">
        <w:rPr>
          <w:rFonts w:ascii="Times New Roman" w:eastAsia="Times New Roman" w:hAnsi="Times New Roman" w:cs="Times New Roman"/>
          <w:sz w:val="16"/>
          <w:szCs w:val="16"/>
          <w:lang w:eastAsia="ru-RU"/>
        </w:rPr>
        <w:t>Постановление администрации МО «Александровск12.05.2026 г. № 29-п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«Александровск»</w:t>
      </w:r>
      <w:r w:rsidR="00553350">
        <w:rPr>
          <w:rFonts w:ascii="Times New Roman" w:eastAsia="Times New Roman" w:hAnsi="Times New Roman" w:cs="Times New Roman"/>
          <w:sz w:val="16"/>
          <w:szCs w:val="16"/>
          <w:lang w:eastAsia="ru-RU"/>
        </w:rPr>
        <w:t>.</w:t>
      </w:r>
    </w:p>
    <w:p w:rsidR="001C435B" w:rsidRDefault="00CA16EB" w:rsidP="001C435B">
      <w:pPr>
        <w:pStyle w:val="a4"/>
        <w:numPr>
          <w:ilvl w:val="0"/>
          <w:numId w:val="20"/>
        </w:numPr>
        <w:rPr>
          <w:rFonts w:ascii="Times New Roman" w:eastAsia="Times New Roman" w:hAnsi="Times New Roman" w:cs="Times New Roman"/>
          <w:sz w:val="16"/>
          <w:szCs w:val="16"/>
          <w:lang w:eastAsia="ru-RU"/>
        </w:rPr>
      </w:pPr>
      <w:r w:rsidRPr="001C435B">
        <w:rPr>
          <w:rFonts w:ascii="Times New Roman" w:eastAsia="Times New Roman" w:hAnsi="Times New Roman" w:cs="Times New Roman"/>
          <w:sz w:val="16"/>
          <w:szCs w:val="16"/>
          <w:lang w:eastAsia="ru-RU"/>
        </w:rPr>
        <w:t xml:space="preserve">Постановление администрации МО «Александровск» </w:t>
      </w:r>
      <w:r w:rsidR="001C435B" w:rsidRPr="001C435B">
        <w:rPr>
          <w:rFonts w:ascii="Times New Roman" w:eastAsia="Times New Roman" w:hAnsi="Times New Roman" w:cs="Times New Roman"/>
          <w:sz w:val="16"/>
          <w:szCs w:val="16"/>
          <w:lang w:eastAsia="ru-RU"/>
        </w:rPr>
        <w:t>12.05.2026 г. № 30-п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в собственность бесплатно»</w:t>
      </w:r>
      <w:r w:rsidR="00553350">
        <w:rPr>
          <w:rFonts w:ascii="Times New Roman" w:eastAsia="Times New Roman" w:hAnsi="Times New Roman" w:cs="Times New Roman"/>
          <w:sz w:val="16"/>
          <w:szCs w:val="16"/>
          <w:lang w:eastAsia="ru-RU"/>
        </w:rPr>
        <w:t>.</w:t>
      </w:r>
    </w:p>
    <w:p w:rsidR="00CA16EB" w:rsidRPr="001C435B" w:rsidRDefault="00CA16EB" w:rsidP="001C435B">
      <w:pPr>
        <w:pStyle w:val="a4"/>
        <w:numPr>
          <w:ilvl w:val="0"/>
          <w:numId w:val="20"/>
        </w:numPr>
        <w:rPr>
          <w:rFonts w:ascii="Times New Roman" w:eastAsia="Times New Roman" w:hAnsi="Times New Roman" w:cs="Times New Roman"/>
          <w:sz w:val="16"/>
          <w:szCs w:val="16"/>
          <w:lang w:eastAsia="ru-RU"/>
        </w:rPr>
      </w:pPr>
      <w:r w:rsidRPr="001C435B">
        <w:rPr>
          <w:rFonts w:ascii="Times New Roman" w:eastAsia="Times New Roman" w:hAnsi="Times New Roman" w:cs="Times New Roman"/>
          <w:sz w:val="16"/>
          <w:szCs w:val="16"/>
          <w:lang w:eastAsia="ru-RU"/>
        </w:rPr>
        <w:t xml:space="preserve">Постановление администрации МО «Александровск» </w:t>
      </w:r>
      <w:r w:rsidR="001C435B">
        <w:rPr>
          <w:rFonts w:ascii="Times New Roman" w:eastAsia="Times New Roman" w:hAnsi="Times New Roman" w:cs="Times New Roman"/>
          <w:sz w:val="16"/>
          <w:szCs w:val="16"/>
          <w:lang w:eastAsia="ru-RU"/>
        </w:rPr>
        <w:t>12.05.2026 г. № 31</w:t>
      </w:r>
      <w:r w:rsidRPr="001C435B">
        <w:rPr>
          <w:rFonts w:ascii="Times New Roman" w:eastAsia="Times New Roman" w:hAnsi="Times New Roman" w:cs="Times New Roman"/>
          <w:sz w:val="16"/>
          <w:szCs w:val="16"/>
          <w:lang w:eastAsia="ru-RU"/>
        </w:rPr>
        <w:t>-п «</w:t>
      </w:r>
      <w:r w:rsidR="001C435B" w:rsidRPr="001C435B">
        <w:rPr>
          <w:rFonts w:ascii="Times New Roman" w:eastAsia="Times New Roman" w:hAnsi="Times New Roman" w:cs="Times New Roman"/>
          <w:sz w:val="16"/>
          <w:szCs w:val="16"/>
          <w:lang w:eastAsia="ru-RU"/>
        </w:rPr>
        <w:t>12.05.2026 г.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муниципального образования «Александровск», на торгах»</w:t>
      </w:r>
      <w:r w:rsidRPr="001C435B">
        <w:rPr>
          <w:rFonts w:ascii="Times New Roman" w:eastAsia="Times New Roman" w:hAnsi="Times New Roman" w:cs="Times New Roman"/>
          <w:sz w:val="16"/>
          <w:szCs w:val="16"/>
          <w:lang w:eastAsia="ru-RU"/>
        </w:rPr>
        <w:t>»</w:t>
      </w:r>
    </w:p>
    <w:p w:rsidR="00846F32" w:rsidRPr="00C702A9" w:rsidRDefault="00846F32" w:rsidP="001350B0">
      <w:pPr>
        <w:pStyle w:val="a4"/>
        <w:numPr>
          <w:ilvl w:val="0"/>
          <w:numId w:val="20"/>
        </w:numPr>
        <w:spacing w:after="0" w:line="240" w:lineRule="auto"/>
        <w:rPr>
          <w:rFonts w:ascii="Times New Roman" w:eastAsia="Times New Roman" w:hAnsi="Times New Roman" w:cs="Times New Roman"/>
          <w:sz w:val="18"/>
          <w:szCs w:val="18"/>
          <w:lang w:eastAsia="ru-RU"/>
        </w:rPr>
      </w:pPr>
      <w:r w:rsidRPr="0007443E">
        <w:rPr>
          <w:rFonts w:ascii="Times New Roman" w:eastAsia="Times New Roman" w:hAnsi="Times New Roman" w:cs="Times New Roman"/>
          <w:sz w:val="16"/>
          <w:szCs w:val="16"/>
          <w:lang w:eastAsia="ru-RU"/>
        </w:rPr>
        <w:t>Постановление администрации МО «Але</w:t>
      </w:r>
      <w:r w:rsidR="001350B0">
        <w:rPr>
          <w:rFonts w:ascii="Times New Roman" w:eastAsia="Times New Roman" w:hAnsi="Times New Roman" w:cs="Times New Roman"/>
          <w:sz w:val="16"/>
          <w:szCs w:val="16"/>
          <w:lang w:eastAsia="ru-RU"/>
        </w:rPr>
        <w:t xml:space="preserve">ксандровск» от </w:t>
      </w:r>
      <w:r w:rsidR="00C702A9">
        <w:rPr>
          <w:rFonts w:ascii="Times New Roman" w:eastAsia="Times New Roman" w:hAnsi="Times New Roman" w:cs="Times New Roman"/>
          <w:sz w:val="16"/>
          <w:szCs w:val="16"/>
          <w:lang w:eastAsia="ru-RU"/>
        </w:rPr>
        <w:t>13.05.2026 г. № 32</w:t>
      </w:r>
      <w:r w:rsidRPr="0007443E">
        <w:rPr>
          <w:rFonts w:ascii="Times New Roman" w:eastAsia="Times New Roman" w:hAnsi="Times New Roman" w:cs="Times New Roman"/>
          <w:sz w:val="16"/>
          <w:szCs w:val="16"/>
          <w:lang w:eastAsia="ru-RU"/>
        </w:rPr>
        <w:t>-п «</w:t>
      </w:r>
      <w:r w:rsidR="00C702A9" w:rsidRPr="00C702A9">
        <w:rPr>
          <w:rFonts w:ascii="Arial" w:hAnsi="Arial" w:cs="Arial"/>
          <w:bCs/>
          <w:sz w:val="18"/>
          <w:szCs w:val="18"/>
        </w:rPr>
        <w:t>об утверждении муниципальной программы «энергосбережение и повышение энергетической эффективнос</w:t>
      </w:r>
      <w:r w:rsidR="00CB5459">
        <w:rPr>
          <w:rFonts w:ascii="Arial" w:hAnsi="Arial" w:cs="Arial"/>
          <w:bCs/>
          <w:sz w:val="18"/>
          <w:szCs w:val="18"/>
        </w:rPr>
        <w:t>ти муниципального образования «А</w:t>
      </w:r>
      <w:r w:rsidR="00C702A9" w:rsidRPr="00C702A9">
        <w:rPr>
          <w:rFonts w:ascii="Arial" w:hAnsi="Arial" w:cs="Arial"/>
          <w:bCs/>
          <w:sz w:val="18"/>
          <w:szCs w:val="18"/>
        </w:rPr>
        <w:t>лександровск» на 2027-2029 годы и на перспективу до 2031 года</w:t>
      </w:r>
      <w:r w:rsidR="00C702A9" w:rsidRPr="00C702A9">
        <w:rPr>
          <w:rFonts w:ascii="Times New Roman" w:eastAsia="Times New Roman" w:hAnsi="Times New Roman" w:cs="Times New Roman"/>
          <w:sz w:val="18"/>
          <w:szCs w:val="18"/>
          <w:lang w:eastAsia="ru-RU"/>
        </w:rPr>
        <w:t>»</w:t>
      </w:r>
    </w:p>
    <w:p w:rsidR="00A44DC2" w:rsidRDefault="00846F32" w:rsidP="00C702A9">
      <w:pPr>
        <w:pStyle w:val="a4"/>
        <w:numPr>
          <w:ilvl w:val="0"/>
          <w:numId w:val="20"/>
        </w:numPr>
        <w:spacing w:after="0" w:line="240" w:lineRule="auto"/>
        <w:rPr>
          <w:rFonts w:ascii="Times New Roman" w:eastAsia="Times New Roman" w:hAnsi="Times New Roman" w:cs="Times New Roman"/>
          <w:sz w:val="16"/>
          <w:szCs w:val="16"/>
          <w:lang w:eastAsia="ru-RU"/>
        </w:rPr>
      </w:pPr>
      <w:r w:rsidRPr="0039138B">
        <w:rPr>
          <w:rFonts w:ascii="Times New Roman" w:eastAsia="Times New Roman" w:hAnsi="Times New Roman" w:cs="Times New Roman"/>
          <w:sz w:val="16"/>
          <w:szCs w:val="16"/>
          <w:lang w:eastAsia="ru-RU"/>
        </w:rPr>
        <w:t>Постановление администрации МО «Алек</w:t>
      </w:r>
      <w:r w:rsidR="0026365C">
        <w:rPr>
          <w:rFonts w:ascii="Times New Roman" w:eastAsia="Times New Roman" w:hAnsi="Times New Roman" w:cs="Times New Roman"/>
          <w:sz w:val="16"/>
          <w:szCs w:val="16"/>
          <w:lang w:eastAsia="ru-RU"/>
        </w:rPr>
        <w:t>сандровск» от 22</w:t>
      </w:r>
      <w:r w:rsidRPr="0039138B">
        <w:rPr>
          <w:rFonts w:ascii="Times New Roman" w:eastAsia="Times New Roman" w:hAnsi="Times New Roman" w:cs="Times New Roman"/>
          <w:sz w:val="16"/>
          <w:szCs w:val="16"/>
          <w:lang w:eastAsia="ru-RU"/>
        </w:rPr>
        <w:t>.0</w:t>
      </w:r>
      <w:r w:rsidR="0026365C">
        <w:rPr>
          <w:rFonts w:ascii="Times New Roman" w:eastAsia="Times New Roman" w:hAnsi="Times New Roman" w:cs="Times New Roman"/>
          <w:sz w:val="16"/>
          <w:szCs w:val="16"/>
          <w:lang w:eastAsia="ru-RU"/>
        </w:rPr>
        <w:t>5</w:t>
      </w:r>
      <w:r w:rsidR="00C702A9">
        <w:rPr>
          <w:rFonts w:ascii="Times New Roman" w:eastAsia="Times New Roman" w:hAnsi="Times New Roman" w:cs="Times New Roman"/>
          <w:sz w:val="16"/>
          <w:szCs w:val="16"/>
          <w:lang w:eastAsia="ru-RU"/>
        </w:rPr>
        <w:t>.2026 г. № 33</w:t>
      </w:r>
      <w:r w:rsidR="00553350">
        <w:rPr>
          <w:rFonts w:ascii="Times New Roman" w:eastAsia="Times New Roman" w:hAnsi="Times New Roman" w:cs="Times New Roman"/>
          <w:sz w:val="16"/>
          <w:szCs w:val="16"/>
          <w:lang w:eastAsia="ru-RU"/>
        </w:rPr>
        <w:t>-п</w:t>
      </w:r>
      <w:r w:rsidR="00C702A9" w:rsidRPr="00C702A9">
        <w:rPr>
          <w:rFonts w:ascii="Times New Roman" w:eastAsia="Times New Roman" w:hAnsi="Times New Roman" w:cs="Times New Roman"/>
          <w:sz w:val="16"/>
          <w:szCs w:val="16"/>
          <w:lang w:eastAsia="ru-RU"/>
        </w:rPr>
        <w:t xml:space="preserve"> «Об аннулировании и присвоении адреса объекту адресации»</w:t>
      </w:r>
    </w:p>
    <w:p w:rsidR="00C702A9" w:rsidRDefault="00C702A9" w:rsidP="0026365C">
      <w:pPr>
        <w:pStyle w:val="a4"/>
        <w:numPr>
          <w:ilvl w:val="0"/>
          <w:numId w:val="20"/>
        </w:numPr>
        <w:spacing w:after="0" w:line="240" w:lineRule="auto"/>
        <w:rPr>
          <w:rFonts w:ascii="Times New Roman" w:eastAsia="Times New Roman" w:hAnsi="Times New Roman" w:cs="Times New Roman"/>
          <w:sz w:val="16"/>
          <w:szCs w:val="16"/>
          <w:lang w:eastAsia="ru-RU"/>
        </w:rPr>
      </w:pPr>
      <w:r w:rsidRPr="0026365C">
        <w:rPr>
          <w:rFonts w:ascii="Times New Roman" w:eastAsia="Times New Roman" w:hAnsi="Times New Roman" w:cs="Times New Roman"/>
          <w:sz w:val="16"/>
          <w:szCs w:val="16"/>
          <w:lang w:eastAsia="ru-RU"/>
        </w:rPr>
        <w:t>Постановление админ</w:t>
      </w:r>
      <w:r w:rsidR="0026365C" w:rsidRPr="0026365C">
        <w:rPr>
          <w:rFonts w:ascii="Times New Roman" w:eastAsia="Times New Roman" w:hAnsi="Times New Roman" w:cs="Times New Roman"/>
          <w:sz w:val="16"/>
          <w:szCs w:val="16"/>
          <w:lang w:eastAsia="ru-RU"/>
        </w:rPr>
        <w:t>истрации МО «Александровск» от25</w:t>
      </w:r>
      <w:r w:rsidRPr="0026365C">
        <w:rPr>
          <w:rFonts w:ascii="Times New Roman" w:eastAsia="Times New Roman" w:hAnsi="Times New Roman" w:cs="Times New Roman"/>
          <w:sz w:val="16"/>
          <w:szCs w:val="16"/>
          <w:lang w:eastAsia="ru-RU"/>
        </w:rPr>
        <w:t>.0</w:t>
      </w:r>
      <w:r w:rsidR="0026365C" w:rsidRPr="0026365C">
        <w:rPr>
          <w:rFonts w:ascii="Times New Roman" w:eastAsia="Times New Roman" w:hAnsi="Times New Roman" w:cs="Times New Roman"/>
          <w:sz w:val="16"/>
          <w:szCs w:val="16"/>
          <w:lang w:eastAsia="ru-RU"/>
        </w:rPr>
        <w:t>5</w:t>
      </w:r>
      <w:r w:rsidRPr="0026365C">
        <w:rPr>
          <w:rFonts w:ascii="Times New Roman" w:eastAsia="Times New Roman" w:hAnsi="Times New Roman" w:cs="Times New Roman"/>
          <w:sz w:val="16"/>
          <w:szCs w:val="16"/>
          <w:lang w:eastAsia="ru-RU"/>
        </w:rPr>
        <w:t>.2026 г. № 3</w:t>
      </w:r>
      <w:r w:rsidR="0026365C" w:rsidRPr="0026365C">
        <w:rPr>
          <w:rFonts w:ascii="Times New Roman" w:eastAsia="Times New Roman" w:hAnsi="Times New Roman" w:cs="Times New Roman"/>
          <w:sz w:val="16"/>
          <w:szCs w:val="16"/>
          <w:lang w:eastAsia="ru-RU"/>
        </w:rPr>
        <w:t>4</w:t>
      </w:r>
      <w:r w:rsidR="002E096A">
        <w:rPr>
          <w:rFonts w:ascii="Times New Roman" w:eastAsia="Times New Roman" w:hAnsi="Times New Roman" w:cs="Times New Roman"/>
          <w:sz w:val="16"/>
          <w:szCs w:val="16"/>
          <w:lang w:eastAsia="ru-RU"/>
        </w:rPr>
        <w:t xml:space="preserve">-п </w:t>
      </w:r>
      <w:r w:rsidR="0026365C" w:rsidRPr="0026365C">
        <w:rPr>
          <w:rFonts w:ascii="Times New Roman" w:eastAsia="Times New Roman" w:hAnsi="Times New Roman" w:cs="Times New Roman"/>
          <w:sz w:val="16"/>
          <w:szCs w:val="16"/>
          <w:lang w:eastAsia="ru-RU"/>
        </w:rPr>
        <w:t>«Об аннулировании и присвоении адреса объекту адресации»</w:t>
      </w:r>
    </w:p>
    <w:p w:rsidR="0026365C" w:rsidRPr="0026365C" w:rsidRDefault="002E096A" w:rsidP="002E096A">
      <w:pPr>
        <w:pStyle w:val="a4"/>
        <w:numPr>
          <w:ilvl w:val="0"/>
          <w:numId w:val="20"/>
        </w:num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Постановление администрации МО «Александровск» </w:t>
      </w:r>
      <w:r w:rsidRPr="002E096A">
        <w:rPr>
          <w:rFonts w:ascii="Times New Roman" w:eastAsia="Times New Roman" w:hAnsi="Times New Roman" w:cs="Times New Roman"/>
          <w:sz w:val="16"/>
          <w:szCs w:val="16"/>
          <w:lang w:eastAsia="ru-RU"/>
        </w:rPr>
        <w:t>25.05.2025 г. № 35-п «О внесении изменении в постановление администрации МО «Александровск» от 16.05.2024 г. № 30-п «об утверждении плана мероприятий по противодействию нелегальной миграции на территории МО «Александровск» на 2024-2026 годы»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r w:rsidR="00553350">
        <w:rPr>
          <w:rFonts w:ascii="Times New Roman" w:eastAsia="Times New Roman" w:hAnsi="Times New Roman" w:cs="Times New Roman"/>
          <w:sz w:val="16"/>
          <w:szCs w:val="16"/>
          <w:lang w:eastAsia="ru-RU"/>
        </w:rPr>
        <w:t xml:space="preserve">                               </w:t>
      </w:r>
      <w:bookmarkStart w:id="0" w:name="_GoBack"/>
      <w:bookmarkEnd w:id="0"/>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r w:rsidR="00553350">
        <w:rPr>
          <w:rFonts w:ascii="Times New Roman" w:eastAsia="Times New Roman" w:hAnsi="Times New Roman" w:cs="Times New Roman"/>
          <w:sz w:val="16"/>
          <w:szCs w:val="16"/>
          <w:lang w:eastAsia="ru-RU"/>
        </w:rPr>
        <w:t xml:space="preserve">                 07.05.2026г № </w:t>
      </w:r>
      <w:r w:rsidRPr="00CA2423">
        <w:rPr>
          <w:rFonts w:ascii="Times New Roman" w:eastAsia="Times New Roman" w:hAnsi="Times New Roman" w:cs="Times New Roman"/>
          <w:sz w:val="16"/>
          <w:szCs w:val="16"/>
          <w:lang w:eastAsia="ru-RU"/>
        </w:rPr>
        <w:t>5/64-дмо</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РОССИЙСКАЯ ФЕДЕРАЦИЯ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ИРКУТСКАЯ ОБЛАСТЬ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АЛАРСКИЙ МУНИЦИПАЛЬНЫЙ РАЙОН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МУНИЦИПАЛЬНОЕ ОБРАЗОВАНИЕ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ДУМА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РЕШЕНИЕ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 ВНЕСЕНИИ ИЗМЕНЕНИЙ В РЕШЕНИЕ ДУМЫ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 БЮДЖЕТЕ МО «АЛЕКСАНДРОВСК» НА 2026 ГОД И НА ПЛАНОВЫЙ ПЕРИОД 2027 И 2028 ГОДОВ»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ОТ 23.12.2025г. № 5/45-ДМО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Дума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РЕШИЛА: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1.Внести в Решение Думы МО «Александровск» «О бюджете муниципального образования «Александровск» на 2026 год и на плановый период 2027 и 2028 годов» от 23.12.2025г. № 5/45-</w:t>
      </w:r>
      <w:proofErr w:type="gramStart"/>
      <w:r w:rsidRPr="00CA2423">
        <w:rPr>
          <w:rFonts w:ascii="Times New Roman" w:eastAsia="Times New Roman" w:hAnsi="Times New Roman" w:cs="Times New Roman"/>
          <w:sz w:val="16"/>
          <w:szCs w:val="16"/>
          <w:lang w:eastAsia="ru-RU"/>
        </w:rPr>
        <w:t>дмо  следующие</w:t>
      </w:r>
      <w:proofErr w:type="gramEnd"/>
      <w:r w:rsidRPr="00CA2423">
        <w:rPr>
          <w:rFonts w:ascii="Times New Roman" w:eastAsia="Times New Roman" w:hAnsi="Times New Roman" w:cs="Times New Roman"/>
          <w:sz w:val="16"/>
          <w:szCs w:val="16"/>
          <w:lang w:eastAsia="ru-RU"/>
        </w:rPr>
        <w:t xml:space="preserve"> изменения: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2. п.1 изложить в следующей редакции: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proofErr w:type="gramStart"/>
      <w:r w:rsidRPr="00CA2423">
        <w:rPr>
          <w:rFonts w:ascii="Times New Roman" w:eastAsia="Times New Roman" w:hAnsi="Times New Roman" w:cs="Times New Roman"/>
          <w:sz w:val="16"/>
          <w:szCs w:val="16"/>
          <w:lang w:eastAsia="ru-RU"/>
        </w:rPr>
        <w:t>1.Утвердить</w:t>
      </w:r>
      <w:proofErr w:type="gramEnd"/>
      <w:r w:rsidRPr="00CA2423">
        <w:rPr>
          <w:rFonts w:ascii="Times New Roman" w:eastAsia="Times New Roman" w:hAnsi="Times New Roman" w:cs="Times New Roman"/>
          <w:sz w:val="16"/>
          <w:szCs w:val="16"/>
          <w:lang w:eastAsia="ru-RU"/>
        </w:rPr>
        <w:t xml:space="preserve"> основные характеристики бюджета МО  «Александровск» (далее местного бюджета) на 2026 год:</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прогнозируемый общий объем доходов в сумме 12811,63 тыс. руб., в том числе объем межбюджетных трансфертов, получаемых из других бюджетов бюджетной системы Российской Федерации, в сумме 10966,13 тыс. 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общий объем расходов в сумме 12903,91 тыс. 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размер дефицита местного бюджета в сумме 92,28 тыс. рублей, что </w:t>
      </w:r>
      <w:proofErr w:type="gramStart"/>
      <w:r w:rsidRPr="00CA2423">
        <w:rPr>
          <w:rFonts w:ascii="Times New Roman" w:eastAsia="Times New Roman" w:hAnsi="Times New Roman" w:cs="Times New Roman"/>
          <w:sz w:val="16"/>
          <w:szCs w:val="16"/>
          <w:lang w:eastAsia="ru-RU"/>
        </w:rPr>
        <w:t>составляет  5</w:t>
      </w:r>
      <w:proofErr w:type="gramEnd"/>
      <w:r w:rsidRPr="00CA2423">
        <w:rPr>
          <w:rFonts w:ascii="Times New Roman" w:eastAsia="Times New Roman" w:hAnsi="Times New Roman" w:cs="Times New Roman"/>
          <w:sz w:val="16"/>
          <w:szCs w:val="16"/>
          <w:lang w:eastAsia="ru-RU"/>
        </w:rPr>
        <w:t>% утвержденного общего годового объема доходов местного бюджета без учета утвержденного объема безвозмездных поступлений.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Утвердить внутреннюю перекидку между разделами.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4. Приложения 5,7,9,12 изложить в новой редакции (прилагаются).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5. Опубликовать настоящее Решение в «Александровском вестнике».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Председатель Думы,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Глава муниципального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образования «</w:t>
      </w:r>
      <w:proofErr w:type="gramStart"/>
      <w:r w:rsidRPr="00CA2423">
        <w:rPr>
          <w:rFonts w:ascii="Times New Roman" w:eastAsia="Times New Roman" w:hAnsi="Times New Roman" w:cs="Times New Roman"/>
          <w:sz w:val="16"/>
          <w:szCs w:val="16"/>
          <w:lang w:eastAsia="ru-RU"/>
        </w:rPr>
        <w:t xml:space="preserve">Александровск»   </w:t>
      </w:r>
      <w:proofErr w:type="gram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О.В.Иванова</w:t>
      </w:r>
      <w:proofErr w:type="spell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Приложение 1</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к решению Думы МО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 бюджете МО Александровск" на 2026год и на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плановый период 2027 и 2028 годов"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от 07.05.2026г. № 5/64-дмо</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Приложение 5</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ab/>
        <w:t>к решению Думы МО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 бюджете МО Александровск" на 2026год и на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плановый период 2027 и 2028 годов"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от 23.12.2025г. № 5/45-дмо</w:t>
      </w:r>
      <w:r w:rsidRPr="00CA2423">
        <w:rPr>
          <w:rFonts w:ascii="Times New Roman" w:eastAsia="Times New Roman" w:hAnsi="Times New Roman" w:cs="Times New Roman"/>
          <w:sz w:val="16"/>
          <w:szCs w:val="16"/>
          <w:lang w:eastAsia="ru-RU"/>
        </w:rPr>
        <w:tab/>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Распределение бюджетных ассигнований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 разделам и подразделам классификации расходов бюджетов на 2026год.</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w:t>
      </w:r>
      <w:proofErr w:type="spellStart"/>
      <w:proofErr w:type="gramStart"/>
      <w:r w:rsidRPr="00CA2423">
        <w:rPr>
          <w:rFonts w:ascii="Times New Roman" w:eastAsia="Times New Roman" w:hAnsi="Times New Roman" w:cs="Times New Roman"/>
          <w:sz w:val="16"/>
          <w:szCs w:val="16"/>
          <w:lang w:eastAsia="ru-RU"/>
        </w:rPr>
        <w:t>тыс.рублей</w:t>
      </w:r>
      <w:proofErr w:type="spellEnd"/>
      <w:proofErr w:type="gramEnd"/>
      <w:r w:rsidRPr="00CA2423">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Наименование</w:t>
      </w:r>
      <w:r w:rsidRPr="00CA2423">
        <w:rPr>
          <w:rFonts w:ascii="Times New Roman" w:eastAsia="Times New Roman" w:hAnsi="Times New Roman" w:cs="Times New Roman"/>
          <w:sz w:val="16"/>
          <w:szCs w:val="16"/>
          <w:lang w:eastAsia="ru-RU"/>
        </w:rPr>
        <w:tab/>
        <w:t>коды ведомственной классификации</w:t>
      </w:r>
      <w:r w:rsidRPr="00CA2423">
        <w:rPr>
          <w:rFonts w:ascii="Times New Roman" w:eastAsia="Times New Roman" w:hAnsi="Times New Roman" w:cs="Times New Roman"/>
          <w:sz w:val="16"/>
          <w:szCs w:val="16"/>
          <w:lang w:eastAsia="ru-RU"/>
        </w:rPr>
        <w:tab/>
        <w:t>Сумма         2026 год</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раздел</w:t>
      </w:r>
      <w:r w:rsidRPr="00CA2423">
        <w:rPr>
          <w:rFonts w:ascii="Times New Roman" w:eastAsia="Times New Roman" w:hAnsi="Times New Roman" w:cs="Times New Roman"/>
          <w:sz w:val="16"/>
          <w:szCs w:val="16"/>
          <w:lang w:eastAsia="ru-RU"/>
        </w:rPr>
        <w:tab/>
        <w:t>подраздел</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ОБЩЕГОСУДАРСТВЕННЫЕ ВОПРОСЫ</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9 127,22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Функционирование высшего должностного лица </w:t>
      </w:r>
      <w:proofErr w:type="spellStart"/>
      <w:r w:rsidRPr="00CA2423">
        <w:rPr>
          <w:rFonts w:ascii="Times New Roman" w:eastAsia="Times New Roman" w:hAnsi="Times New Roman" w:cs="Times New Roman"/>
          <w:sz w:val="16"/>
          <w:szCs w:val="16"/>
          <w:lang w:eastAsia="ru-RU"/>
        </w:rPr>
        <w:t>сбъекта</w:t>
      </w:r>
      <w:proofErr w:type="spellEnd"/>
      <w:r w:rsidRPr="00CA2423">
        <w:rPr>
          <w:rFonts w:ascii="Times New Roman" w:eastAsia="Times New Roman" w:hAnsi="Times New Roman" w:cs="Times New Roman"/>
          <w:sz w:val="16"/>
          <w:szCs w:val="16"/>
          <w:lang w:eastAsia="ru-RU"/>
        </w:rPr>
        <w:t xml:space="preserve"> Российской Федерации и органа местного самоуправления</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02</w:t>
      </w:r>
      <w:r w:rsidRPr="00CA2423">
        <w:rPr>
          <w:rFonts w:ascii="Times New Roman" w:eastAsia="Times New Roman" w:hAnsi="Times New Roman" w:cs="Times New Roman"/>
          <w:sz w:val="16"/>
          <w:szCs w:val="16"/>
          <w:lang w:eastAsia="ru-RU"/>
        </w:rPr>
        <w:tab/>
        <w:t xml:space="preserve">       1 220,14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 xml:space="preserve">       7 009,91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06</w:t>
      </w:r>
      <w:r w:rsidRPr="00CA2423">
        <w:rPr>
          <w:rFonts w:ascii="Times New Roman" w:eastAsia="Times New Roman" w:hAnsi="Times New Roman" w:cs="Times New Roman"/>
          <w:sz w:val="16"/>
          <w:szCs w:val="16"/>
          <w:lang w:eastAsia="ru-RU"/>
        </w:rPr>
        <w:tab/>
        <w:t xml:space="preserve">          895,07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Резервные фонды</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11</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Другие общегосударственные вопросы</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13</w:t>
      </w:r>
      <w:r w:rsidRPr="00CA2423">
        <w:rPr>
          <w:rFonts w:ascii="Times New Roman" w:eastAsia="Times New Roman" w:hAnsi="Times New Roman" w:cs="Times New Roman"/>
          <w:sz w:val="16"/>
          <w:szCs w:val="16"/>
          <w:lang w:eastAsia="ru-RU"/>
        </w:rPr>
        <w:tab/>
        <w:t xml:space="preserve">             0,60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НАЦИОНАЛЬНАЯ ОБОРОНА</w:t>
      </w:r>
      <w:r w:rsidRPr="00CA2423">
        <w:rPr>
          <w:rFonts w:ascii="Times New Roman" w:eastAsia="Times New Roman" w:hAnsi="Times New Roman" w:cs="Times New Roman"/>
          <w:sz w:val="16"/>
          <w:szCs w:val="16"/>
          <w:lang w:eastAsia="ru-RU"/>
        </w:rPr>
        <w:tab/>
        <w:t>02</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344,20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Мобилизационная и вневойсковая подготовка</w:t>
      </w:r>
      <w:r w:rsidRPr="00CA2423">
        <w:rPr>
          <w:rFonts w:ascii="Times New Roman" w:eastAsia="Times New Roman" w:hAnsi="Times New Roman" w:cs="Times New Roman"/>
          <w:sz w:val="16"/>
          <w:szCs w:val="16"/>
          <w:lang w:eastAsia="ru-RU"/>
        </w:rPr>
        <w:tab/>
        <w:t>02</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344,20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НАЦИОНАЛЬНАЯ БЕЗОПАСНОСТЬ И ПРАВООХРАНИТЕЛЬНАЯ ДЕЯТЕЛЬНОСТЬ</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6,50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Защита населения и территории от чрезвычайных ситуаций природного и техногенного характера, пожарная безопасность</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10</w:t>
      </w:r>
      <w:r w:rsidRPr="00CA2423">
        <w:rPr>
          <w:rFonts w:ascii="Times New Roman" w:eastAsia="Times New Roman" w:hAnsi="Times New Roman" w:cs="Times New Roman"/>
          <w:sz w:val="16"/>
          <w:szCs w:val="16"/>
          <w:lang w:eastAsia="ru-RU"/>
        </w:rPr>
        <w:tab/>
        <w:t xml:space="preserve">             6,50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НАЦИОНАЛЬНАЯ ЭКОНОМИКА</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Общеэкономические вопросы</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Содержание и управление дорожным хозяйством(фондом)</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09</w:t>
      </w:r>
      <w:r w:rsidRPr="00CA2423">
        <w:rPr>
          <w:rFonts w:ascii="Times New Roman" w:eastAsia="Times New Roman" w:hAnsi="Times New Roman" w:cs="Times New Roman"/>
          <w:sz w:val="16"/>
          <w:szCs w:val="16"/>
          <w:lang w:eastAsia="ru-RU"/>
        </w:rPr>
        <w:tab/>
        <w:t xml:space="preserve">          100,00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Другие вопросы в области национальной экономики</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12</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ЖИЛИЩНО-КОММУНАЛЬНОЕ ХОЗЯЙСТВО</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93,10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Коммунальное хозяйство</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02</w:t>
      </w:r>
      <w:r w:rsidRPr="00CA2423">
        <w:rPr>
          <w:rFonts w:ascii="Times New Roman" w:eastAsia="Times New Roman" w:hAnsi="Times New Roman" w:cs="Times New Roman"/>
          <w:sz w:val="16"/>
          <w:szCs w:val="16"/>
          <w:lang w:eastAsia="ru-RU"/>
        </w:rPr>
        <w:tab/>
        <w:t xml:space="preserve">                 -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Жилищное хозяйство</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Коммунальное хозяйство</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02</w:t>
      </w:r>
      <w:r w:rsidRPr="00CA2423">
        <w:rPr>
          <w:rFonts w:ascii="Times New Roman" w:eastAsia="Times New Roman" w:hAnsi="Times New Roman" w:cs="Times New Roman"/>
          <w:sz w:val="16"/>
          <w:szCs w:val="16"/>
          <w:lang w:eastAsia="ru-RU"/>
        </w:rPr>
        <w:tab/>
        <w:t xml:space="preserve">            90,10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Благоустройство</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2,00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ОХРАНА ОКРУЖАЮЩЕЙ СРЕДЫ</w:t>
      </w:r>
      <w:r w:rsidRPr="00CA2423">
        <w:rPr>
          <w:rFonts w:ascii="Times New Roman" w:eastAsia="Times New Roman" w:hAnsi="Times New Roman" w:cs="Times New Roman"/>
          <w:sz w:val="16"/>
          <w:szCs w:val="16"/>
          <w:lang w:eastAsia="ru-RU"/>
        </w:rPr>
        <w:tab/>
        <w:t>06</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549,14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spellStart"/>
      <w:r w:rsidRPr="00CA2423">
        <w:rPr>
          <w:rFonts w:ascii="Times New Roman" w:eastAsia="Times New Roman" w:hAnsi="Times New Roman" w:cs="Times New Roman"/>
          <w:sz w:val="16"/>
          <w:szCs w:val="16"/>
          <w:lang w:eastAsia="ru-RU"/>
        </w:rPr>
        <w:t>Охана</w:t>
      </w:r>
      <w:proofErr w:type="spellEnd"/>
      <w:r w:rsidRPr="00CA2423">
        <w:rPr>
          <w:rFonts w:ascii="Times New Roman" w:eastAsia="Times New Roman" w:hAnsi="Times New Roman" w:cs="Times New Roman"/>
          <w:sz w:val="16"/>
          <w:szCs w:val="16"/>
          <w:lang w:eastAsia="ru-RU"/>
        </w:rPr>
        <w:t xml:space="preserve"> окружающей среды</w:t>
      </w:r>
      <w:r w:rsidRPr="00CA2423">
        <w:rPr>
          <w:rFonts w:ascii="Times New Roman" w:eastAsia="Times New Roman" w:hAnsi="Times New Roman" w:cs="Times New Roman"/>
          <w:sz w:val="16"/>
          <w:szCs w:val="16"/>
          <w:lang w:eastAsia="ru-RU"/>
        </w:rPr>
        <w:tab/>
        <w:t>06</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 xml:space="preserve">          549,14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КУЛЬТУРА, КИНЕМАТОГРАФИЯ</w:t>
      </w:r>
      <w:r w:rsidRPr="00CA2423">
        <w:rPr>
          <w:rFonts w:ascii="Times New Roman" w:eastAsia="Times New Roman" w:hAnsi="Times New Roman" w:cs="Times New Roman"/>
          <w:sz w:val="16"/>
          <w:szCs w:val="16"/>
          <w:lang w:eastAsia="ru-RU"/>
        </w:rPr>
        <w:tab/>
        <w:t>08</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2 082,90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Культура</w:t>
      </w:r>
      <w:r w:rsidRPr="00CA2423">
        <w:rPr>
          <w:rFonts w:ascii="Times New Roman" w:eastAsia="Times New Roman" w:hAnsi="Times New Roman" w:cs="Times New Roman"/>
          <w:sz w:val="16"/>
          <w:szCs w:val="16"/>
          <w:lang w:eastAsia="ru-RU"/>
        </w:rPr>
        <w:tab/>
        <w:t>08</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2 082,90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СОЦИАЛЬНАЯ ПОЛИТИКА</w:t>
      </w:r>
      <w:r w:rsidRPr="00CA2423">
        <w:rPr>
          <w:rFonts w:ascii="Times New Roman" w:eastAsia="Times New Roman" w:hAnsi="Times New Roman" w:cs="Times New Roman"/>
          <w:sz w:val="16"/>
          <w:szCs w:val="16"/>
          <w:lang w:eastAsia="ru-RU"/>
        </w:rPr>
        <w:tab/>
        <w:t>10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240,89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Пенсионное обеспечение</w:t>
      </w:r>
      <w:r w:rsidRPr="00CA2423">
        <w:rPr>
          <w:rFonts w:ascii="Times New Roman" w:eastAsia="Times New Roman" w:hAnsi="Times New Roman" w:cs="Times New Roman"/>
          <w:sz w:val="16"/>
          <w:szCs w:val="16"/>
          <w:lang w:eastAsia="ru-RU"/>
        </w:rPr>
        <w:tab/>
        <w:t>10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240,89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ФИЗИЧЕСКАЯ КУЛЬТУРА И СПОРТ</w:t>
      </w:r>
      <w:r w:rsidRPr="00CA2423">
        <w:rPr>
          <w:rFonts w:ascii="Times New Roman" w:eastAsia="Times New Roman" w:hAnsi="Times New Roman" w:cs="Times New Roman"/>
          <w:sz w:val="16"/>
          <w:szCs w:val="16"/>
          <w:lang w:eastAsia="ru-RU"/>
        </w:rPr>
        <w:tab/>
        <w:t>11</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5,00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Физическая культура </w:t>
      </w:r>
      <w:r w:rsidRPr="00CA2423">
        <w:rPr>
          <w:rFonts w:ascii="Times New Roman" w:eastAsia="Times New Roman" w:hAnsi="Times New Roman" w:cs="Times New Roman"/>
          <w:sz w:val="16"/>
          <w:szCs w:val="16"/>
          <w:lang w:eastAsia="ru-RU"/>
        </w:rPr>
        <w:tab/>
        <w:t>11</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5,00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Межбюджетные трансферты бюджетам субъектов Российской Федерации и муниципальных образований общего характера</w:t>
      </w:r>
      <w:r w:rsidRPr="00CA2423">
        <w:rPr>
          <w:rFonts w:ascii="Times New Roman" w:eastAsia="Times New Roman" w:hAnsi="Times New Roman" w:cs="Times New Roman"/>
          <w:sz w:val="16"/>
          <w:szCs w:val="16"/>
          <w:lang w:eastAsia="ru-RU"/>
        </w:rPr>
        <w:tab/>
        <w:t>14</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353,95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Прочие межбюджетные трансферты бюджетам субъектов Российской Федерации и муниципальных образований общего характера</w:t>
      </w:r>
      <w:r w:rsidRPr="00CA2423">
        <w:rPr>
          <w:rFonts w:ascii="Times New Roman" w:eastAsia="Times New Roman" w:hAnsi="Times New Roman" w:cs="Times New Roman"/>
          <w:sz w:val="16"/>
          <w:szCs w:val="16"/>
          <w:lang w:eastAsia="ru-RU"/>
        </w:rPr>
        <w:tab/>
        <w:t>14</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353,95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ВСЕГО РАСХОДОВ</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12 903,90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Приложение 2</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к решению Думы МО "Александровск"</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 бюджете МО Александровск" на 2026год и на</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плановый период 2027 и 2028 годов"</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от 07.05.2026г. № 5/64-дмо</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Приложение 7</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к решению Думы МО "Александровск"</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 бюджете МО Александровск" на 2026 год и на</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плановый период 2027 и 2028 годов"</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от 23.12.2025г.</w:t>
      </w:r>
      <w:r w:rsidR="00482329">
        <w:rPr>
          <w:rFonts w:ascii="Times New Roman" w:eastAsia="Times New Roman" w:hAnsi="Times New Roman" w:cs="Times New Roman"/>
          <w:sz w:val="16"/>
          <w:szCs w:val="16"/>
          <w:lang w:eastAsia="ru-RU"/>
        </w:rPr>
        <w:t xml:space="preserve"> № 5/45-дмо</w:t>
      </w:r>
      <w:r w:rsidR="00482329">
        <w:rPr>
          <w:rFonts w:ascii="Times New Roman" w:eastAsia="Times New Roman" w:hAnsi="Times New Roman" w:cs="Times New Roman"/>
          <w:sz w:val="16"/>
          <w:szCs w:val="16"/>
          <w:lang w:eastAsia="ru-RU"/>
        </w:rPr>
        <w:tab/>
      </w:r>
      <w:r w:rsidR="00482329">
        <w:rPr>
          <w:rFonts w:ascii="Times New Roman" w:eastAsia="Times New Roman" w:hAnsi="Times New Roman" w:cs="Times New Roman"/>
          <w:sz w:val="16"/>
          <w:szCs w:val="16"/>
          <w:lang w:eastAsia="ru-RU"/>
        </w:rPr>
        <w:tab/>
      </w:r>
      <w:r w:rsidR="00482329">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РАСПРЕДЕЛЕНИЕ БЮДЖЕТНЫХ АССИГНОВАНИЙ ПО ЦЕЛЕВЫМ СТАТЬЯМ,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ГРУППАМ ВИДОВ РАСХОДОВ, РАЗДЕЛАМ. ПОДРАЗДЕЛАМ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КЛАССИФИКАЦИИ РАСХОДОВ БЮДЖЕТОВ НА 2026 ГОД</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w:t>
      </w:r>
      <w:proofErr w:type="spellStart"/>
      <w:proofErr w:type="gramStart"/>
      <w:r w:rsidRPr="00CA2423">
        <w:rPr>
          <w:rFonts w:ascii="Times New Roman" w:eastAsia="Times New Roman" w:hAnsi="Times New Roman" w:cs="Times New Roman"/>
          <w:sz w:val="16"/>
          <w:szCs w:val="16"/>
          <w:lang w:eastAsia="ru-RU"/>
        </w:rPr>
        <w:t>тыс.рублей</w:t>
      </w:r>
      <w:proofErr w:type="spellEnd"/>
      <w:proofErr w:type="gramEnd"/>
      <w:r w:rsidRPr="00CA2423">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Наименование</w:t>
      </w:r>
      <w:r w:rsidRPr="00CA2423">
        <w:rPr>
          <w:rFonts w:ascii="Times New Roman" w:eastAsia="Times New Roman" w:hAnsi="Times New Roman" w:cs="Times New Roman"/>
          <w:sz w:val="16"/>
          <w:szCs w:val="16"/>
          <w:lang w:eastAsia="ru-RU"/>
        </w:rPr>
        <w:tab/>
        <w:t>коды ведомственной классификации</w:t>
      </w:r>
      <w:r w:rsidRPr="00CA2423">
        <w:rPr>
          <w:rFonts w:ascii="Times New Roman" w:eastAsia="Times New Roman" w:hAnsi="Times New Roman" w:cs="Times New Roman"/>
          <w:sz w:val="16"/>
          <w:szCs w:val="16"/>
          <w:lang w:eastAsia="ru-RU"/>
        </w:rPr>
        <w:tab/>
        <w:t>Сумма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целевая статья</w:t>
      </w:r>
      <w:r w:rsidRPr="00CA2423">
        <w:rPr>
          <w:rFonts w:ascii="Times New Roman" w:eastAsia="Times New Roman" w:hAnsi="Times New Roman" w:cs="Times New Roman"/>
          <w:sz w:val="16"/>
          <w:szCs w:val="16"/>
          <w:lang w:eastAsia="ru-RU"/>
        </w:rPr>
        <w:tab/>
        <w:t>вид расходов</w:t>
      </w:r>
      <w:r w:rsidRPr="00CA2423">
        <w:rPr>
          <w:rFonts w:ascii="Times New Roman" w:eastAsia="Times New Roman" w:hAnsi="Times New Roman" w:cs="Times New Roman"/>
          <w:sz w:val="16"/>
          <w:szCs w:val="16"/>
          <w:lang w:eastAsia="ru-RU"/>
        </w:rPr>
        <w:tab/>
        <w:t>раздел</w:t>
      </w:r>
      <w:r w:rsidRPr="00CA2423">
        <w:rPr>
          <w:rFonts w:ascii="Times New Roman" w:eastAsia="Times New Roman" w:hAnsi="Times New Roman" w:cs="Times New Roman"/>
          <w:sz w:val="16"/>
          <w:szCs w:val="16"/>
          <w:lang w:eastAsia="ru-RU"/>
        </w:rPr>
        <w:tab/>
        <w:t>подраздел</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gramStart"/>
      <w:r w:rsidRPr="00CA2423">
        <w:rPr>
          <w:rFonts w:ascii="Times New Roman" w:eastAsia="Times New Roman" w:hAnsi="Times New Roman" w:cs="Times New Roman"/>
          <w:sz w:val="16"/>
          <w:szCs w:val="16"/>
          <w:lang w:eastAsia="ru-RU"/>
        </w:rPr>
        <w:t>ОБЩЕГОСУДАРСТВЕННЫЕ  ВОПРОСЫ</w:t>
      </w:r>
      <w:proofErr w:type="gramEnd"/>
      <w:r w:rsidRPr="00CA2423">
        <w:rPr>
          <w:rFonts w:ascii="Times New Roman" w:eastAsia="Times New Roman" w:hAnsi="Times New Roman" w:cs="Times New Roman"/>
          <w:sz w:val="16"/>
          <w:szCs w:val="16"/>
          <w:lang w:eastAsia="ru-RU"/>
        </w:rPr>
        <w:tab/>
        <w:t>49 0 00 00000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9 127,22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CA2423">
        <w:rPr>
          <w:rFonts w:ascii="Times New Roman" w:eastAsia="Times New Roman" w:hAnsi="Times New Roman" w:cs="Times New Roman"/>
          <w:sz w:val="16"/>
          <w:szCs w:val="16"/>
          <w:lang w:eastAsia="ru-RU"/>
        </w:rPr>
        <w:tab/>
        <w:t>49 2 00 00000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1 220,14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Глава муниципального образования</w:t>
      </w:r>
      <w:r w:rsidRPr="00CA2423">
        <w:rPr>
          <w:rFonts w:ascii="Times New Roman" w:eastAsia="Times New Roman" w:hAnsi="Times New Roman" w:cs="Times New Roman"/>
          <w:sz w:val="16"/>
          <w:szCs w:val="16"/>
          <w:lang w:eastAsia="ru-RU"/>
        </w:rPr>
        <w:tab/>
        <w:t>49 2 23 00000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1 220,14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Расходы на выплату персоналу в целях обеспечения выполнения функций государственными органами, казенными </w:t>
      </w:r>
      <w:proofErr w:type="spellStart"/>
      <w:proofErr w:type="gramStart"/>
      <w:r w:rsidRPr="00CA2423">
        <w:rPr>
          <w:rFonts w:ascii="Times New Roman" w:eastAsia="Times New Roman" w:hAnsi="Times New Roman" w:cs="Times New Roman"/>
          <w:sz w:val="16"/>
          <w:szCs w:val="16"/>
          <w:lang w:eastAsia="ru-RU"/>
        </w:rPr>
        <w:t>учреждениями,органами</w:t>
      </w:r>
      <w:proofErr w:type="spellEnd"/>
      <w:proofErr w:type="gramEnd"/>
      <w:r w:rsidRPr="00CA2423">
        <w:rPr>
          <w:rFonts w:ascii="Times New Roman" w:eastAsia="Times New Roman" w:hAnsi="Times New Roman" w:cs="Times New Roman"/>
          <w:sz w:val="16"/>
          <w:szCs w:val="16"/>
          <w:lang w:eastAsia="ru-RU"/>
        </w:rPr>
        <w:t xml:space="preserve"> управления государственными внебюджетными фондами</w:t>
      </w:r>
      <w:r w:rsidRPr="00CA2423">
        <w:rPr>
          <w:rFonts w:ascii="Times New Roman" w:eastAsia="Times New Roman" w:hAnsi="Times New Roman" w:cs="Times New Roman"/>
          <w:sz w:val="16"/>
          <w:szCs w:val="16"/>
          <w:lang w:eastAsia="ru-RU"/>
        </w:rPr>
        <w:tab/>
        <w:t>49 2 23 60110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1 220,14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Функционирование высшего должностного лица </w:t>
      </w:r>
      <w:proofErr w:type="spellStart"/>
      <w:r w:rsidRPr="00CA2423">
        <w:rPr>
          <w:rFonts w:ascii="Times New Roman" w:eastAsia="Times New Roman" w:hAnsi="Times New Roman" w:cs="Times New Roman"/>
          <w:sz w:val="16"/>
          <w:szCs w:val="16"/>
          <w:lang w:eastAsia="ru-RU"/>
        </w:rPr>
        <w:t>сбъекта</w:t>
      </w:r>
      <w:proofErr w:type="spellEnd"/>
      <w:r w:rsidRPr="00CA2423">
        <w:rPr>
          <w:rFonts w:ascii="Times New Roman" w:eastAsia="Times New Roman" w:hAnsi="Times New Roman" w:cs="Times New Roman"/>
          <w:sz w:val="16"/>
          <w:szCs w:val="16"/>
          <w:lang w:eastAsia="ru-RU"/>
        </w:rPr>
        <w:t xml:space="preserve"> Российской Федерации и органа местного самоуправления</w:t>
      </w:r>
      <w:r w:rsidRPr="00CA2423">
        <w:rPr>
          <w:rFonts w:ascii="Times New Roman" w:eastAsia="Times New Roman" w:hAnsi="Times New Roman" w:cs="Times New Roman"/>
          <w:sz w:val="16"/>
          <w:szCs w:val="16"/>
          <w:lang w:eastAsia="ru-RU"/>
        </w:rPr>
        <w:tab/>
        <w:t>49 2 23 60110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02</w:t>
      </w:r>
      <w:r w:rsidRPr="00CA2423">
        <w:rPr>
          <w:rFonts w:ascii="Times New Roman" w:eastAsia="Times New Roman" w:hAnsi="Times New Roman" w:cs="Times New Roman"/>
          <w:sz w:val="16"/>
          <w:szCs w:val="16"/>
          <w:lang w:eastAsia="ru-RU"/>
        </w:rPr>
        <w:tab/>
        <w:t xml:space="preserve">        1 220,14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Обеспечение деятельности законодательного органа власти муниципального образования</w:t>
      </w:r>
      <w:r w:rsidRPr="00CA2423">
        <w:rPr>
          <w:rFonts w:ascii="Times New Roman" w:eastAsia="Times New Roman" w:hAnsi="Times New Roman" w:cs="Times New Roman"/>
          <w:sz w:val="16"/>
          <w:szCs w:val="16"/>
          <w:lang w:eastAsia="ru-RU"/>
        </w:rPr>
        <w:tab/>
        <w:t>49 1 00 00000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Дума муниципального образования "Александровск"</w:t>
      </w:r>
      <w:r w:rsidRPr="00CA2423">
        <w:rPr>
          <w:rFonts w:ascii="Times New Roman" w:eastAsia="Times New Roman" w:hAnsi="Times New Roman" w:cs="Times New Roman"/>
          <w:sz w:val="16"/>
          <w:szCs w:val="16"/>
          <w:lang w:eastAsia="ru-RU"/>
        </w:rPr>
        <w:tab/>
        <w:t>49 1 22 00000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49 1 22 60120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CA2423">
        <w:rPr>
          <w:rFonts w:ascii="Times New Roman" w:eastAsia="Times New Roman" w:hAnsi="Times New Roman" w:cs="Times New Roman"/>
          <w:sz w:val="16"/>
          <w:szCs w:val="16"/>
          <w:lang w:eastAsia="ru-RU"/>
        </w:rPr>
        <w:tab/>
        <w:t>49 1 22 60120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CA2423">
        <w:rPr>
          <w:rFonts w:ascii="Times New Roman" w:eastAsia="Times New Roman" w:hAnsi="Times New Roman" w:cs="Times New Roman"/>
          <w:sz w:val="16"/>
          <w:szCs w:val="16"/>
          <w:lang w:eastAsia="ru-RU"/>
        </w:rPr>
        <w:tab/>
        <w:t>49 2 00 00000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7 009,91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Аппарат администрации</w:t>
      </w:r>
      <w:r w:rsidRPr="00CA2423">
        <w:rPr>
          <w:rFonts w:ascii="Times New Roman" w:eastAsia="Times New Roman" w:hAnsi="Times New Roman" w:cs="Times New Roman"/>
          <w:sz w:val="16"/>
          <w:szCs w:val="16"/>
          <w:lang w:eastAsia="ru-RU"/>
        </w:rPr>
        <w:tab/>
        <w:t>49 2 24 00000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7 009,91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Расходы на выплату персоналу в целях обеспечения выполнения функций государственными органами, казенными </w:t>
      </w:r>
      <w:proofErr w:type="spellStart"/>
      <w:proofErr w:type="gramStart"/>
      <w:r w:rsidRPr="00CA2423">
        <w:rPr>
          <w:rFonts w:ascii="Times New Roman" w:eastAsia="Times New Roman" w:hAnsi="Times New Roman" w:cs="Times New Roman"/>
          <w:sz w:val="16"/>
          <w:szCs w:val="16"/>
          <w:lang w:eastAsia="ru-RU"/>
        </w:rPr>
        <w:t>учреждениями,органами</w:t>
      </w:r>
      <w:proofErr w:type="spellEnd"/>
      <w:proofErr w:type="gramEnd"/>
      <w:r w:rsidRPr="00CA2423">
        <w:rPr>
          <w:rFonts w:ascii="Times New Roman" w:eastAsia="Times New Roman" w:hAnsi="Times New Roman" w:cs="Times New Roman"/>
          <w:sz w:val="16"/>
          <w:szCs w:val="16"/>
          <w:lang w:eastAsia="ru-RU"/>
        </w:rPr>
        <w:t xml:space="preserve"> управления государственными внебюджетными фондами</w:t>
      </w:r>
      <w:r w:rsidRPr="00CA2423">
        <w:rPr>
          <w:rFonts w:ascii="Times New Roman" w:eastAsia="Times New Roman" w:hAnsi="Times New Roman" w:cs="Times New Roman"/>
          <w:sz w:val="16"/>
          <w:szCs w:val="16"/>
          <w:lang w:eastAsia="ru-RU"/>
        </w:rPr>
        <w:tab/>
        <w:t>49 2 24 60110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7 006,91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CA2423">
        <w:rPr>
          <w:rFonts w:ascii="Times New Roman" w:eastAsia="Times New Roman" w:hAnsi="Times New Roman" w:cs="Times New Roman"/>
          <w:sz w:val="16"/>
          <w:szCs w:val="16"/>
          <w:lang w:eastAsia="ru-RU"/>
        </w:rPr>
        <w:tab/>
        <w:t>49 2 24 60110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 xml:space="preserve">        5 395,62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49 2 24 60120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1 611,29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CA2423">
        <w:rPr>
          <w:rFonts w:ascii="Times New Roman" w:eastAsia="Times New Roman" w:hAnsi="Times New Roman" w:cs="Times New Roman"/>
          <w:sz w:val="16"/>
          <w:szCs w:val="16"/>
          <w:lang w:eastAsia="ru-RU"/>
        </w:rPr>
        <w:tab/>
        <w:t>49 2 24 60120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 xml:space="preserve">        1 504,79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Иные бюджетные ассигнования</w:t>
      </w:r>
      <w:r w:rsidRPr="00CA2423">
        <w:rPr>
          <w:rFonts w:ascii="Times New Roman" w:eastAsia="Times New Roman" w:hAnsi="Times New Roman" w:cs="Times New Roman"/>
          <w:sz w:val="16"/>
          <w:szCs w:val="16"/>
          <w:lang w:eastAsia="ru-RU"/>
        </w:rPr>
        <w:tab/>
        <w:t>49 2 24 60120</w:t>
      </w:r>
      <w:r w:rsidRPr="00CA2423">
        <w:rPr>
          <w:rFonts w:ascii="Times New Roman" w:eastAsia="Times New Roman" w:hAnsi="Times New Roman" w:cs="Times New Roman"/>
          <w:sz w:val="16"/>
          <w:szCs w:val="16"/>
          <w:lang w:eastAsia="ru-RU"/>
        </w:rPr>
        <w:tab/>
        <w:t>800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106,50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CA2423">
        <w:rPr>
          <w:rFonts w:ascii="Times New Roman" w:eastAsia="Times New Roman" w:hAnsi="Times New Roman" w:cs="Times New Roman"/>
          <w:sz w:val="16"/>
          <w:szCs w:val="16"/>
          <w:lang w:eastAsia="ru-RU"/>
        </w:rPr>
        <w:tab/>
        <w:t>49 2 24 60120</w:t>
      </w:r>
      <w:r w:rsidRPr="00CA2423">
        <w:rPr>
          <w:rFonts w:ascii="Times New Roman" w:eastAsia="Times New Roman" w:hAnsi="Times New Roman" w:cs="Times New Roman"/>
          <w:sz w:val="16"/>
          <w:szCs w:val="16"/>
          <w:lang w:eastAsia="ru-RU"/>
        </w:rPr>
        <w:tab/>
        <w:t xml:space="preserve"> 800</w:t>
      </w:r>
      <w:r w:rsidRPr="00CA2423">
        <w:rPr>
          <w:rFonts w:ascii="Times New Roman" w:eastAsia="Times New Roman" w:hAnsi="Times New Roman" w:cs="Times New Roman"/>
          <w:sz w:val="16"/>
          <w:szCs w:val="16"/>
          <w:lang w:eastAsia="ru-RU"/>
        </w:rPr>
        <w:tab/>
        <w:t xml:space="preserve"> 01</w:t>
      </w:r>
      <w:r w:rsidRPr="00CA2423">
        <w:rPr>
          <w:rFonts w:ascii="Times New Roman" w:eastAsia="Times New Roman" w:hAnsi="Times New Roman" w:cs="Times New Roman"/>
          <w:sz w:val="16"/>
          <w:szCs w:val="16"/>
          <w:lang w:eastAsia="ru-RU"/>
        </w:rPr>
        <w:tab/>
        <w:t xml:space="preserve"> 04</w:t>
      </w:r>
      <w:r w:rsidRPr="00CA2423">
        <w:rPr>
          <w:rFonts w:ascii="Times New Roman" w:eastAsia="Times New Roman" w:hAnsi="Times New Roman" w:cs="Times New Roman"/>
          <w:sz w:val="16"/>
          <w:szCs w:val="16"/>
          <w:lang w:eastAsia="ru-RU"/>
        </w:rPr>
        <w:tab/>
        <w:t xml:space="preserve">           106,50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транспортных услуг населению и организация транспортного обслуживания населения</w:t>
      </w:r>
      <w:r w:rsidRPr="00CA2423">
        <w:rPr>
          <w:rFonts w:ascii="Times New Roman" w:eastAsia="Times New Roman" w:hAnsi="Times New Roman" w:cs="Times New Roman"/>
          <w:sz w:val="16"/>
          <w:szCs w:val="16"/>
          <w:lang w:eastAsia="ru-RU"/>
        </w:rPr>
        <w:tab/>
        <w:t>4922464130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r w:rsidRPr="00CA2423">
        <w:rPr>
          <w:rFonts w:ascii="Times New Roman" w:eastAsia="Times New Roman" w:hAnsi="Times New Roman" w:cs="Times New Roman"/>
          <w:sz w:val="16"/>
          <w:szCs w:val="16"/>
          <w:lang w:eastAsia="ru-RU"/>
        </w:rPr>
        <w:tab/>
        <w:t>4922464130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4922464130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Предоставление помещения для работы на обслуживаемом административном участке поселения сотруднику, замещающему </w:t>
      </w:r>
      <w:proofErr w:type="spellStart"/>
      <w:r w:rsidRPr="00CA2423">
        <w:rPr>
          <w:rFonts w:ascii="Times New Roman" w:eastAsia="Times New Roman" w:hAnsi="Times New Roman" w:cs="Times New Roman"/>
          <w:sz w:val="16"/>
          <w:szCs w:val="16"/>
          <w:lang w:eastAsia="ru-RU"/>
        </w:rPr>
        <w:t>долженость</w:t>
      </w:r>
      <w:proofErr w:type="spellEnd"/>
      <w:r w:rsidRPr="00CA2423">
        <w:rPr>
          <w:rFonts w:ascii="Times New Roman" w:eastAsia="Times New Roman" w:hAnsi="Times New Roman" w:cs="Times New Roman"/>
          <w:sz w:val="16"/>
          <w:szCs w:val="16"/>
          <w:lang w:eastAsia="ru-RU"/>
        </w:rPr>
        <w:t xml:space="preserve"> участкового уполномоченного полиции</w:t>
      </w:r>
      <w:r w:rsidRPr="00CA2423">
        <w:rPr>
          <w:rFonts w:ascii="Times New Roman" w:eastAsia="Times New Roman" w:hAnsi="Times New Roman" w:cs="Times New Roman"/>
          <w:sz w:val="16"/>
          <w:szCs w:val="16"/>
          <w:lang w:eastAsia="ru-RU"/>
        </w:rPr>
        <w:tab/>
        <w:t>4922464130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4922464130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4922464130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gramStart"/>
      <w:r w:rsidRPr="00CA2423">
        <w:rPr>
          <w:rFonts w:ascii="Times New Roman" w:eastAsia="Times New Roman" w:hAnsi="Times New Roman" w:cs="Times New Roman"/>
          <w:sz w:val="16"/>
          <w:szCs w:val="16"/>
          <w:lang w:eastAsia="ru-RU"/>
        </w:rPr>
        <w:t>Муниципальная  программа</w:t>
      </w:r>
      <w:proofErr w:type="gramEnd"/>
      <w:r w:rsidRPr="00CA2423">
        <w:rPr>
          <w:rFonts w:ascii="Times New Roman" w:eastAsia="Times New Roman" w:hAnsi="Times New Roman" w:cs="Times New Roman"/>
          <w:sz w:val="16"/>
          <w:szCs w:val="16"/>
          <w:lang w:eastAsia="ru-RU"/>
        </w:rPr>
        <w:t xml:space="preserve"> "Энергосбережение на территории МО"</w:t>
      </w:r>
      <w:r w:rsidRPr="00CA2423">
        <w:rPr>
          <w:rFonts w:ascii="Times New Roman" w:eastAsia="Times New Roman" w:hAnsi="Times New Roman" w:cs="Times New Roman"/>
          <w:sz w:val="16"/>
          <w:szCs w:val="16"/>
          <w:lang w:eastAsia="ru-RU"/>
        </w:rPr>
        <w:tab/>
        <w:t>79 5 01 60120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A2423">
        <w:rPr>
          <w:rFonts w:ascii="Times New Roman" w:eastAsia="Times New Roman" w:hAnsi="Times New Roman" w:cs="Times New Roman"/>
          <w:sz w:val="16"/>
          <w:szCs w:val="16"/>
          <w:lang w:eastAsia="ru-RU"/>
        </w:rPr>
        <w:tab/>
        <w:t>79 5 01 60120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79 5 01 60120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79 5 01 60120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Финансовый отдел администрации</w:t>
      </w:r>
      <w:r w:rsidRPr="00CA2423">
        <w:rPr>
          <w:rFonts w:ascii="Times New Roman" w:eastAsia="Times New Roman" w:hAnsi="Times New Roman" w:cs="Times New Roman"/>
          <w:sz w:val="16"/>
          <w:szCs w:val="16"/>
          <w:lang w:eastAsia="ru-RU"/>
        </w:rPr>
        <w:tab/>
        <w:t>49 2 25 00000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895,07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Расходы на выплату персоналу в целях обеспечения выполнения функций государственными органами, казенными </w:t>
      </w:r>
      <w:proofErr w:type="spellStart"/>
      <w:proofErr w:type="gramStart"/>
      <w:r w:rsidRPr="00CA2423">
        <w:rPr>
          <w:rFonts w:ascii="Times New Roman" w:eastAsia="Times New Roman" w:hAnsi="Times New Roman" w:cs="Times New Roman"/>
          <w:sz w:val="16"/>
          <w:szCs w:val="16"/>
          <w:lang w:eastAsia="ru-RU"/>
        </w:rPr>
        <w:t>учреждениями,органами</w:t>
      </w:r>
      <w:proofErr w:type="spellEnd"/>
      <w:proofErr w:type="gramEnd"/>
      <w:r w:rsidRPr="00CA2423">
        <w:rPr>
          <w:rFonts w:ascii="Times New Roman" w:eastAsia="Times New Roman" w:hAnsi="Times New Roman" w:cs="Times New Roman"/>
          <w:sz w:val="16"/>
          <w:szCs w:val="16"/>
          <w:lang w:eastAsia="ru-RU"/>
        </w:rPr>
        <w:t xml:space="preserve"> управления государственными внебюджетными фондами</w:t>
      </w:r>
      <w:r w:rsidRPr="00CA2423">
        <w:rPr>
          <w:rFonts w:ascii="Times New Roman" w:eastAsia="Times New Roman" w:hAnsi="Times New Roman" w:cs="Times New Roman"/>
          <w:sz w:val="16"/>
          <w:szCs w:val="16"/>
          <w:lang w:eastAsia="ru-RU"/>
        </w:rPr>
        <w:tab/>
        <w:t>49 2 25 60110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894,07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CA2423">
        <w:rPr>
          <w:rFonts w:ascii="Times New Roman" w:eastAsia="Times New Roman" w:hAnsi="Times New Roman" w:cs="Times New Roman"/>
          <w:sz w:val="16"/>
          <w:szCs w:val="16"/>
          <w:lang w:eastAsia="ru-RU"/>
        </w:rPr>
        <w:tab/>
        <w:t>49 2 25 60110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 xml:space="preserve">01 </w:t>
      </w:r>
      <w:r w:rsidRPr="00CA2423">
        <w:rPr>
          <w:rFonts w:ascii="Times New Roman" w:eastAsia="Times New Roman" w:hAnsi="Times New Roman" w:cs="Times New Roman"/>
          <w:sz w:val="16"/>
          <w:szCs w:val="16"/>
          <w:lang w:eastAsia="ru-RU"/>
        </w:rPr>
        <w:tab/>
        <w:t>06</w:t>
      </w:r>
      <w:r w:rsidRPr="00CA2423">
        <w:rPr>
          <w:rFonts w:ascii="Times New Roman" w:eastAsia="Times New Roman" w:hAnsi="Times New Roman" w:cs="Times New Roman"/>
          <w:sz w:val="16"/>
          <w:szCs w:val="16"/>
          <w:lang w:eastAsia="ru-RU"/>
        </w:rPr>
        <w:tab/>
        <w:t xml:space="preserve">           894,07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Иные бюджетные ассигнования</w:t>
      </w:r>
      <w:r w:rsidRPr="00CA2423">
        <w:rPr>
          <w:rFonts w:ascii="Times New Roman" w:eastAsia="Times New Roman" w:hAnsi="Times New Roman" w:cs="Times New Roman"/>
          <w:sz w:val="16"/>
          <w:szCs w:val="16"/>
          <w:lang w:eastAsia="ru-RU"/>
        </w:rPr>
        <w:tab/>
        <w:t>49 2 25 60120</w:t>
      </w:r>
      <w:r w:rsidRPr="00CA2423">
        <w:rPr>
          <w:rFonts w:ascii="Times New Roman" w:eastAsia="Times New Roman" w:hAnsi="Times New Roman" w:cs="Times New Roman"/>
          <w:sz w:val="16"/>
          <w:szCs w:val="16"/>
          <w:lang w:eastAsia="ru-RU"/>
        </w:rPr>
        <w:tab/>
        <w:t>800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CA2423">
        <w:rPr>
          <w:rFonts w:ascii="Times New Roman" w:eastAsia="Times New Roman" w:hAnsi="Times New Roman" w:cs="Times New Roman"/>
          <w:sz w:val="16"/>
          <w:szCs w:val="16"/>
          <w:lang w:eastAsia="ru-RU"/>
        </w:rPr>
        <w:tab/>
        <w:t>49 2 25 60120</w:t>
      </w:r>
      <w:r w:rsidRPr="00CA2423">
        <w:rPr>
          <w:rFonts w:ascii="Times New Roman" w:eastAsia="Times New Roman" w:hAnsi="Times New Roman" w:cs="Times New Roman"/>
          <w:sz w:val="16"/>
          <w:szCs w:val="16"/>
          <w:lang w:eastAsia="ru-RU"/>
        </w:rPr>
        <w:tab/>
        <w:t xml:space="preserve">800 </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06</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Резервные фонды местных администраций</w:t>
      </w:r>
      <w:r w:rsidRPr="00CA2423">
        <w:rPr>
          <w:rFonts w:ascii="Times New Roman" w:eastAsia="Times New Roman" w:hAnsi="Times New Roman" w:cs="Times New Roman"/>
          <w:sz w:val="16"/>
          <w:szCs w:val="16"/>
          <w:lang w:eastAsia="ru-RU"/>
        </w:rPr>
        <w:tab/>
        <w:t>45 0 25 00000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Иные бюджетные ассигнования</w:t>
      </w:r>
      <w:r w:rsidRPr="00CA2423">
        <w:rPr>
          <w:rFonts w:ascii="Times New Roman" w:eastAsia="Times New Roman" w:hAnsi="Times New Roman" w:cs="Times New Roman"/>
          <w:sz w:val="16"/>
          <w:szCs w:val="16"/>
          <w:lang w:eastAsia="ru-RU"/>
        </w:rPr>
        <w:tab/>
        <w:t>45 0 25 60120</w:t>
      </w:r>
      <w:r w:rsidRPr="00CA2423">
        <w:rPr>
          <w:rFonts w:ascii="Times New Roman" w:eastAsia="Times New Roman" w:hAnsi="Times New Roman" w:cs="Times New Roman"/>
          <w:sz w:val="16"/>
          <w:szCs w:val="16"/>
          <w:lang w:eastAsia="ru-RU"/>
        </w:rPr>
        <w:tab/>
        <w:t>800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Резервные фонды</w:t>
      </w:r>
      <w:r w:rsidRPr="00CA2423">
        <w:rPr>
          <w:rFonts w:ascii="Times New Roman" w:eastAsia="Times New Roman" w:hAnsi="Times New Roman" w:cs="Times New Roman"/>
          <w:sz w:val="16"/>
          <w:szCs w:val="16"/>
          <w:lang w:eastAsia="ru-RU"/>
        </w:rPr>
        <w:tab/>
        <w:t>45 0 25 60120</w:t>
      </w:r>
      <w:r w:rsidRPr="00CA2423">
        <w:rPr>
          <w:rFonts w:ascii="Times New Roman" w:eastAsia="Times New Roman" w:hAnsi="Times New Roman" w:cs="Times New Roman"/>
          <w:sz w:val="16"/>
          <w:szCs w:val="16"/>
          <w:lang w:eastAsia="ru-RU"/>
        </w:rPr>
        <w:tab/>
        <w:t xml:space="preserve"> 800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11</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CA2423">
        <w:rPr>
          <w:rFonts w:ascii="Times New Roman" w:eastAsia="Times New Roman" w:hAnsi="Times New Roman" w:cs="Times New Roman"/>
          <w:sz w:val="16"/>
          <w:szCs w:val="16"/>
          <w:lang w:eastAsia="ru-RU"/>
        </w:rPr>
        <w:tab/>
        <w:t>43 3 00 73150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0,60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43 3 00 73150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0,60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Другие общегосударственные вопросы</w:t>
      </w:r>
      <w:r w:rsidRPr="00CA2423">
        <w:rPr>
          <w:rFonts w:ascii="Times New Roman" w:eastAsia="Times New Roman" w:hAnsi="Times New Roman" w:cs="Times New Roman"/>
          <w:sz w:val="16"/>
          <w:szCs w:val="16"/>
          <w:lang w:eastAsia="ru-RU"/>
        </w:rPr>
        <w:tab/>
        <w:t>43 3 00 73150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13</w:t>
      </w:r>
      <w:r w:rsidRPr="00CA2423">
        <w:rPr>
          <w:rFonts w:ascii="Times New Roman" w:eastAsia="Times New Roman" w:hAnsi="Times New Roman" w:cs="Times New Roman"/>
          <w:sz w:val="16"/>
          <w:szCs w:val="16"/>
          <w:lang w:eastAsia="ru-RU"/>
        </w:rPr>
        <w:tab/>
        <w:t xml:space="preserve">               0,60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НАЦИОНАЛЬНАЯ ОБОРОНА</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344,20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Осуществление первичного воинского учета на </w:t>
      </w:r>
      <w:proofErr w:type="spellStart"/>
      <w:proofErr w:type="gramStart"/>
      <w:r w:rsidRPr="00CA2423">
        <w:rPr>
          <w:rFonts w:ascii="Times New Roman" w:eastAsia="Times New Roman" w:hAnsi="Times New Roman" w:cs="Times New Roman"/>
          <w:sz w:val="16"/>
          <w:szCs w:val="16"/>
          <w:lang w:eastAsia="ru-RU"/>
        </w:rPr>
        <w:t>территориях.где</w:t>
      </w:r>
      <w:proofErr w:type="spellEnd"/>
      <w:proofErr w:type="gramEnd"/>
      <w:r w:rsidRPr="00CA2423">
        <w:rPr>
          <w:rFonts w:ascii="Times New Roman" w:eastAsia="Times New Roman" w:hAnsi="Times New Roman" w:cs="Times New Roman"/>
          <w:sz w:val="16"/>
          <w:szCs w:val="16"/>
          <w:lang w:eastAsia="ru-RU"/>
        </w:rPr>
        <w:t xml:space="preserve"> отсутствуют военные комиссариаты</w:t>
      </w:r>
      <w:r w:rsidRPr="00CA2423">
        <w:rPr>
          <w:rFonts w:ascii="Times New Roman" w:eastAsia="Times New Roman" w:hAnsi="Times New Roman" w:cs="Times New Roman"/>
          <w:sz w:val="16"/>
          <w:szCs w:val="16"/>
          <w:lang w:eastAsia="ru-RU"/>
        </w:rPr>
        <w:tab/>
        <w:t>43 3 00 51180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344,20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Расходы на выплату персоналу в целях обеспечения выполнения функций государственными органами, казенными </w:t>
      </w:r>
      <w:proofErr w:type="spellStart"/>
      <w:proofErr w:type="gramStart"/>
      <w:r w:rsidRPr="00CA2423">
        <w:rPr>
          <w:rFonts w:ascii="Times New Roman" w:eastAsia="Times New Roman" w:hAnsi="Times New Roman" w:cs="Times New Roman"/>
          <w:sz w:val="16"/>
          <w:szCs w:val="16"/>
          <w:lang w:eastAsia="ru-RU"/>
        </w:rPr>
        <w:t>учреждениями,органами</w:t>
      </w:r>
      <w:proofErr w:type="spellEnd"/>
      <w:proofErr w:type="gramEnd"/>
      <w:r w:rsidRPr="00CA2423">
        <w:rPr>
          <w:rFonts w:ascii="Times New Roman" w:eastAsia="Times New Roman" w:hAnsi="Times New Roman" w:cs="Times New Roman"/>
          <w:sz w:val="16"/>
          <w:szCs w:val="16"/>
          <w:lang w:eastAsia="ru-RU"/>
        </w:rPr>
        <w:t xml:space="preserve"> управления государственными внебюджетными фондами</w:t>
      </w:r>
      <w:r w:rsidRPr="00CA2423">
        <w:rPr>
          <w:rFonts w:ascii="Times New Roman" w:eastAsia="Times New Roman" w:hAnsi="Times New Roman" w:cs="Times New Roman"/>
          <w:sz w:val="16"/>
          <w:szCs w:val="16"/>
          <w:lang w:eastAsia="ru-RU"/>
        </w:rPr>
        <w:tab/>
        <w:t>43 3 00 51180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318,79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Мобилизационная и вневойсковая подготовка</w:t>
      </w:r>
      <w:r w:rsidRPr="00CA2423">
        <w:rPr>
          <w:rFonts w:ascii="Times New Roman" w:eastAsia="Times New Roman" w:hAnsi="Times New Roman" w:cs="Times New Roman"/>
          <w:sz w:val="16"/>
          <w:szCs w:val="16"/>
          <w:lang w:eastAsia="ru-RU"/>
        </w:rPr>
        <w:tab/>
        <w:t>43 3 00 51180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02</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318,79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43 3 00 51180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25,41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Мобилизационная и вневойсковая подготовка</w:t>
      </w:r>
      <w:r w:rsidRPr="00CA2423">
        <w:rPr>
          <w:rFonts w:ascii="Times New Roman" w:eastAsia="Times New Roman" w:hAnsi="Times New Roman" w:cs="Times New Roman"/>
          <w:sz w:val="16"/>
          <w:szCs w:val="16"/>
          <w:lang w:eastAsia="ru-RU"/>
        </w:rPr>
        <w:tab/>
        <w:t>43 3 00 51180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02</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25,41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НАЦИОНАЛЬНАЯ БЕЗОПАСНОСТЬ И ПРАВООХРАНИТЕЛЬНАЯ ДЕЯТЕЛЬНОСТЬ</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6,50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мероприятий по обеспечению безопасности людей на водных объектах охране их жизни и здоровья</w:t>
      </w:r>
      <w:r w:rsidRPr="00CA2423">
        <w:rPr>
          <w:rFonts w:ascii="Times New Roman" w:eastAsia="Times New Roman" w:hAnsi="Times New Roman" w:cs="Times New Roman"/>
          <w:sz w:val="16"/>
          <w:szCs w:val="16"/>
          <w:lang w:eastAsia="ru-RU"/>
        </w:rPr>
        <w:tab/>
        <w:t>46 8 00 00000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46 8 26 64130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46 8 26 64130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10</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Создание, содержание и организация деятельности аварийно-спасательных служб и (или)аварийно-спасательных формирований на территории поселения</w:t>
      </w:r>
      <w:r w:rsidRPr="00CA2423">
        <w:rPr>
          <w:rFonts w:ascii="Times New Roman" w:eastAsia="Times New Roman" w:hAnsi="Times New Roman" w:cs="Times New Roman"/>
          <w:sz w:val="16"/>
          <w:szCs w:val="16"/>
          <w:lang w:eastAsia="ru-RU"/>
        </w:rPr>
        <w:tab/>
        <w:t>46 8 26 64130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46 8 26 64130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46 8 26 64130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10</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gramStart"/>
      <w:r w:rsidRPr="00CA2423">
        <w:rPr>
          <w:rFonts w:ascii="Times New Roman" w:eastAsia="Times New Roman" w:hAnsi="Times New Roman" w:cs="Times New Roman"/>
          <w:sz w:val="16"/>
          <w:szCs w:val="16"/>
          <w:lang w:eastAsia="ru-RU"/>
        </w:rPr>
        <w:t>Муниципальная  программа</w:t>
      </w:r>
      <w:proofErr w:type="gramEnd"/>
      <w:r w:rsidRPr="00CA2423">
        <w:rPr>
          <w:rFonts w:ascii="Times New Roman" w:eastAsia="Times New Roman" w:hAnsi="Times New Roman" w:cs="Times New Roman"/>
          <w:sz w:val="16"/>
          <w:szCs w:val="16"/>
          <w:lang w:eastAsia="ru-RU"/>
        </w:rPr>
        <w:t xml:space="preserve"> "Пожарная безопасность в МО"</w:t>
      </w:r>
      <w:r w:rsidRPr="00CA2423">
        <w:rPr>
          <w:rFonts w:ascii="Times New Roman" w:eastAsia="Times New Roman" w:hAnsi="Times New Roman" w:cs="Times New Roman"/>
          <w:sz w:val="16"/>
          <w:szCs w:val="16"/>
          <w:lang w:eastAsia="ru-RU"/>
        </w:rPr>
        <w:tab/>
        <w:t>79 5 04 60120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4,00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A2423">
        <w:rPr>
          <w:rFonts w:ascii="Times New Roman" w:eastAsia="Times New Roman" w:hAnsi="Times New Roman" w:cs="Times New Roman"/>
          <w:sz w:val="16"/>
          <w:szCs w:val="16"/>
          <w:lang w:eastAsia="ru-RU"/>
        </w:rPr>
        <w:tab/>
        <w:t>79 5 04 60120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10</w:t>
      </w:r>
      <w:r w:rsidRPr="00CA2423">
        <w:rPr>
          <w:rFonts w:ascii="Times New Roman" w:eastAsia="Times New Roman" w:hAnsi="Times New Roman" w:cs="Times New Roman"/>
          <w:sz w:val="16"/>
          <w:szCs w:val="16"/>
          <w:lang w:eastAsia="ru-RU"/>
        </w:rPr>
        <w:tab/>
        <w:t xml:space="preserve">               4,00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79 5 04 60120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4,00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79 5 04 60120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4,00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gramStart"/>
      <w:r w:rsidRPr="00CA2423">
        <w:rPr>
          <w:rFonts w:ascii="Times New Roman" w:eastAsia="Times New Roman" w:hAnsi="Times New Roman" w:cs="Times New Roman"/>
          <w:sz w:val="16"/>
          <w:szCs w:val="16"/>
          <w:lang w:eastAsia="ru-RU"/>
        </w:rPr>
        <w:t>Муниципальная  программа</w:t>
      </w:r>
      <w:proofErr w:type="gramEnd"/>
      <w:r w:rsidRPr="00CA2423">
        <w:rPr>
          <w:rFonts w:ascii="Times New Roman" w:eastAsia="Times New Roman" w:hAnsi="Times New Roman" w:cs="Times New Roman"/>
          <w:sz w:val="16"/>
          <w:szCs w:val="16"/>
          <w:lang w:eastAsia="ru-RU"/>
        </w:rPr>
        <w:t xml:space="preserve"> "По профилактике терроризма и экстремизма "</w:t>
      </w:r>
      <w:r w:rsidRPr="00CA2423">
        <w:rPr>
          <w:rFonts w:ascii="Times New Roman" w:eastAsia="Times New Roman" w:hAnsi="Times New Roman" w:cs="Times New Roman"/>
          <w:sz w:val="16"/>
          <w:szCs w:val="16"/>
          <w:lang w:eastAsia="ru-RU"/>
        </w:rPr>
        <w:tab/>
        <w:t>79 5 06 60120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A2423">
        <w:rPr>
          <w:rFonts w:ascii="Times New Roman" w:eastAsia="Times New Roman" w:hAnsi="Times New Roman" w:cs="Times New Roman"/>
          <w:sz w:val="16"/>
          <w:szCs w:val="16"/>
          <w:lang w:eastAsia="ru-RU"/>
        </w:rPr>
        <w:tab/>
        <w:t>79 5 06 60120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10</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79 5 06 60120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79 5 06 60120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НАЦИОНАЛЬНАЯ ЭКОНОМИКА</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Обеспечение дорожной деятельности в </w:t>
      </w:r>
      <w:proofErr w:type="spellStart"/>
      <w:r w:rsidRPr="00CA2423">
        <w:rPr>
          <w:rFonts w:ascii="Times New Roman" w:eastAsia="Times New Roman" w:hAnsi="Times New Roman" w:cs="Times New Roman"/>
          <w:sz w:val="16"/>
          <w:szCs w:val="16"/>
          <w:lang w:eastAsia="ru-RU"/>
        </w:rPr>
        <w:t>отношени</w:t>
      </w:r>
      <w:proofErr w:type="spellEnd"/>
      <w:r w:rsidRPr="00CA2423">
        <w:rPr>
          <w:rFonts w:ascii="Times New Roman" w:eastAsia="Times New Roman" w:hAnsi="Times New Roman" w:cs="Times New Roman"/>
          <w:sz w:val="16"/>
          <w:szCs w:val="16"/>
          <w:lang w:eastAsia="ru-RU"/>
        </w:rPr>
        <w:t xml:space="preserve"> автомобильных дорог местного значения в границах населенных пунктов </w:t>
      </w:r>
      <w:proofErr w:type="spellStart"/>
      <w:r w:rsidRPr="00CA2423">
        <w:rPr>
          <w:rFonts w:ascii="Times New Roman" w:eastAsia="Times New Roman" w:hAnsi="Times New Roman" w:cs="Times New Roman"/>
          <w:sz w:val="16"/>
          <w:szCs w:val="16"/>
          <w:lang w:eastAsia="ru-RU"/>
        </w:rPr>
        <w:t>поселенияи</w:t>
      </w:r>
      <w:proofErr w:type="spellEnd"/>
      <w:r w:rsidRPr="00CA2423">
        <w:rPr>
          <w:rFonts w:ascii="Times New Roman" w:eastAsia="Times New Roman" w:hAnsi="Times New Roman" w:cs="Times New Roman"/>
          <w:sz w:val="16"/>
          <w:szCs w:val="16"/>
          <w:lang w:eastAsia="ru-RU"/>
        </w:rPr>
        <w:t xml:space="preserve"> обеспечение безопасности дорожного движения на них</w:t>
      </w:r>
      <w:r w:rsidRPr="00CA2423">
        <w:rPr>
          <w:rFonts w:ascii="Times New Roman" w:eastAsia="Times New Roman" w:hAnsi="Times New Roman" w:cs="Times New Roman"/>
          <w:sz w:val="16"/>
          <w:szCs w:val="16"/>
          <w:lang w:eastAsia="ru-RU"/>
        </w:rPr>
        <w:tab/>
        <w:t>4752764130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4752764130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4752764130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09</w:t>
      </w:r>
      <w:r w:rsidRPr="00CA2423">
        <w:rPr>
          <w:rFonts w:ascii="Times New Roman" w:eastAsia="Times New Roman" w:hAnsi="Times New Roman" w:cs="Times New Roman"/>
          <w:sz w:val="16"/>
          <w:szCs w:val="16"/>
          <w:lang w:eastAsia="ru-RU"/>
        </w:rPr>
        <w:tab/>
        <w:t xml:space="preserve">           100,00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Прочие мероприятия в области национальной экономики</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4764400000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spellStart"/>
      <w:r w:rsidRPr="00CA2423">
        <w:rPr>
          <w:rFonts w:ascii="Times New Roman" w:eastAsia="Times New Roman" w:hAnsi="Times New Roman" w:cs="Times New Roman"/>
          <w:sz w:val="16"/>
          <w:szCs w:val="16"/>
          <w:lang w:eastAsia="ru-RU"/>
        </w:rPr>
        <w:t>Поселения,правил</w:t>
      </w:r>
      <w:proofErr w:type="spellEnd"/>
      <w:r w:rsidRPr="00CA2423">
        <w:rPr>
          <w:rFonts w:ascii="Times New Roman" w:eastAsia="Times New Roman" w:hAnsi="Times New Roman" w:cs="Times New Roman"/>
          <w:sz w:val="16"/>
          <w:szCs w:val="16"/>
          <w:lang w:eastAsia="ru-RU"/>
        </w:rPr>
        <w:t xml:space="preserve"> землепользования и застройки, утверждение подготовленной на основе генеральных планов поселения документации по планировке территории, выдача град-</w:t>
      </w:r>
      <w:proofErr w:type="spellStart"/>
      <w:r w:rsidRPr="00CA2423">
        <w:rPr>
          <w:rFonts w:ascii="Times New Roman" w:eastAsia="Times New Roman" w:hAnsi="Times New Roman" w:cs="Times New Roman"/>
          <w:sz w:val="16"/>
          <w:szCs w:val="16"/>
          <w:lang w:eastAsia="ru-RU"/>
        </w:rPr>
        <w:t>щдщ</w:t>
      </w:r>
      <w:proofErr w:type="spellEnd"/>
      <w:r w:rsidRPr="00CA2423">
        <w:rPr>
          <w:rFonts w:ascii="Times New Roman" w:eastAsia="Times New Roman" w:hAnsi="Times New Roman" w:cs="Times New Roman"/>
          <w:sz w:val="16"/>
          <w:szCs w:val="16"/>
          <w:lang w:eastAsia="ru-RU"/>
        </w:rPr>
        <w:t xml:space="preserve"> плана </w:t>
      </w:r>
      <w:proofErr w:type="spellStart"/>
      <w:r w:rsidRPr="00CA2423">
        <w:rPr>
          <w:rFonts w:ascii="Times New Roman" w:eastAsia="Times New Roman" w:hAnsi="Times New Roman" w:cs="Times New Roman"/>
          <w:sz w:val="16"/>
          <w:szCs w:val="16"/>
          <w:lang w:eastAsia="ru-RU"/>
        </w:rPr>
        <w:t>зем</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участка,расположенного</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вграницах</w:t>
      </w:r>
      <w:proofErr w:type="spellEnd"/>
      <w:r w:rsidRPr="00CA2423">
        <w:rPr>
          <w:rFonts w:ascii="Times New Roman" w:eastAsia="Times New Roman" w:hAnsi="Times New Roman" w:cs="Times New Roman"/>
          <w:sz w:val="16"/>
          <w:szCs w:val="16"/>
          <w:lang w:eastAsia="ru-RU"/>
        </w:rPr>
        <w:t xml:space="preserve"> поселения, выдача разрешений на строительство ( за исключением случаев, предусмотренных Градостроительным кодексом РФ, иными федеральными законами),разрешений на ввод объектов в эксплуатацию при </w:t>
      </w:r>
      <w:proofErr w:type="spellStart"/>
      <w:r w:rsidRPr="00CA2423">
        <w:rPr>
          <w:rFonts w:ascii="Times New Roman" w:eastAsia="Times New Roman" w:hAnsi="Times New Roman" w:cs="Times New Roman"/>
          <w:sz w:val="16"/>
          <w:szCs w:val="16"/>
          <w:lang w:eastAsia="ru-RU"/>
        </w:rPr>
        <w:t>осущ-ии</w:t>
      </w:r>
      <w:proofErr w:type="spellEnd"/>
      <w:r w:rsidRPr="00CA2423">
        <w:rPr>
          <w:rFonts w:ascii="Times New Roman" w:eastAsia="Times New Roman" w:hAnsi="Times New Roman" w:cs="Times New Roman"/>
          <w:sz w:val="16"/>
          <w:szCs w:val="16"/>
          <w:lang w:eastAsia="ru-RU"/>
        </w:rPr>
        <w:t xml:space="preserve"> строительства. </w:t>
      </w:r>
      <w:proofErr w:type="spellStart"/>
      <w:r w:rsidRPr="00CA2423">
        <w:rPr>
          <w:rFonts w:ascii="Times New Roman" w:eastAsia="Times New Roman" w:hAnsi="Times New Roman" w:cs="Times New Roman"/>
          <w:sz w:val="16"/>
          <w:szCs w:val="16"/>
          <w:lang w:eastAsia="ru-RU"/>
        </w:rPr>
        <w:t>реконструции</w:t>
      </w:r>
      <w:proofErr w:type="spellEnd"/>
      <w:r w:rsidRPr="00CA2423">
        <w:rPr>
          <w:rFonts w:ascii="Times New Roman" w:eastAsia="Times New Roman" w:hAnsi="Times New Roman" w:cs="Times New Roman"/>
          <w:sz w:val="16"/>
          <w:szCs w:val="16"/>
          <w:lang w:eastAsia="ru-RU"/>
        </w:rPr>
        <w:t xml:space="preserve"> объектов </w:t>
      </w:r>
      <w:proofErr w:type="spellStart"/>
      <w:r w:rsidRPr="00CA2423">
        <w:rPr>
          <w:rFonts w:ascii="Times New Roman" w:eastAsia="Times New Roman" w:hAnsi="Times New Roman" w:cs="Times New Roman"/>
          <w:sz w:val="16"/>
          <w:szCs w:val="16"/>
          <w:lang w:eastAsia="ru-RU"/>
        </w:rPr>
        <w:t>кап.строительства</w:t>
      </w:r>
      <w:proofErr w:type="spellEnd"/>
      <w:r w:rsidRPr="00CA2423">
        <w:rPr>
          <w:rFonts w:ascii="Times New Roman" w:eastAsia="Times New Roman" w:hAnsi="Times New Roman" w:cs="Times New Roman"/>
          <w:sz w:val="16"/>
          <w:szCs w:val="16"/>
          <w:lang w:eastAsia="ru-RU"/>
        </w:rPr>
        <w:t xml:space="preserve">. расположенных на территории поселения, утверждение местных нормативов </w:t>
      </w:r>
      <w:proofErr w:type="spellStart"/>
      <w:r w:rsidRPr="00CA2423">
        <w:rPr>
          <w:rFonts w:ascii="Times New Roman" w:eastAsia="Times New Roman" w:hAnsi="Times New Roman" w:cs="Times New Roman"/>
          <w:sz w:val="16"/>
          <w:szCs w:val="16"/>
          <w:lang w:eastAsia="ru-RU"/>
        </w:rPr>
        <w:t>градостроительгого</w:t>
      </w:r>
      <w:proofErr w:type="spellEnd"/>
      <w:r w:rsidRPr="00CA2423">
        <w:rPr>
          <w:rFonts w:ascii="Times New Roman" w:eastAsia="Times New Roman" w:hAnsi="Times New Roman" w:cs="Times New Roman"/>
          <w:sz w:val="16"/>
          <w:szCs w:val="16"/>
          <w:lang w:eastAsia="ru-RU"/>
        </w:rPr>
        <w:t xml:space="preserve"> проектирования поселений, резервирование земель и изъятие земельных участков в границах поселения для муниципальных нужд.</w:t>
      </w:r>
      <w:r w:rsidRPr="00CA2423">
        <w:rPr>
          <w:rFonts w:ascii="Times New Roman" w:eastAsia="Times New Roman" w:hAnsi="Times New Roman" w:cs="Times New Roman"/>
          <w:sz w:val="16"/>
          <w:szCs w:val="16"/>
          <w:lang w:eastAsia="ru-RU"/>
        </w:rPr>
        <w:tab/>
        <w:t>4764464130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4764464130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4764464130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04</w:t>
      </w:r>
      <w:r w:rsidRPr="00CA2423">
        <w:rPr>
          <w:rFonts w:ascii="Times New Roman" w:eastAsia="Times New Roman" w:hAnsi="Times New Roman" w:cs="Times New Roman"/>
          <w:sz w:val="16"/>
          <w:szCs w:val="16"/>
          <w:lang w:eastAsia="ru-RU"/>
        </w:rPr>
        <w:tab/>
        <w:t>12</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ЖИЛИЩНО-КОММУНАЛЬНОЕ ХОЗЯЙСТВО</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93,10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proofErr w:type="spellStart"/>
      <w:r w:rsidRPr="00CA2423">
        <w:rPr>
          <w:rFonts w:ascii="Times New Roman" w:eastAsia="Times New Roman" w:hAnsi="Times New Roman" w:cs="Times New Roman"/>
          <w:sz w:val="16"/>
          <w:szCs w:val="16"/>
          <w:lang w:eastAsia="ru-RU"/>
        </w:rPr>
        <w:t>осущ</w:t>
      </w:r>
      <w:proofErr w:type="spellEnd"/>
      <w:r w:rsidRPr="00CA2423">
        <w:rPr>
          <w:rFonts w:ascii="Times New Roman" w:eastAsia="Times New Roman" w:hAnsi="Times New Roman" w:cs="Times New Roman"/>
          <w:sz w:val="16"/>
          <w:szCs w:val="16"/>
          <w:lang w:eastAsia="ru-RU"/>
        </w:rPr>
        <w:t xml:space="preserve">-е </w:t>
      </w:r>
      <w:proofErr w:type="spellStart"/>
      <w:r w:rsidRPr="00CA2423">
        <w:rPr>
          <w:rFonts w:ascii="Times New Roman" w:eastAsia="Times New Roman" w:hAnsi="Times New Roman" w:cs="Times New Roman"/>
          <w:sz w:val="16"/>
          <w:szCs w:val="16"/>
          <w:lang w:eastAsia="ru-RU"/>
        </w:rPr>
        <w:t>муниципальноо</w:t>
      </w:r>
      <w:proofErr w:type="spellEnd"/>
      <w:r w:rsidRPr="00CA2423">
        <w:rPr>
          <w:rFonts w:ascii="Times New Roman" w:eastAsia="Times New Roman" w:hAnsi="Times New Roman" w:cs="Times New Roman"/>
          <w:sz w:val="16"/>
          <w:szCs w:val="16"/>
          <w:lang w:eastAsia="ru-RU"/>
        </w:rPr>
        <w:t xml:space="preserve"> контроля</w:t>
      </w:r>
      <w:proofErr w:type="gramStart"/>
      <w:r w:rsidRPr="00CA2423">
        <w:rPr>
          <w:rFonts w:ascii="Times New Roman" w:eastAsia="Times New Roman" w:hAnsi="Times New Roman" w:cs="Times New Roman"/>
          <w:sz w:val="16"/>
          <w:szCs w:val="16"/>
          <w:lang w:eastAsia="ru-RU"/>
        </w:rPr>
        <w:t>.</w:t>
      </w:r>
      <w:proofErr w:type="gramEnd"/>
      <w:r w:rsidRPr="00CA2423">
        <w:rPr>
          <w:rFonts w:ascii="Times New Roman" w:eastAsia="Times New Roman" w:hAnsi="Times New Roman" w:cs="Times New Roman"/>
          <w:sz w:val="16"/>
          <w:szCs w:val="16"/>
          <w:lang w:eastAsia="ru-RU"/>
        </w:rPr>
        <w:t xml:space="preserve"> а также иных полномочий органов местного самоуправления в соответствии с жилищным законодательством</w:t>
      </w:r>
      <w:r w:rsidRPr="00CA2423">
        <w:rPr>
          <w:rFonts w:ascii="Times New Roman" w:eastAsia="Times New Roman" w:hAnsi="Times New Roman" w:cs="Times New Roman"/>
          <w:sz w:val="16"/>
          <w:szCs w:val="16"/>
          <w:lang w:eastAsia="ru-RU"/>
        </w:rPr>
        <w:tab/>
        <w:t>48 0 42 00000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48 0 42 64130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48 0 42 64130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Коммунальное хозяйство</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Мероприятия в области коммунального хозяйства</w:t>
      </w:r>
      <w:r w:rsidRPr="00CA2423">
        <w:rPr>
          <w:rFonts w:ascii="Times New Roman" w:eastAsia="Times New Roman" w:hAnsi="Times New Roman" w:cs="Times New Roman"/>
          <w:sz w:val="16"/>
          <w:szCs w:val="16"/>
          <w:lang w:eastAsia="ru-RU"/>
        </w:rPr>
        <w:tab/>
        <w:t>48 1 28 00000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48 1 28 60120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Поддержка коммунального хозяйства</w:t>
      </w:r>
      <w:r w:rsidRPr="00CA2423">
        <w:rPr>
          <w:rFonts w:ascii="Times New Roman" w:eastAsia="Times New Roman" w:hAnsi="Times New Roman" w:cs="Times New Roman"/>
          <w:sz w:val="16"/>
          <w:szCs w:val="16"/>
          <w:lang w:eastAsia="ru-RU"/>
        </w:rPr>
        <w:tab/>
        <w:t>48 1 28 60120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02</w:t>
      </w:r>
      <w:r w:rsidRPr="00CA2423">
        <w:rPr>
          <w:rFonts w:ascii="Times New Roman" w:eastAsia="Times New Roman" w:hAnsi="Times New Roman" w:cs="Times New Roman"/>
          <w:sz w:val="16"/>
          <w:szCs w:val="16"/>
          <w:lang w:eastAsia="ru-RU"/>
        </w:rPr>
        <w:tab/>
        <w:t xml:space="preserve">                    -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Коммунальное хозяйство</w:t>
      </w:r>
      <w:r w:rsidRPr="00CA2423">
        <w:rPr>
          <w:rFonts w:ascii="Times New Roman" w:eastAsia="Times New Roman" w:hAnsi="Times New Roman" w:cs="Times New Roman"/>
          <w:sz w:val="16"/>
          <w:szCs w:val="16"/>
          <w:lang w:eastAsia="ru-RU"/>
        </w:rPr>
        <w:tab/>
        <w:t>4812800000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90,10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Организация в границах поселения электро</w:t>
      </w:r>
      <w:proofErr w:type="gramStart"/>
      <w:r w:rsidRPr="00CA2423">
        <w:rPr>
          <w:rFonts w:ascii="Times New Roman" w:eastAsia="Times New Roman" w:hAnsi="Times New Roman" w:cs="Times New Roman"/>
          <w:sz w:val="16"/>
          <w:szCs w:val="16"/>
          <w:lang w:eastAsia="ru-RU"/>
        </w:rPr>
        <w:t>-,тепло</w:t>
      </w:r>
      <w:proofErr w:type="gramEnd"/>
      <w:r w:rsidRPr="00CA2423">
        <w:rPr>
          <w:rFonts w:ascii="Times New Roman" w:eastAsia="Times New Roman" w:hAnsi="Times New Roman" w:cs="Times New Roman"/>
          <w:sz w:val="16"/>
          <w:szCs w:val="16"/>
          <w:lang w:eastAsia="ru-RU"/>
        </w:rPr>
        <w:t xml:space="preserve">-,газо- и водоснабжения населения, снабжения населения топливом </w:t>
      </w:r>
      <w:r w:rsidRPr="00CA2423">
        <w:rPr>
          <w:rFonts w:ascii="Times New Roman" w:eastAsia="Times New Roman" w:hAnsi="Times New Roman" w:cs="Times New Roman"/>
          <w:sz w:val="16"/>
          <w:szCs w:val="16"/>
          <w:lang w:eastAsia="ru-RU"/>
        </w:rPr>
        <w:tab/>
        <w:t>4812864130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90,10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4812864130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90,10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4812864130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02</w:t>
      </w:r>
      <w:r w:rsidRPr="00CA2423">
        <w:rPr>
          <w:rFonts w:ascii="Times New Roman" w:eastAsia="Times New Roman" w:hAnsi="Times New Roman" w:cs="Times New Roman"/>
          <w:sz w:val="16"/>
          <w:szCs w:val="16"/>
          <w:lang w:eastAsia="ru-RU"/>
        </w:rPr>
        <w:tab/>
        <w:t xml:space="preserve">             90,10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Благоустройство</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Организация ритуальных услуг и содержание мест захоронения</w:t>
      </w:r>
      <w:r w:rsidRPr="00CA2423">
        <w:rPr>
          <w:rFonts w:ascii="Times New Roman" w:eastAsia="Times New Roman" w:hAnsi="Times New Roman" w:cs="Times New Roman"/>
          <w:sz w:val="16"/>
          <w:szCs w:val="16"/>
          <w:lang w:eastAsia="ru-RU"/>
        </w:rPr>
        <w:tab/>
        <w:t>6904064130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6904064130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6904064130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6904164130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r w:rsidRPr="00CA2423">
        <w:rPr>
          <w:rFonts w:ascii="Times New Roman" w:eastAsia="Times New Roman" w:hAnsi="Times New Roman" w:cs="Times New Roman"/>
          <w:sz w:val="16"/>
          <w:szCs w:val="16"/>
          <w:lang w:eastAsia="ru-RU"/>
        </w:rPr>
        <w:tab/>
        <w:t>6904164130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6904164130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6904164130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ОХРАНА ОКРУЖАЮЩЕЙ СРЕДЫ</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549,14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 xml:space="preserve">Осуществление части полномочий по участию в организации деятельности по накоплению (в </w:t>
      </w:r>
      <w:proofErr w:type="spellStart"/>
      <w:r w:rsidRPr="00CA2423">
        <w:rPr>
          <w:rFonts w:ascii="Times New Roman" w:eastAsia="Times New Roman" w:hAnsi="Times New Roman" w:cs="Times New Roman"/>
          <w:sz w:val="16"/>
          <w:szCs w:val="16"/>
          <w:lang w:eastAsia="ru-RU"/>
        </w:rPr>
        <w:t>т.</w:t>
      </w:r>
      <w:proofErr w:type="gramStart"/>
      <w:r w:rsidRPr="00CA2423">
        <w:rPr>
          <w:rFonts w:ascii="Times New Roman" w:eastAsia="Times New Roman" w:hAnsi="Times New Roman" w:cs="Times New Roman"/>
          <w:sz w:val="16"/>
          <w:szCs w:val="16"/>
          <w:lang w:eastAsia="ru-RU"/>
        </w:rPr>
        <w:t>ч.раздельному</w:t>
      </w:r>
      <w:proofErr w:type="spellEnd"/>
      <w:proofErr w:type="gramEnd"/>
      <w:r w:rsidRPr="00CA2423">
        <w:rPr>
          <w:rFonts w:ascii="Times New Roman" w:eastAsia="Times New Roman" w:hAnsi="Times New Roman" w:cs="Times New Roman"/>
          <w:sz w:val="16"/>
          <w:szCs w:val="16"/>
          <w:lang w:eastAsia="ru-RU"/>
        </w:rPr>
        <w:t xml:space="preserve"> накоплению) и </w:t>
      </w:r>
      <w:proofErr w:type="spellStart"/>
      <w:r w:rsidRPr="00CA2423">
        <w:rPr>
          <w:rFonts w:ascii="Times New Roman" w:eastAsia="Times New Roman" w:hAnsi="Times New Roman" w:cs="Times New Roman"/>
          <w:sz w:val="16"/>
          <w:szCs w:val="16"/>
          <w:lang w:eastAsia="ru-RU"/>
        </w:rPr>
        <w:t>транспортировванию</w:t>
      </w:r>
      <w:proofErr w:type="spellEnd"/>
      <w:r w:rsidRPr="00CA2423">
        <w:rPr>
          <w:rFonts w:ascii="Times New Roman" w:eastAsia="Times New Roman" w:hAnsi="Times New Roman" w:cs="Times New Roman"/>
          <w:sz w:val="16"/>
          <w:szCs w:val="16"/>
          <w:lang w:eastAsia="ru-RU"/>
        </w:rPr>
        <w:t xml:space="preserve"> твердых коммунальных отходов</w:t>
      </w:r>
      <w:r w:rsidRPr="00CA2423">
        <w:rPr>
          <w:rFonts w:ascii="Times New Roman" w:eastAsia="Times New Roman" w:hAnsi="Times New Roman" w:cs="Times New Roman"/>
          <w:sz w:val="16"/>
          <w:szCs w:val="16"/>
          <w:lang w:eastAsia="ru-RU"/>
        </w:rPr>
        <w:tab/>
        <w:t>69041 60120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06</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 xml:space="preserve">             33,94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33,94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79 50564130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33,94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ОХРАНА ОКРУЖАЮЩЕЙ СРЕДЫ</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515,20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Мероприятия по ликвидации </w:t>
      </w:r>
      <w:proofErr w:type="spellStart"/>
      <w:r w:rsidRPr="00CA2423">
        <w:rPr>
          <w:rFonts w:ascii="Times New Roman" w:eastAsia="Times New Roman" w:hAnsi="Times New Roman" w:cs="Times New Roman"/>
          <w:sz w:val="16"/>
          <w:szCs w:val="16"/>
          <w:lang w:eastAsia="ru-RU"/>
        </w:rPr>
        <w:t>несакционированной</w:t>
      </w:r>
      <w:proofErr w:type="spellEnd"/>
      <w:r w:rsidRPr="00CA2423">
        <w:rPr>
          <w:rFonts w:ascii="Times New Roman" w:eastAsia="Times New Roman" w:hAnsi="Times New Roman" w:cs="Times New Roman"/>
          <w:sz w:val="16"/>
          <w:szCs w:val="16"/>
          <w:lang w:eastAsia="ru-RU"/>
        </w:rPr>
        <w:t xml:space="preserve"> свалки</w:t>
      </w:r>
      <w:r w:rsidRPr="00CA2423">
        <w:rPr>
          <w:rFonts w:ascii="Times New Roman" w:eastAsia="Times New Roman" w:hAnsi="Times New Roman" w:cs="Times New Roman"/>
          <w:sz w:val="16"/>
          <w:szCs w:val="16"/>
          <w:lang w:eastAsia="ru-RU"/>
        </w:rPr>
        <w:tab/>
        <w:t>69041S2820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515,20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69041S2820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06</w:t>
      </w:r>
      <w:r w:rsidRPr="00CA2423">
        <w:rPr>
          <w:rFonts w:ascii="Times New Roman" w:eastAsia="Times New Roman" w:hAnsi="Times New Roman" w:cs="Times New Roman"/>
          <w:sz w:val="16"/>
          <w:szCs w:val="16"/>
          <w:lang w:eastAsia="ru-RU"/>
        </w:rPr>
        <w:tab/>
        <w:t>05</w:t>
      </w:r>
      <w:r w:rsidRPr="00CA2423">
        <w:rPr>
          <w:rFonts w:ascii="Times New Roman" w:eastAsia="Times New Roman" w:hAnsi="Times New Roman" w:cs="Times New Roman"/>
          <w:sz w:val="16"/>
          <w:szCs w:val="16"/>
          <w:lang w:eastAsia="ru-RU"/>
        </w:rPr>
        <w:tab/>
        <w:t xml:space="preserve">           515,20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КУЛЬТУРА И КИНЕМАТОГРАФИЯ</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2 082,90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Культура</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2 082,90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(оказание услуг) подведомственного учреждения в области культуры</w:t>
      </w:r>
      <w:r w:rsidRPr="00CA2423">
        <w:rPr>
          <w:rFonts w:ascii="Times New Roman" w:eastAsia="Times New Roman" w:hAnsi="Times New Roman" w:cs="Times New Roman"/>
          <w:sz w:val="16"/>
          <w:szCs w:val="16"/>
          <w:lang w:eastAsia="ru-RU"/>
        </w:rPr>
        <w:tab/>
        <w:t>44 0 00 00000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2 082,90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r w:rsidRPr="00CA2423">
        <w:rPr>
          <w:rFonts w:ascii="Times New Roman" w:eastAsia="Times New Roman" w:hAnsi="Times New Roman" w:cs="Times New Roman"/>
          <w:sz w:val="16"/>
          <w:szCs w:val="16"/>
          <w:lang w:eastAsia="ru-RU"/>
        </w:rPr>
        <w:tab/>
        <w:t>44 0 99 60210</w:t>
      </w:r>
      <w:r w:rsidRPr="00CA2423">
        <w:rPr>
          <w:rFonts w:ascii="Times New Roman" w:eastAsia="Times New Roman" w:hAnsi="Times New Roman" w:cs="Times New Roman"/>
          <w:sz w:val="16"/>
          <w:szCs w:val="16"/>
          <w:lang w:eastAsia="ru-RU"/>
        </w:rPr>
        <w:tab/>
        <w:t>600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2 082,90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Учреждения культуры и мероприятия в сфере культуры и кинематографии</w:t>
      </w:r>
      <w:r w:rsidRPr="00CA2423">
        <w:rPr>
          <w:rFonts w:ascii="Times New Roman" w:eastAsia="Times New Roman" w:hAnsi="Times New Roman" w:cs="Times New Roman"/>
          <w:sz w:val="16"/>
          <w:szCs w:val="16"/>
          <w:lang w:eastAsia="ru-RU"/>
        </w:rPr>
        <w:tab/>
        <w:t>44 0 99 60210</w:t>
      </w:r>
      <w:r w:rsidRPr="00CA2423">
        <w:rPr>
          <w:rFonts w:ascii="Times New Roman" w:eastAsia="Times New Roman" w:hAnsi="Times New Roman" w:cs="Times New Roman"/>
          <w:sz w:val="16"/>
          <w:szCs w:val="16"/>
          <w:lang w:eastAsia="ru-RU"/>
        </w:rPr>
        <w:tab/>
        <w:t>600</w:t>
      </w:r>
      <w:r w:rsidRPr="00CA2423">
        <w:rPr>
          <w:rFonts w:ascii="Times New Roman" w:eastAsia="Times New Roman" w:hAnsi="Times New Roman" w:cs="Times New Roman"/>
          <w:sz w:val="16"/>
          <w:szCs w:val="16"/>
          <w:lang w:eastAsia="ru-RU"/>
        </w:rPr>
        <w:tab/>
        <w:t>08</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2 082,90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СОЦИАЛЬНАЯ ПОЛИТИКА</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240,89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Доплаты к пенсиям, дополнительное пенсионное обеспечение</w:t>
      </w:r>
      <w:r w:rsidRPr="00CA2423">
        <w:rPr>
          <w:rFonts w:ascii="Times New Roman" w:eastAsia="Times New Roman" w:hAnsi="Times New Roman" w:cs="Times New Roman"/>
          <w:sz w:val="16"/>
          <w:szCs w:val="16"/>
          <w:lang w:eastAsia="ru-RU"/>
        </w:rPr>
        <w:tab/>
        <w:t>49 3 00 00000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240,89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Доплаты к пенсиям государственных служащих субъектов Российской Федерации и муниципальных служащих</w:t>
      </w:r>
      <w:r w:rsidRPr="00CA2423">
        <w:rPr>
          <w:rFonts w:ascii="Times New Roman" w:eastAsia="Times New Roman" w:hAnsi="Times New Roman" w:cs="Times New Roman"/>
          <w:sz w:val="16"/>
          <w:szCs w:val="16"/>
          <w:lang w:eastAsia="ru-RU"/>
        </w:rPr>
        <w:tab/>
        <w:t>49 3 21 00000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240,89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Социальное обеспечение и иные выплаты населению</w:t>
      </w:r>
      <w:r w:rsidRPr="00CA2423">
        <w:rPr>
          <w:rFonts w:ascii="Times New Roman" w:eastAsia="Times New Roman" w:hAnsi="Times New Roman" w:cs="Times New Roman"/>
          <w:sz w:val="16"/>
          <w:szCs w:val="16"/>
          <w:lang w:eastAsia="ru-RU"/>
        </w:rPr>
        <w:tab/>
        <w:t>49 3 21 60120</w:t>
      </w:r>
      <w:r w:rsidRPr="00CA2423">
        <w:rPr>
          <w:rFonts w:ascii="Times New Roman" w:eastAsia="Times New Roman" w:hAnsi="Times New Roman" w:cs="Times New Roman"/>
          <w:sz w:val="16"/>
          <w:szCs w:val="16"/>
          <w:lang w:eastAsia="ru-RU"/>
        </w:rPr>
        <w:tab/>
        <w:t>300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240,89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Пенсионное обеспечение</w:t>
      </w:r>
      <w:r w:rsidRPr="00CA2423">
        <w:rPr>
          <w:rFonts w:ascii="Times New Roman" w:eastAsia="Times New Roman" w:hAnsi="Times New Roman" w:cs="Times New Roman"/>
          <w:sz w:val="16"/>
          <w:szCs w:val="16"/>
          <w:lang w:eastAsia="ru-RU"/>
        </w:rPr>
        <w:tab/>
        <w:t>49 3 21 60120</w:t>
      </w:r>
      <w:r w:rsidRPr="00CA2423">
        <w:rPr>
          <w:rFonts w:ascii="Times New Roman" w:eastAsia="Times New Roman" w:hAnsi="Times New Roman" w:cs="Times New Roman"/>
          <w:sz w:val="16"/>
          <w:szCs w:val="16"/>
          <w:lang w:eastAsia="ru-RU"/>
        </w:rPr>
        <w:tab/>
        <w:t>300</w:t>
      </w:r>
      <w:r w:rsidRPr="00CA2423">
        <w:rPr>
          <w:rFonts w:ascii="Times New Roman" w:eastAsia="Times New Roman" w:hAnsi="Times New Roman" w:cs="Times New Roman"/>
          <w:sz w:val="16"/>
          <w:szCs w:val="16"/>
          <w:lang w:eastAsia="ru-RU"/>
        </w:rPr>
        <w:tab/>
        <w:t>10</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240,89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ФИЗИЧЕСКАЯ КУЛЬТУРА И СПОРТ</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5,00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Физкультурно-оздоровительная работа и спортивные мероприятия</w:t>
      </w:r>
      <w:r w:rsidRPr="00CA2423">
        <w:rPr>
          <w:rFonts w:ascii="Times New Roman" w:eastAsia="Times New Roman" w:hAnsi="Times New Roman" w:cs="Times New Roman"/>
          <w:sz w:val="16"/>
          <w:szCs w:val="16"/>
          <w:lang w:eastAsia="ru-RU"/>
        </w:rPr>
        <w:tab/>
        <w:t>50 2 00 00000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Мероприятия в области физической культуры и спорта</w:t>
      </w:r>
      <w:r w:rsidRPr="00CA2423">
        <w:rPr>
          <w:rFonts w:ascii="Times New Roman" w:eastAsia="Times New Roman" w:hAnsi="Times New Roman" w:cs="Times New Roman"/>
          <w:sz w:val="16"/>
          <w:szCs w:val="16"/>
          <w:lang w:eastAsia="ru-RU"/>
        </w:rPr>
        <w:tab/>
        <w:t>50 2 97 00000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50 2 97 60120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Физическая культура </w:t>
      </w:r>
      <w:r w:rsidRPr="00CA2423">
        <w:rPr>
          <w:rFonts w:ascii="Times New Roman" w:eastAsia="Times New Roman" w:hAnsi="Times New Roman" w:cs="Times New Roman"/>
          <w:sz w:val="16"/>
          <w:szCs w:val="16"/>
          <w:lang w:eastAsia="ru-RU"/>
        </w:rPr>
        <w:tab/>
        <w:t>50 2 97 60120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11</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3,00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gramStart"/>
      <w:r w:rsidRPr="00CA2423">
        <w:rPr>
          <w:rFonts w:ascii="Times New Roman" w:eastAsia="Times New Roman" w:hAnsi="Times New Roman" w:cs="Times New Roman"/>
          <w:sz w:val="16"/>
          <w:szCs w:val="16"/>
          <w:lang w:eastAsia="ru-RU"/>
        </w:rPr>
        <w:t>Муниципальная  программа</w:t>
      </w:r>
      <w:proofErr w:type="gramEnd"/>
      <w:r w:rsidRPr="00CA2423">
        <w:rPr>
          <w:rFonts w:ascii="Times New Roman" w:eastAsia="Times New Roman" w:hAnsi="Times New Roman" w:cs="Times New Roman"/>
          <w:sz w:val="16"/>
          <w:szCs w:val="16"/>
          <w:lang w:eastAsia="ru-RU"/>
        </w:rPr>
        <w:t xml:space="preserve"> "Развитие физической культуры и спорта муниципального образования"</w:t>
      </w:r>
      <w:r w:rsidRPr="00CA2423">
        <w:rPr>
          <w:rFonts w:ascii="Times New Roman" w:eastAsia="Times New Roman" w:hAnsi="Times New Roman" w:cs="Times New Roman"/>
          <w:sz w:val="16"/>
          <w:szCs w:val="16"/>
          <w:lang w:eastAsia="ru-RU"/>
        </w:rPr>
        <w:tab/>
        <w:t>79 5 07 00000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2,00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A2423">
        <w:rPr>
          <w:rFonts w:ascii="Times New Roman" w:eastAsia="Times New Roman" w:hAnsi="Times New Roman" w:cs="Times New Roman"/>
          <w:sz w:val="16"/>
          <w:szCs w:val="16"/>
          <w:lang w:eastAsia="ru-RU"/>
        </w:rPr>
        <w:tab/>
        <w:t>79 5 07 60120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11</w:t>
      </w:r>
      <w:r w:rsidRPr="00CA2423">
        <w:rPr>
          <w:rFonts w:ascii="Times New Roman" w:eastAsia="Times New Roman" w:hAnsi="Times New Roman" w:cs="Times New Roman"/>
          <w:sz w:val="16"/>
          <w:szCs w:val="16"/>
          <w:lang w:eastAsia="ru-RU"/>
        </w:rPr>
        <w:tab/>
        <w:t>01</w:t>
      </w:r>
      <w:r w:rsidRPr="00CA2423">
        <w:rPr>
          <w:rFonts w:ascii="Times New Roman" w:eastAsia="Times New Roman" w:hAnsi="Times New Roman" w:cs="Times New Roman"/>
          <w:sz w:val="16"/>
          <w:szCs w:val="16"/>
          <w:lang w:eastAsia="ru-RU"/>
        </w:rPr>
        <w:tab/>
        <w:t xml:space="preserve">               2,00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Межбюджетные трансферты бюджетам субъектов Российской Федерации и муниципальных образований общего характера</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353,95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Межбюджетные трансферты муниципального образования</w:t>
      </w:r>
      <w:r w:rsidRPr="00CA2423">
        <w:rPr>
          <w:rFonts w:ascii="Times New Roman" w:eastAsia="Times New Roman" w:hAnsi="Times New Roman" w:cs="Times New Roman"/>
          <w:sz w:val="16"/>
          <w:szCs w:val="16"/>
          <w:lang w:eastAsia="ru-RU"/>
        </w:rPr>
        <w:tab/>
        <w:t>68 1 29 00000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353,95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Межбюджетные трансферты </w:t>
      </w:r>
      <w:r w:rsidRPr="00CA2423">
        <w:rPr>
          <w:rFonts w:ascii="Times New Roman" w:eastAsia="Times New Roman" w:hAnsi="Times New Roman" w:cs="Times New Roman"/>
          <w:sz w:val="16"/>
          <w:szCs w:val="16"/>
          <w:lang w:eastAsia="ru-RU"/>
        </w:rPr>
        <w:tab/>
        <w:t>68 1 29 60120</w:t>
      </w:r>
      <w:r w:rsidRPr="00CA2423">
        <w:rPr>
          <w:rFonts w:ascii="Times New Roman" w:eastAsia="Times New Roman" w:hAnsi="Times New Roman" w:cs="Times New Roman"/>
          <w:sz w:val="16"/>
          <w:szCs w:val="16"/>
          <w:lang w:eastAsia="ru-RU"/>
        </w:rPr>
        <w:tab/>
        <w:t>500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353,95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Прочие межбюджетные трансферты бюджетам субъектов Российской Федерации и муниципальных образований общего характера</w:t>
      </w:r>
      <w:r w:rsidRPr="00CA2423">
        <w:rPr>
          <w:rFonts w:ascii="Times New Roman" w:eastAsia="Times New Roman" w:hAnsi="Times New Roman" w:cs="Times New Roman"/>
          <w:sz w:val="16"/>
          <w:szCs w:val="16"/>
          <w:lang w:eastAsia="ru-RU"/>
        </w:rPr>
        <w:tab/>
        <w:t>68 1 29 60120</w:t>
      </w:r>
      <w:r w:rsidRPr="00CA2423">
        <w:rPr>
          <w:rFonts w:ascii="Times New Roman" w:eastAsia="Times New Roman" w:hAnsi="Times New Roman" w:cs="Times New Roman"/>
          <w:sz w:val="16"/>
          <w:szCs w:val="16"/>
          <w:lang w:eastAsia="ru-RU"/>
        </w:rPr>
        <w:tab/>
        <w:t>500</w:t>
      </w:r>
      <w:r w:rsidRPr="00CA2423">
        <w:rPr>
          <w:rFonts w:ascii="Times New Roman" w:eastAsia="Times New Roman" w:hAnsi="Times New Roman" w:cs="Times New Roman"/>
          <w:sz w:val="16"/>
          <w:szCs w:val="16"/>
          <w:lang w:eastAsia="ru-RU"/>
        </w:rPr>
        <w:tab/>
        <w:t>14</w:t>
      </w:r>
      <w:r w:rsidRPr="00CA2423">
        <w:rPr>
          <w:rFonts w:ascii="Times New Roman" w:eastAsia="Times New Roman" w:hAnsi="Times New Roman" w:cs="Times New Roman"/>
          <w:sz w:val="16"/>
          <w:szCs w:val="16"/>
          <w:lang w:eastAsia="ru-RU"/>
        </w:rPr>
        <w:tab/>
        <w:t>03</w:t>
      </w:r>
      <w:r w:rsidRPr="00CA2423">
        <w:rPr>
          <w:rFonts w:ascii="Times New Roman" w:eastAsia="Times New Roman" w:hAnsi="Times New Roman" w:cs="Times New Roman"/>
          <w:sz w:val="16"/>
          <w:szCs w:val="16"/>
          <w:lang w:eastAsia="ru-RU"/>
        </w:rPr>
        <w:tab/>
        <w:t xml:space="preserve">           353,95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ВСЕГО РАСХОДОВ</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12 903,90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Приложение 3</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к решению Думы МО "Александровск"</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 бюджете МО Александровск" на 2026год и на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плановый период 2026 и 2027 годов"</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от 07.05.2026г. № 5/64-дмо</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Приложение 9</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к решению Думы МО "Александровск"</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 бюджете МО Александровск" на 2026год и на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плановый период 2027 и 2028 годов"</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от 23.12.2025г. № 5/45-дмо</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ВЕДОМСТВЕННАЯ СТРУКТУРА РАСХОДОВ МЕСТНОГО БЮДЖЕТА НА 2026 год (ПО ГЛАВНЫМ РАСПОРЯДИТЕЛЯМ СРЕДСТВ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МЕСТНОГО БЮДЖЕТА, РАЗДЕЛАМ, ПОДРАЗДЕЛАМ, ЦЕЛЕВЫМ СТАТЬЯМ, ГРУППАМ ВИДОВ РАСХОДОВ КЛАССИФИКАЦИИ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РАСХОДОВ БЮДЖЕТА)</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w:t>
      </w:r>
      <w:proofErr w:type="spellStart"/>
      <w:proofErr w:type="gramStart"/>
      <w:r w:rsidRPr="00CA2423">
        <w:rPr>
          <w:rFonts w:ascii="Times New Roman" w:eastAsia="Times New Roman" w:hAnsi="Times New Roman" w:cs="Times New Roman"/>
          <w:sz w:val="16"/>
          <w:szCs w:val="16"/>
          <w:lang w:eastAsia="ru-RU"/>
        </w:rPr>
        <w:t>тыс.рублей</w:t>
      </w:r>
      <w:proofErr w:type="spellEnd"/>
      <w:proofErr w:type="gramEnd"/>
      <w:r w:rsidRPr="00CA2423">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Наименование</w:t>
      </w:r>
      <w:r w:rsidRPr="00CA2423">
        <w:rPr>
          <w:rFonts w:ascii="Times New Roman" w:eastAsia="Times New Roman" w:hAnsi="Times New Roman" w:cs="Times New Roman"/>
          <w:sz w:val="16"/>
          <w:szCs w:val="16"/>
          <w:lang w:eastAsia="ru-RU"/>
        </w:rPr>
        <w:tab/>
        <w:t>КВСР</w:t>
      </w:r>
      <w:r w:rsidRPr="00CA2423">
        <w:rPr>
          <w:rFonts w:ascii="Times New Roman" w:eastAsia="Times New Roman" w:hAnsi="Times New Roman" w:cs="Times New Roman"/>
          <w:sz w:val="16"/>
          <w:szCs w:val="16"/>
          <w:lang w:eastAsia="ru-RU"/>
        </w:rPr>
        <w:tab/>
      </w:r>
      <w:proofErr w:type="spellStart"/>
      <w:r w:rsidRPr="00CA2423">
        <w:rPr>
          <w:rFonts w:ascii="Times New Roman" w:eastAsia="Times New Roman" w:hAnsi="Times New Roman" w:cs="Times New Roman"/>
          <w:sz w:val="16"/>
          <w:szCs w:val="16"/>
          <w:lang w:eastAsia="ru-RU"/>
        </w:rPr>
        <w:t>РзПР</w:t>
      </w:r>
      <w:proofErr w:type="spellEnd"/>
      <w:r w:rsidRPr="00CA2423">
        <w:rPr>
          <w:rFonts w:ascii="Times New Roman" w:eastAsia="Times New Roman" w:hAnsi="Times New Roman" w:cs="Times New Roman"/>
          <w:sz w:val="16"/>
          <w:szCs w:val="16"/>
          <w:lang w:eastAsia="ru-RU"/>
        </w:rPr>
        <w:tab/>
        <w:t>КЦСР</w:t>
      </w:r>
      <w:r w:rsidRPr="00CA2423">
        <w:rPr>
          <w:rFonts w:ascii="Times New Roman" w:eastAsia="Times New Roman" w:hAnsi="Times New Roman" w:cs="Times New Roman"/>
          <w:sz w:val="16"/>
          <w:szCs w:val="16"/>
          <w:lang w:eastAsia="ru-RU"/>
        </w:rPr>
        <w:tab/>
        <w:t>КВР</w:t>
      </w:r>
      <w:r w:rsidRPr="00CA2423">
        <w:rPr>
          <w:rFonts w:ascii="Times New Roman" w:eastAsia="Times New Roman" w:hAnsi="Times New Roman" w:cs="Times New Roman"/>
          <w:sz w:val="16"/>
          <w:szCs w:val="16"/>
          <w:lang w:eastAsia="ru-RU"/>
        </w:rPr>
        <w:tab/>
        <w:t>Сумма на 2026г.</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ФИНАНСОВЫЙ ОТДЕЛ МО "Александровск"</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1 249,02</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Общегосударственные вопросы</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0100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895,07</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0106</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895,07</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0106</w:t>
      </w:r>
      <w:r w:rsidRPr="00CA2423">
        <w:rPr>
          <w:rFonts w:ascii="Times New Roman" w:eastAsia="Times New Roman" w:hAnsi="Times New Roman" w:cs="Times New Roman"/>
          <w:sz w:val="16"/>
          <w:szCs w:val="16"/>
          <w:lang w:eastAsia="ru-RU"/>
        </w:rPr>
        <w:tab/>
        <w:t>49 2 00 00000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895,07</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Финансовый отдел администрации</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0106</w:t>
      </w:r>
      <w:r w:rsidRPr="00CA2423">
        <w:rPr>
          <w:rFonts w:ascii="Times New Roman" w:eastAsia="Times New Roman" w:hAnsi="Times New Roman" w:cs="Times New Roman"/>
          <w:sz w:val="16"/>
          <w:szCs w:val="16"/>
          <w:lang w:eastAsia="ru-RU"/>
        </w:rPr>
        <w:tab/>
        <w:t>49 2 25 00000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895,07</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0106</w:t>
      </w:r>
      <w:r w:rsidRPr="00CA2423">
        <w:rPr>
          <w:rFonts w:ascii="Times New Roman" w:eastAsia="Times New Roman" w:hAnsi="Times New Roman" w:cs="Times New Roman"/>
          <w:sz w:val="16"/>
          <w:szCs w:val="16"/>
          <w:lang w:eastAsia="ru-RU"/>
        </w:rPr>
        <w:tab/>
        <w:t>49 2 25 60110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894,07</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0106</w:t>
      </w:r>
      <w:r w:rsidRPr="00CA2423">
        <w:rPr>
          <w:rFonts w:ascii="Times New Roman" w:eastAsia="Times New Roman" w:hAnsi="Times New Roman" w:cs="Times New Roman"/>
          <w:sz w:val="16"/>
          <w:szCs w:val="16"/>
          <w:lang w:eastAsia="ru-RU"/>
        </w:rPr>
        <w:tab/>
        <w:t>49 2 25 60110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894,07</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0106</w:t>
      </w:r>
      <w:r w:rsidRPr="00CA2423">
        <w:rPr>
          <w:rFonts w:ascii="Times New Roman" w:eastAsia="Times New Roman" w:hAnsi="Times New Roman" w:cs="Times New Roman"/>
          <w:sz w:val="16"/>
          <w:szCs w:val="16"/>
          <w:lang w:eastAsia="ru-RU"/>
        </w:rPr>
        <w:tab/>
        <w:t>49 2 25 60120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Иные бюджетные ассигнования</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0106</w:t>
      </w:r>
      <w:r w:rsidRPr="00CA2423">
        <w:rPr>
          <w:rFonts w:ascii="Times New Roman" w:eastAsia="Times New Roman" w:hAnsi="Times New Roman" w:cs="Times New Roman"/>
          <w:sz w:val="16"/>
          <w:szCs w:val="16"/>
          <w:lang w:eastAsia="ru-RU"/>
        </w:rPr>
        <w:tab/>
        <w:t>49 2 25 60120</w:t>
      </w:r>
      <w:r w:rsidRPr="00CA2423">
        <w:rPr>
          <w:rFonts w:ascii="Times New Roman" w:eastAsia="Times New Roman" w:hAnsi="Times New Roman" w:cs="Times New Roman"/>
          <w:sz w:val="16"/>
          <w:szCs w:val="16"/>
          <w:lang w:eastAsia="ru-RU"/>
        </w:rPr>
        <w:tab/>
        <w:t>800</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Межбюджетные трансферты бюджетам субъектов РФ и муниципальных образований общего характера</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1400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353,95</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Прочие межбюджетные трансферты бюджетам субъектов РФ и муниципальных образований общего характера</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1403</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353,95</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Межбюджетные трансферты муниципального образования</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1403</w:t>
      </w:r>
      <w:r w:rsidRPr="00CA2423">
        <w:rPr>
          <w:rFonts w:ascii="Times New Roman" w:eastAsia="Times New Roman" w:hAnsi="Times New Roman" w:cs="Times New Roman"/>
          <w:sz w:val="16"/>
          <w:szCs w:val="16"/>
          <w:lang w:eastAsia="ru-RU"/>
        </w:rPr>
        <w:tab/>
        <w:t>68 1 29 00000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353,95</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1403</w:t>
      </w:r>
      <w:r w:rsidRPr="00CA2423">
        <w:rPr>
          <w:rFonts w:ascii="Times New Roman" w:eastAsia="Times New Roman" w:hAnsi="Times New Roman" w:cs="Times New Roman"/>
          <w:sz w:val="16"/>
          <w:szCs w:val="16"/>
          <w:lang w:eastAsia="ru-RU"/>
        </w:rPr>
        <w:tab/>
        <w:t>68 1 29 60120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353,95</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Межбюджетные трансферты</w:t>
      </w:r>
      <w:r w:rsidRPr="00CA2423">
        <w:rPr>
          <w:rFonts w:ascii="Times New Roman" w:eastAsia="Times New Roman" w:hAnsi="Times New Roman" w:cs="Times New Roman"/>
          <w:sz w:val="16"/>
          <w:szCs w:val="16"/>
          <w:lang w:eastAsia="ru-RU"/>
        </w:rPr>
        <w:tab/>
        <w:t>041</w:t>
      </w:r>
      <w:r w:rsidRPr="00CA2423">
        <w:rPr>
          <w:rFonts w:ascii="Times New Roman" w:eastAsia="Times New Roman" w:hAnsi="Times New Roman" w:cs="Times New Roman"/>
          <w:sz w:val="16"/>
          <w:szCs w:val="16"/>
          <w:lang w:eastAsia="ru-RU"/>
        </w:rPr>
        <w:tab/>
        <w:t>1403</w:t>
      </w:r>
      <w:r w:rsidRPr="00CA2423">
        <w:rPr>
          <w:rFonts w:ascii="Times New Roman" w:eastAsia="Times New Roman" w:hAnsi="Times New Roman" w:cs="Times New Roman"/>
          <w:sz w:val="16"/>
          <w:szCs w:val="16"/>
          <w:lang w:eastAsia="ru-RU"/>
        </w:rPr>
        <w:tab/>
        <w:t>68 1 29 60120</w:t>
      </w:r>
      <w:r w:rsidRPr="00CA2423">
        <w:rPr>
          <w:rFonts w:ascii="Times New Roman" w:eastAsia="Times New Roman" w:hAnsi="Times New Roman" w:cs="Times New Roman"/>
          <w:sz w:val="16"/>
          <w:szCs w:val="16"/>
          <w:lang w:eastAsia="ru-RU"/>
        </w:rPr>
        <w:tab/>
        <w:t>500</w:t>
      </w:r>
      <w:r w:rsidRPr="00CA2423">
        <w:rPr>
          <w:rFonts w:ascii="Times New Roman" w:eastAsia="Times New Roman" w:hAnsi="Times New Roman" w:cs="Times New Roman"/>
          <w:sz w:val="16"/>
          <w:szCs w:val="16"/>
          <w:lang w:eastAsia="ru-RU"/>
        </w:rPr>
        <w:tab/>
        <w:t>353,95</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АДМИНИСТРАЦИЯ МО "Александровск"</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8 232,15</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Общегосударственные вопросы</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8 232,15</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Функционирование высшего должностного лица субъекта РФ и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0102</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1 220,14</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0102</w:t>
      </w:r>
      <w:r w:rsidRPr="00CA2423">
        <w:rPr>
          <w:rFonts w:ascii="Times New Roman" w:eastAsia="Times New Roman" w:hAnsi="Times New Roman" w:cs="Times New Roman"/>
          <w:sz w:val="16"/>
          <w:szCs w:val="16"/>
          <w:lang w:eastAsia="ru-RU"/>
        </w:rPr>
        <w:tab/>
        <w:t>49 2 00 00000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1 220,14</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Глава муниципального образования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0102</w:t>
      </w:r>
      <w:r w:rsidRPr="00CA2423">
        <w:rPr>
          <w:rFonts w:ascii="Times New Roman" w:eastAsia="Times New Roman" w:hAnsi="Times New Roman" w:cs="Times New Roman"/>
          <w:sz w:val="16"/>
          <w:szCs w:val="16"/>
          <w:lang w:eastAsia="ru-RU"/>
        </w:rPr>
        <w:tab/>
        <w:t xml:space="preserve">49 2 23 00000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1 220,14</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0102</w:t>
      </w:r>
      <w:r w:rsidRPr="00CA2423">
        <w:rPr>
          <w:rFonts w:ascii="Times New Roman" w:eastAsia="Times New Roman" w:hAnsi="Times New Roman" w:cs="Times New Roman"/>
          <w:sz w:val="16"/>
          <w:szCs w:val="16"/>
          <w:lang w:eastAsia="ru-RU"/>
        </w:rPr>
        <w:tab/>
        <w:t>49 2 23 60110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1 220,14</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0102</w:t>
      </w:r>
      <w:r w:rsidRPr="00CA2423">
        <w:rPr>
          <w:rFonts w:ascii="Times New Roman" w:eastAsia="Times New Roman" w:hAnsi="Times New Roman" w:cs="Times New Roman"/>
          <w:sz w:val="16"/>
          <w:szCs w:val="16"/>
          <w:lang w:eastAsia="ru-RU"/>
        </w:rPr>
        <w:tab/>
        <w:t xml:space="preserve">49 2 23 60110   </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1 220,14</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0103</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0,50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законодательного органа муниципального образования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0103</w:t>
      </w:r>
      <w:r w:rsidRPr="00CA2423">
        <w:rPr>
          <w:rFonts w:ascii="Times New Roman" w:eastAsia="Times New Roman" w:hAnsi="Times New Roman" w:cs="Times New Roman"/>
          <w:sz w:val="16"/>
          <w:szCs w:val="16"/>
          <w:lang w:eastAsia="ru-RU"/>
        </w:rPr>
        <w:tab/>
        <w:t>49 1 00 00000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0,50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Думы муниципального образования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0103</w:t>
      </w:r>
      <w:r w:rsidRPr="00CA2423">
        <w:rPr>
          <w:rFonts w:ascii="Times New Roman" w:eastAsia="Times New Roman" w:hAnsi="Times New Roman" w:cs="Times New Roman"/>
          <w:sz w:val="16"/>
          <w:szCs w:val="16"/>
          <w:lang w:eastAsia="ru-RU"/>
        </w:rPr>
        <w:tab/>
        <w:t>49 1 22 00000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0,50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0103</w:t>
      </w:r>
      <w:r w:rsidRPr="00CA2423">
        <w:rPr>
          <w:rFonts w:ascii="Times New Roman" w:eastAsia="Times New Roman" w:hAnsi="Times New Roman" w:cs="Times New Roman"/>
          <w:sz w:val="16"/>
          <w:szCs w:val="16"/>
          <w:lang w:eastAsia="ru-RU"/>
        </w:rPr>
        <w:tab/>
        <w:t>49 1 22 60120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0,50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0103</w:t>
      </w:r>
      <w:r w:rsidRPr="00CA2423">
        <w:rPr>
          <w:rFonts w:ascii="Times New Roman" w:eastAsia="Times New Roman" w:hAnsi="Times New Roman" w:cs="Times New Roman"/>
          <w:sz w:val="16"/>
          <w:szCs w:val="16"/>
          <w:lang w:eastAsia="ru-RU"/>
        </w:rPr>
        <w:tab/>
        <w:t>49 1 22 60120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0,50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Функционирование Правительства </w:t>
      </w:r>
      <w:proofErr w:type="spellStart"/>
      <w:proofErr w:type="gramStart"/>
      <w:r w:rsidRPr="00CA2423">
        <w:rPr>
          <w:rFonts w:ascii="Times New Roman" w:eastAsia="Times New Roman" w:hAnsi="Times New Roman" w:cs="Times New Roman"/>
          <w:sz w:val="16"/>
          <w:szCs w:val="16"/>
          <w:lang w:eastAsia="ru-RU"/>
        </w:rPr>
        <w:t>РФ,высших</w:t>
      </w:r>
      <w:proofErr w:type="spellEnd"/>
      <w:proofErr w:type="gramEnd"/>
      <w:r w:rsidRPr="00CA2423">
        <w:rPr>
          <w:rFonts w:ascii="Times New Roman" w:eastAsia="Times New Roman" w:hAnsi="Times New Roman" w:cs="Times New Roman"/>
          <w:sz w:val="16"/>
          <w:szCs w:val="16"/>
          <w:lang w:eastAsia="ru-RU"/>
        </w:rPr>
        <w:t xml:space="preserve"> исполнительных органов государственной власти субъектов РФ,  местных администраций</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7 009,91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7 009,91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Аппарат администрации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7 006,91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49 2 24 60110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5 395,62</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49 2 24 60110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5 395,62</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1 611,29</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1 504,79</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Иные бюджетные ассигнования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49 2 24 60120</w:t>
      </w:r>
      <w:r w:rsidRPr="00CA2423">
        <w:rPr>
          <w:rFonts w:ascii="Times New Roman" w:eastAsia="Times New Roman" w:hAnsi="Times New Roman" w:cs="Times New Roman"/>
          <w:sz w:val="16"/>
          <w:szCs w:val="16"/>
          <w:lang w:eastAsia="ru-RU"/>
        </w:rPr>
        <w:tab/>
        <w:t>800</w:t>
      </w:r>
      <w:r w:rsidRPr="00CA2423">
        <w:rPr>
          <w:rFonts w:ascii="Times New Roman" w:eastAsia="Times New Roman" w:hAnsi="Times New Roman" w:cs="Times New Roman"/>
          <w:sz w:val="16"/>
          <w:szCs w:val="16"/>
          <w:lang w:eastAsia="ru-RU"/>
        </w:rPr>
        <w:tab/>
        <w:t>106,50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транспортных услуг населению и организация транспортного обслуживания населения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Предоставление помещения для работы на обслуживаемом административном участке поселения сотруднику, замещающему </w:t>
      </w:r>
      <w:proofErr w:type="spellStart"/>
      <w:r w:rsidRPr="00CA2423">
        <w:rPr>
          <w:rFonts w:ascii="Times New Roman" w:eastAsia="Times New Roman" w:hAnsi="Times New Roman" w:cs="Times New Roman"/>
          <w:sz w:val="16"/>
          <w:szCs w:val="16"/>
          <w:lang w:eastAsia="ru-RU"/>
        </w:rPr>
        <w:t>долженость</w:t>
      </w:r>
      <w:proofErr w:type="spellEnd"/>
      <w:r w:rsidRPr="00CA2423">
        <w:rPr>
          <w:rFonts w:ascii="Times New Roman" w:eastAsia="Times New Roman" w:hAnsi="Times New Roman" w:cs="Times New Roman"/>
          <w:sz w:val="16"/>
          <w:szCs w:val="16"/>
          <w:lang w:eastAsia="ru-RU"/>
        </w:rPr>
        <w:t xml:space="preserve"> участкового уполномоченного полиции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49 2 24 64130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gramStart"/>
      <w:r w:rsidRPr="00CA2423">
        <w:rPr>
          <w:rFonts w:ascii="Times New Roman" w:eastAsia="Times New Roman" w:hAnsi="Times New Roman" w:cs="Times New Roman"/>
          <w:sz w:val="16"/>
          <w:szCs w:val="16"/>
          <w:lang w:eastAsia="ru-RU"/>
        </w:rPr>
        <w:t>Муниципальная  программа</w:t>
      </w:r>
      <w:proofErr w:type="gramEnd"/>
      <w:r w:rsidRPr="00CA2423">
        <w:rPr>
          <w:rFonts w:ascii="Times New Roman" w:eastAsia="Times New Roman" w:hAnsi="Times New Roman" w:cs="Times New Roman"/>
          <w:sz w:val="16"/>
          <w:szCs w:val="16"/>
          <w:lang w:eastAsia="ru-RU"/>
        </w:rPr>
        <w:t xml:space="preserve"> "Энергосбережение на территории МО"</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79 5 00 00000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79 5 01 00000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79 5 01 60120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0104</w:t>
      </w:r>
      <w:r w:rsidRPr="00CA2423">
        <w:rPr>
          <w:rFonts w:ascii="Times New Roman" w:eastAsia="Times New Roman" w:hAnsi="Times New Roman" w:cs="Times New Roman"/>
          <w:sz w:val="16"/>
          <w:szCs w:val="16"/>
          <w:lang w:eastAsia="ru-RU"/>
        </w:rPr>
        <w:tab/>
        <w:t>79 5 01 60120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1,00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Резервные фонды</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0111</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Резервные фонды</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0111</w:t>
      </w:r>
      <w:r w:rsidRPr="00CA2423">
        <w:rPr>
          <w:rFonts w:ascii="Times New Roman" w:eastAsia="Times New Roman" w:hAnsi="Times New Roman" w:cs="Times New Roman"/>
          <w:sz w:val="16"/>
          <w:szCs w:val="16"/>
          <w:lang w:eastAsia="ru-RU"/>
        </w:rPr>
        <w:tab/>
        <w:t>45 0 00 00000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Резервные фонды местных администраций</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0111</w:t>
      </w:r>
      <w:r w:rsidRPr="00CA2423">
        <w:rPr>
          <w:rFonts w:ascii="Times New Roman" w:eastAsia="Times New Roman" w:hAnsi="Times New Roman" w:cs="Times New Roman"/>
          <w:sz w:val="16"/>
          <w:szCs w:val="16"/>
          <w:lang w:eastAsia="ru-RU"/>
        </w:rPr>
        <w:tab/>
        <w:t>45 0 25 00000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0111</w:t>
      </w:r>
      <w:r w:rsidRPr="00CA2423">
        <w:rPr>
          <w:rFonts w:ascii="Times New Roman" w:eastAsia="Times New Roman" w:hAnsi="Times New Roman" w:cs="Times New Roman"/>
          <w:sz w:val="16"/>
          <w:szCs w:val="16"/>
          <w:lang w:eastAsia="ru-RU"/>
        </w:rPr>
        <w:tab/>
        <w:t>45 0 25 60120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Иные бюджетные ассигнования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0111</w:t>
      </w:r>
      <w:r w:rsidRPr="00CA2423">
        <w:rPr>
          <w:rFonts w:ascii="Times New Roman" w:eastAsia="Times New Roman" w:hAnsi="Times New Roman" w:cs="Times New Roman"/>
          <w:sz w:val="16"/>
          <w:szCs w:val="16"/>
          <w:lang w:eastAsia="ru-RU"/>
        </w:rPr>
        <w:tab/>
        <w:t>45 0 25 60120</w:t>
      </w:r>
      <w:r w:rsidRPr="00CA2423">
        <w:rPr>
          <w:rFonts w:ascii="Times New Roman" w:eastAsia="Times New Roman" w:hAnsi="Times New Roman" w:cs="Times New Roman"/>
          <w:sz w:val="16"/>
          <w:szCs w:val="16"/>
          <w:lang w:eastAsia="ru-RU"/>
        </w:rPr>
        <w:tab/>
        <w:t>800</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Другие общегосударственные вопросы</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0113</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0,60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органом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0113</w:t>
      </w:r>
      <w:r w:rsidRPr="00CA2423">
        <w:rPr>
          <w:rFonts w:ascii="Times New Roman" w:eastAsia="Times New Roman" w:hAnsi="Times New Roman" w:cs="Times New Roman"/>
          <w:sz w:val="16"/>
          <w:szCs w:val="16"/>
          <w:lang w:eastAsia="ru-RU"/>
        </w:rPr>
        <w:tab/>
        <w:t>43 3 00 00000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0,60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0113</w:t>
      </w:r>
      <w:r w:rsidRPr="00CA2423">
        <w:rPr>
          <w:rFonts w:ascii="Times New Roman" w:eastAsia="Times New Roman" w:hAnsi="Times New Roman" w:cs="Times New Roman"/>
          <w:sz w:val="16"/>
          <w:szCs w:val="16"/>
          <w:lang w:eastAsia="ru-RU"/>
        </w:rPr>
        <w:tab/>
        <w:t>43 3 00 73150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0,60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0113</w:t>
      </w:r>
      <w:r w:rsidRPr="00CA2423">
        <w:rPr>
          <w:rFonts w:ascii="Times New Roman" w:eastAsia="Times New Roman" w:hAnsi="Times New Roman" w:cs="Times New Roman"/>
          <w:sz w:val="16"/>
          <w:szCs w:val="16"/>
          <w:lang w:eastAsia="ru-RU"/>
        </w:rPr>
        <w:tab/>
        <w:t>43 3 00 73150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0,60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0113</w:t>
      </w:r>
      <w:r w:rsidRPr="00CA2423">
        <w:rPr>
          <w:rFonts w:ascii="Times New Roman" w:eastAsia="Times New Roman" w:hAnsi="Times New Roman" w:cs="Times New Roman"/>
          <w:sz w:val="16"/>
          <w:szCs w:val="16"/>
          <w:lang w:eastAsia="ru-RU"/>
        </w:rPr>
        <w:tab/>
        <w:t>43 3 00 73150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0,60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Национальная оборона</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0200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344,20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Мобилизационная и вневойсковая подготовка</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0203</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344,20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Осуществление </w:t>
      </w:r>
      <w:proofErr w:type="gramStart"/>
      <w:r w:rsidRPr="00CA2423">
        <w:rPr>
          <w:rFonts w:ascii="Times New Roman" w:eastAsia="Times New Roman" w:hAnsi="Times New Roman" w:cs="Times New Roman"/>
          <w:sz w:val="16"/>
          <w:szCs w:val="16"/>
          <w:lang w:eastAsia="ru-RU"/>
        </w:rPr>
        <w:t>полномочий  органом</w:t>
      </w:r>
      <w:proofErr w:type="gramEnd"/>
      <w:r w:rsidRPr="00CA2423">
        <w:rPr>
          <w:rFonts w:ascii="Times New Roman" w:eastAsia="Times New Roman" w:hAnsi="Times New Roman" w:cs="Times New Roman"/>
          <w:sz w:val="16"/>
          <w:szCs w:val="16"/>
          <w:lang w:eastAsia="ru-RU"/>
        </w:rPr>
        <w:t xml:space="preserve">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0203</w:t>
      </w:r>
      <w:r w:rsidRPr="00CA2423">
        <w:rPr>
          <w:rFonts w:ascii="Times New Roman" w:eastAsia="Times New Roman" w:hAnsi="Times New Roman" w:cs="Times New Roman"/>
          <w:sz w:val="16"/>
          <w:szCs w:val="16"/>
          <w:lang w:eastAsia="ru-RU"/>
        </w:rPr>
        <w:tab/>
        <w:t>43 3 00 00000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344,20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Осуществление первичного воинского учета на </w:t>
      </w:r>
      <w:proofErr w:type="spellStart"/>
      <w:proofErr w:type="gramStart"/>
      <w:r w:rsidRPr="00CA2423">
        <w:rPr>
          <w:rFonts w:ascii="Times New Roman" w:eastAsia="Times New Roman" w:hAnsi="Times New Roman" w:cs="Times New Roman"/>
          <w:sz w:val="16"/>
          <w:szCs w:val="16"/>
          <w:lang w:eastAsia="ru-RU"/>
        </w:rPr>
        <w:t>территориях,где</w:t>
      </w:r>
      <w:proofErr w:type="spellEnd"/>
      <w:proofErr w:type="gramEnd"/>
      <w:r w:rsidRPr="00CA2423">
        <w:rPr>
          <w:rFonts w:ascii="Times New Roman" w:eastAsia="Times New Roman" w:hAnsi="Times New Roman" w:cs="Times New Roman"/>
          <w:sz w:val="16"/>
          <w:szCs w:val="16"/>
          <w:lang w:eastAsia="ru-RU"/>
        </w:rPr>
        <w:t xml:space="preserve"> отсутствуют военные комиссариаты</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0203</w:t>
      </w:r>
      <w:r w:rsidRPr="00CA2423">
        <w:rPr>
          <w:rFonts w:ascii="Times New Roman" w:eastAsia="Times New Roman" w:hAnsi="Times New Roman" w:cs="Times New Roman"/>
          <w:sz w:val="16"/>
          <w:szCs w:val="16"/>
          <w:lang w:eastAsia="ru-RU"/>
        </w:rPr>
        <w:tab/>
        <w:t>43 3 00 51180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344,20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0203</w:t>
      </w:r>
      <w:r w:rsidRPr="00CA2423">
        <w:rPr>
          <w:rFonts w:ascii="Times New Roman" w:eastAsia="Times New Roman" w:hAnsi="Times New Roman" w:cs="Times New Roman"/>
          <w:sz w:val="16"/>
          <w:szCs w:val="16"/>
          <w:lang w:eastAsia="ru-RU"/>
        </w:rPr>
        <w:tab/>
        <w:t>43 3 00 51180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318,79</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0203</w:t>
      </w:r>
      <w:r w:rsidRPr="00CA2423">
        <w:rPr>
          <w:rFonts w:ascii="Times New Roman" w:eastAsia="Times New Roman" w:hAnsi="Times New Roman" w:cs="Times New Roman"/>
          <w:sz w:val="16"/>
          <w:szCs w:val="16"/>
          <w:lang w:eastAsia="ru-RU"/>
        </w:rPr>
        <w:tab/>
        <w:t>43 3 00 51180</w:t>
      </w:r>
      <w:r w:rsidRPr="00CA2423">
        <w:rPr>
          <w:rFonts w:ascii="Times New Roman" w:eastAsia="Times New Roman" w:hAnsi="Times New Roman" w:cs="Times New Roman"/>
          <w:sz w:val="16"/>
          <w:szCs w:val="16"/>
          <w:lang w:eastAsia="ru-RU"/>
        </w:rPr>
        <w:tab/>
        <w:t>100</w:t>
      </w:r>
      <w:r w:rsidRPr="00CA2423">
        <w:rPr>
          <w:rFonts w:ascii="Times New Roman" w:eastAsia="Times New Roman" w:hAnsi="Times New Roman" w:cs="Times New Roman"/>
          <w:sz w:val="16"/>
          <w:szCs w:val="16"/>
          <w:lang w:eastAsia="ru-RU"/>
        </w:rPr>
        <w:tab/>
        <w:t>318,79</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0203</w:t>
      </w:r>
      <w:r w:rsidRPr="00CA2423">
        <w:rPr>
          <w:rFonts w:ascii="Times New Roman" w:eastAsia="Times New Roman" w:hAnsi="Times New Roman" w:cs="Times New Roman"/>
          <w:sz w:val="16"/>
          <w:szCs w:val="16"/>
          <w:lang w:eastAsia="ru-RU"/>
        </w:rPr>
        <w:tab/>
        <w:t>43 3 00 51180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25,41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0203</w:t>
      </w:r>
      <w:r w:rsidRPr="00CA2423">
        <w:rPr>
          <w:rFonts w:ascii="Times New Roman" w:eastAsia="Times New Roman" w:hAnsi="Times New Roman" w:cs="Times New Roman"/>
          <w:sz w:val="16"/>
          <w:szCs w:val="16"/>
          <w:lang w:eastAsia="ru-RU"/>
        </w:rPr>
        <w:tab/>
        <w:t>43 3 00 51180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25,41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Национальная безопасность и правоохранительная деятельность</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6,50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мероприятий по обеспечению безопасности людей на водных объектах охране их жизни и здоровья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4682664130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4682664130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4682664130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4682664130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Создание, содержание и организация деятельности аварийно-спасательных служб и (или)аварийно-спасательных формирований на территории поселения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4682664130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4682664130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4682664130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4682664130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gramStart"/>
      <w:r w:rsidRPr="00CA2423">
        <w:rPr>
          <w:rFonts w:ascii="Times New Roman" w:eastAsia="Times New Roman" w:hAnsi="Times New Roman" w:cs="Times New Roman"/>
          <w:sz w:val="16"/>
          <w:szCs w:val="16"/>
          <w:lang w:eastAsia="ru-RU"/>
        </w:rPr>
        <w:t>Муниципальная  программа</w:t>
      </w:r>
      <w:proofErr w:type="gramEnd"/>
      <w:r w:rsidRPr="00CA2423">
        <w:rPr>
          <w:rFonts w:ascii="Times New Roman" w:eastAsia="Times New Roman" w:hAnsi="Times New Roman" w:cs="Times New Roman"/>
          <w:sz w:val="16"/>
          <w:szCs w:val="16"/>
          <w:lang w:eastAsia="ru-RU"/>
        </w:rPr>
        <w:t xml:space="preserve"> "Пожарная безопасность в МО"</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79 5 00 00000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4,00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79 5 04 00000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4,00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79 5 04 60120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4,00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79 5 04 60120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4,00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gramStart"/>
      <w:r w:rsidRPr="00CA2423">
        <w:rPr>
          <w:rFonts w:ascii="Times New Roman" w:eastAsia="Times New Roman" w:hAnsi="Times New Roman" w:cs="Times New Roman"/>
          <w:sz w:val="16"/>
          <w:szCs w:val="16"/>
          <w:lang w:eastAsia="ru-RU"/>
        </w:rPr>
        <w:t>Муниципальная  программа</w:t>
      </w:r>
      <w:proofErr w:type="gramEnd"/>
      <w:r w:rsidRPr="00CA2423">
        <w:rPr>
          <w:rFonts w:ascii="Times New Roman" w:eastAsia="Times New Roman" w:hAnsi="Times New Roman" w:cs="Times New Roman"/>
          <w:sz w:val="16"/>
          <w:szCs w:val="16"/>
          <w:lang w:eastAsia="ru-RU"/>
        </w:rPr>
        <w:t xml:space="preserve"> "По профилактике терроризма и экстремизма "</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79 5 06 60120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79 5 06 60120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79 5 06 60120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0310</w:t>
      </w:r>
      <w:r w:rsidRPr="00CA2423">
        <w:rPr>
          <w:rFonts w:ascii="Times New Roman" w:eastAsia="Times New Roman" w:hAnsi="Times New Roman" w:cs="Times New Roman"/>
          <w:sz w:val="16"/>
          <w:szCs w:val="16"/>
          <w:lang w:eastAsia="ru-RU"/>
        </w:rPr>
        <w:tab/>
        <w:t>79 5 06 60120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0,50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Национальная экономика</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0400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Дорожное хозяйство (дорожные фонды)</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0409</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Обеспечение дорожной деятельности в </w:t>
      </w:r>
      <w:proofErr w:type="spellStart"/>
      <w:r w:rsidRPr="00CA2423">
        <w:rPr>
          <w:rFonts w:ascii="Times New Roman" w:eastAsia="Times New Roman" w:hAnsi="Times New Roman" w:cs="Times New Roman"/>
          <w:sz w:val="16"/>
          <w:szCs w:val="16"/>
          <w:lang w:eastAsia="ru-RU"/>
        </w:rPr>
        <w:t>отношени</w:t>
      </w:r>
      <w:proofErr w:type="spellEnd"/>
      <w:r w:rsidRPr="00CA2423">
        <w:rPr>
          <w:rFonts w:ascii="Times New Roman" w:eastAsia="Times New Roman" w:hAnsi="Times New Roman" w:cs="Times New Roman"/>
          <w:sz w:val="16"/>
          <w:szCs w:val="16"/>
          <w:lang w:eastAsia="ru-RU"/>
        </w:rPr>
        <w:t xml:space="preserve"> автомобильных дорог местного значения в границах населенных пунктов </w:t>
      </w:r>
      <w:proofErr w:type="spellStart"/>
      <w:r w:rsidRPr="00CA2423">
        <w:rPr>
          <w:rFonts w:ascii="Times New Roman" w:eastAsia="Times New Roman" w:hAnsi="Times New Roman" w:cs="Times New Roman"/>
          <w:sz w:val="16"/>
          <w:szCs w:val="16"/>
          <w:lang w:eastAsia="ru-RU"/>
        </w:rPr>
        <w:t>поселенияи</w:t>
      </w:r>
      <w:proofErr w:type="spellEnd"/>
      <w:r w:rsidRPr="00CA2423">
        <w:rPr>
          <w:rFonts w:ascii="Times New Roman" w:eastAsia="Times New Roman" w:hAnsi="Times New Roman" w:cs="Times New Roman"/>
          <w:sz w:val="16"/>
          <w:szCs w:val="16"/>
          <w:lang w:eastAsia="ru-RU"/>
        </w:rPr>
        <w:t xml:space="preserve"> обеспечение безопасности дорожного движения на них</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0409</w:t>
      </w:r>
      <w:r w:rsidRPr="00CA2423">
        <w:rPr>
          <w:rFonts w:ascii="Times New Roman" w:eastAsia="Times New Roman" w:hAnsi="Times New Roman" w:cs="Times New Roman"/>
          <w:sz w:val="16"/>
          <w:szCs w:val="16"/>
          <w:lang w:eastAsia="ru-RU"/>
        </w:rPr>
        <w:tab/>
        <w:t>47 5 27 64130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0409</w:t>
      </w:r>
      <w:r w:rsidRPr="00CA2423">
        <w:rPr>
          <w:rFonts w:ascii="Times New Roman" w:eastAsia="Times New Roman" w:hAnsi="Times New Roman" w:cs="Times New Roman"/>
          <w:sz w:val="16"/>
          <w:szCs w:val="16"/>
          <w:lang w:eastAsia="ru-RU"/>
        </w:rPr>
        <w:tab/>
        <w:t>47 5 27 64130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0409</w:t>
      </w:r>
      <w:r w:rsidRPr="00CA2423">
        <w:rPr>
          <w:rFonts w:ascii="Times New Roman" w:eastAsia="Times New Roman" w:hAnsi="Times New Roman" w:cs="Times New Roman"/>
          <w:sz w:val="16"/>
          <w:szCs w:val="16"/>
          <w:lang w:eastAsia="ru-RU"/>
        </w:rPr>
        <w:tab/>
        <w:t>47 5 27 64130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100,00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0412</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spellStart"/>
      <w:r w:rsidRPr="00CA2423">
        <w:rPr>
          <w:rFonts w:ascii="Times New Roman" w:eastAsia="Times New Roman" w:hAnsi="Times New Roman" w:cs="Times New Roman"/>
          <w:sz w:val="16"/>
          <w:szCs w:val="16"/>
          <w:lang w:eastAsia="ru-RU"/>
        </w:rPr>
        <w:t>Поселения,правил</w:t>
      </w:r>
      <w:proofErr w:type="spellEnd"/>
      <w:r w:rsidRPr="00CA2423">
        <w:rPr>
          <w:rFonts w:ascii="Times New Roman" w:eastAsia="Times New Roman" w:hAnsi="Times New Roman" w:cs="Times New Roman"/>
          <w:sz w:val="16"/>
          <w:szCs w:val="16"/>
          <w:lang w:eastAsia="ru-RU"/>
        </w:rPr>
        <w:t xml:space="preserve"> землепользования и застройки, утверждение подготовленной на основе генеральных планов поселения документации по планировке территории, выдача град-</w:t>
      </w:r>
      <w:proofErr w:type="spellStart"/>
      <w:r w:rsidRPr="00CA2423">
        <w:rPr>
          <w:rFonts w:ascii="Times New Roman" w:eastAsia="Times New Roman" w:hAnsi="Times New Roman" w:cs="Times New Roman"/>
          <w:sz w:val="16"/>
          <w:szCs w:val="16"/>
          <w:lang w:eastAsia="ru-RU"/>
        </w:rPr>
        <w:t>щдщ</w:t>
      </w:r>
      <w:proofErr w:type="spellEnd"/>
      <w:r w:rsidRPr="00CA2423">
        <w:rPr>
          <w:rFonts w:ascii="Times New Roman" w:eastAsia="Times New Roman" w:hAnsi="Times New Roman" w:cs="Times New Roman"/>
          <w:sz w:val="16"/>
          <w:szCs w:val="16"/>
          <w:lang w:eastAsia="ru-RU"/>
        </w:rPr>
        <w:t xml:space="preserve"> плана </w:t>
      </w:r>
      <w:proofErr w:type="spellStart"/>
      <w:r w:rsidRPr="00CA2423">
        <w:rPr>
          <w:rFonts w:ascii="Times New Roman" w:eastAsia="Times New Roman" w:hAnsi="Times New Roman" w:cs="Times New Roman"/>
          <w:sz w:val="16"/>
          <w:szCs w:val="16"/>
          <w:lang w:eastAsia="ru-RU"/>
        </w:rPr>
        <w:t>зем</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участка,расположенного</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вграницах</w:t>
      </w:r>
      <w:proofErr w:type="spellEnd"/>
      <w:r w:rsidRPr="00CA2423">
        <w:rPr>
          <w:rFonts w:ascii="Times New Roman" w:eastAsia="Times New Roman" w:hAnsi="Times New Roman" w:cs="Times New Roman"/>
          <w:sz w:val="16"/>
          <w:szCs w:val="16"/>
          <w:lang w:eastAsia="ru-RU"/>
        </w:rPr>
        <w:t xml:space="preserve"> поселения, выдача разрешений на строительство ( за исключением случаев, предусмотренных Градостроительным кодексом РФ, иными федеральными законами),разрешений на ввод объектов в эксплуатацию при </w:t>
      </w:r>
      <w:proofErr w:type="spellStart"/>
      <w:r w:rsidRPr="00CA2423">
        <w:rPr>
          <w:rFonts w:ascii="Times New Roman" w:eastAsia="Times New Roman" w:hAnsi="Times New Roman" w:cs="Times New Roman"/>
          <w:sz w:val="16"/>
          <w:szCs w:val="16"/>
          <w:lang w:eastAsia="ru-RU"/>
        </w:rPr>
        <w:t>осущ-ии</w:t>
      </w:r>
      <w:proofErr w:type="spellEnd"/>
      <w:r w:rsidRPr="00CA2423">
        <w:rPr>
          <w:rFonts w:ascii="Times New Roman" w:eastAsia="Times New Roman" w:hAnsi="Times New Roman" w:cs="Times New Roman"/>
          <w:sz w:val="16"/>
          <w:szCs w:val="16"/>
          <w:lang w:eastAsia="ru-RU"/>
        </w:rPr>
        <w:t xml:space="preserve"> строительства. </w:t>
      </w:r>
      <w:proofErr w:type="spellStart"/>
      <w:r w:rsidRPr="00CA2423">
        <w:rPr>
          <w:rFonts w:ascii="Times New Roman" w:eastAsia="Times New Roman" w:hAnsi="Times New Roman" w:cs="Times New Roman"/>
          <w:sz w:val="16"/>
          <w:szCs w:val="16"/>
          <w:lang w:eastAsia="ru-RU"/>
        </w:rPr>
        <w:t>реконструции</w:t>
      </w:r>
      <w:proofErr w:type="spellEnd"/>
      <w:r w:rsidRPr="00CA2423">
        <w:rPr>
          <w:rFonts w:ascii="Times New Roman" w:eastAsia="Times New Roman" w:hAnsi="Times New Roman" w:cs="Times New Roman"/>
          <w:sz w:val="16"/>
          <w:szCs w:val="16"/>
          <w:lang w:eastAsia="ru-RU"/>
        </w:rPr>
        <w:t xml:space="preserve"> объектов </w:t>
      </w:r>
      <w:proofErr w:type="spellStart"/>
      <w:r w:rsidRPr="00CA2423">
        <w:rPr>
          <w:rFonts w:ascii="Times New Roman" w:eastAsia="Times New Roman" w:hAnsi="Times New Roman" w:cs="Times New Roman"/>
          <w:sz w:val="16"/>
          <w:szCs w:val="16"/>
          <w:lang w:eastAsia="ru-RU"/>
        </w:rPr>
        <w:t>кап.строительства</w:t>
      </w:r>
      <w:proofErr w:type="spellEnd"/>
      <w:r w:rsidRPr="00CA2423">
        <w:rPr>
          <w:rFonts w:ascii="Times New Roman" w:eastAsia="Times New Roman" w:hAnsi="Times New Roman" w:cs="Times New Roman"/>
          <w:sz w:val="16"/>
          <w:szCs w:val="16"/>
          <w:lang w:eastAsia="ru-RU"/>
        </w:rPr>
        <w:t xml:space="preserve">. расположенных на территории поселения, утверждение местных нормативов </w:t>
      </w:r>
      <w:proofErr w:type="spellStart"/>
      <w:r w:rsidRPr="00CA2423">
        <w:rPr>
          <w:rFonts w:ascii="Times New Roman" w:eastAsia="Times New Roman" w:hAnsi="Times New Roman" w:cs="Times New Roman"/>
          <w:sz w:val="16"/>
          <w:szCs w:val="16"/>
          <w:lang w:eastAsia="ru-RU"/>
        </w:rPr>
        <w:t>градостроительгого</w:t>
      </w:r>
      <w:proofErr w:type="spellEnd"/>
      <w:r w:rsidRPr="00CA2423">
        <w:rPr>
          <w:rFonts w:ascii="Times New Roman" w:eastAsia="Times New Roman" w:hAnsi="Times New Roman" w:cs="Times New Roman"/>
          <w:sz w:val="16"/>
          <w:szCs w:val="16"/>
          <w:lang w:eastAsia="ru-RU"/>
        </w:rPr>
        <w:t xml:space="preserve"> проектирования поселений, резервирование земель и изъятие земельных участков в границах поселения для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0412</w:t>
      </w:r>
      <w:r w:rsidRPr="00CA2423">
        <w:rPr>
          <w:rFonts w:ascii="Times New Roman" w:eastAsia="Times New Roman" w:hAnsi="Times New Roman" w:cs="Times New Roman"/>
          <w:sz w:val="16"/>
          <w:szCs w:val="16"/>
          <w:lang w:eastAsia="ru-RU"/>
        </w:rPr>
        <w:tab/>
        <w:t>47 6 44 64130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0412</w:t>
      </w:r>
      <w:r w:rsidRPr="00CA2423">
        <w:rPr>
          <w:rFonts w:ascii="Times New Roman" w:eastAsia="Times New Roman" w:hAnsi="Times New Roman" w:cs="Times New Roman"/>
          <w:sz w:val="16"/>
          <w:szCs w:val="16"/>
          <w:lang w:eastAsia="ru-RU"/>
        </w:rPr>
        <w:tab/>
        <w:t>47 6 44 64130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0412</w:t>
      </w:r>
      <w:r w:rsidRPr="00CA2423">
        <w:rPr>
          <w:rFonts w:ascii="Times New Roman" w:eastAsia="Times New Roman" w:hAnsi="Times New Roman" w:cs="Times New Roman"/>
          <w:sz w:val="16"/>
          <w:szCs w:val="16"/>
          <w:lang w:eastAsia="ru-RU"/>
        </w:rPr>
        <w:tab/>
        <w:t>47 6 44 64130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0412</w:t>
      </w:r>
      <w:r w:rsidRPr="00CA2423">
        <w:rPr>
          <w:rFonts w:ascii="Times New Roman" w:eastAsia="Times New Roman" w:hAnsi="Times New Roman" w:cs="Times New Roman"/>
          <w:sz w:val="16"/>
          <w:szCs w:val="16"/>
          <w:lang w:eastAsia="ru-RU"/>
        </w:rPr>
        <w:tab/>
        <w:t>47 6 44 64130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Жилищно-коммунальное хозяйство</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93,10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proofErr w:type="spellStart"/>
      <w:r w:rsidRPr="00CA2423">
        <w:rPr>
          <w:rFonts w:ascii="Times New Roman" w:eastAsia="Times New Roman" w:hAnsi="Times New Roman" w:cs="Times New Roman"/>
          <w:sz w:val="16"/>
          <w:szCs w:val="16"/>
          <w:lang w:eastAsia="ru-RU"/>
        </w:rPr>
        <w:t>осущ</w:t>
      </w:r>
      <w:proofErr w:type="spellEnd"/>
      <w:r w:rsidRPr="00CA2423">
        <w:rPr>
          <w:rFonts w:ascii="Times New Roman" w:eastAsia="Times New Roman" w:hAnsi="Times New Roman" w:cs="Times New Roman"/>
          <w:sz w:val="16"/>
          <w:szCs w:val="16"/>
          <w:lang w:eastAsia="ru-RU"/>
        </w:rPr>
        <w:t xml:space="preserve">-е </w:t>
      </w:r>
      <w:proofErr w:type="spellStart"/>
      <w:r w:rsidRPr="00CA2423">
        <w:rPr>
          <w:rFonts w:ascii="Times New Roman" w:eastAsia="Times New Roman" w:hAnsi="Times New Roman" w:cs="Times New Roman"/>
          <w:sz w:val="16"/>
          <w:szCs w:val="16"/>
          <w:lang w:eastAsia="ru-RU"/>
        </w:rPr>
        <w:t>муниципальноо</w:t>
      </w:r>
      <w:proofErr w:type="spellEnd"/>
      <w:r w:rsidRPr="00CA2423">
        <w:rPr>
          <w:rFonts w:ascii="Times New Roman" w:eastAsia="Times New Roman" w:hAnsi="Times New Roman" w:cs="Times New Roman"/>
          <w:sz w:val="16"/>
          <w:szCs w:val="16"/>
          <w:lang w:eastAsia="ru-RU"/>
        </w:rPr>
        <w:t xml:space="preserve"> контроля</w:t>
      </w:r>
      <w:proofErr w:type="gramStart"/>
      <w:r w:rsidRPr="00CA2423">
        <w:rPr>
          <w:rFonts w:ascii="Times New Roman" w:eastAsia="Times New Roman" w:hAnsi="Times New Roman" w:cs="Times New Roman"/>
          <w:sz w:val="16"/>
          <w:szCs w:val="16"/>
          <w:lang w:eastAsia="ru-RU"/>
        </w:rPr>
        <w:t>.</w:t>
      </w:r>
      <w:proofErr w:type="gramEnd"/>
      <w:r w:rsidRPr="00CA2423">
        <w:rPr>
          <w:rFonts w:ascii="Times New Roman" w:eastAsia="Times New Roman" w:hAnsi="Times New Roman" w:cs="Times New Roman"/>
          <w:sz w:val="16"/>
          <w:szCs w:val="16"/>
          <w:lang w:eastAsia="ru-RU"/>
        </w:rPr>
        <w:t xml:space="preserve"> а также иных полномочий органов местного самоуправления в соответствии с жилищным законодательством</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0501</w:t>
      </w:r>
      <w:r w:rsidRPr="00CA2423">
        <w:rPr>
          <w:rFonts w:ascii="Times New Roman" w:eastAsia="Times New Roman" w:hAnsi="Times New Roman" w:cs="Times New Roman"/>
          <w:sz w:val="16"/>
          <w:szCs w:val="16"/>
          <w:lang w:eastAsia="ru-RU"/>
        </w:rPr>
        <w:tab/>
        <w:t>48 0 42 64130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0501</w:t>
      </w:r>
      <w:r w:rsidRPr="00CA2423">
        <w:rPr>
          <w:rFonts w:ascii="Times New Roman" w:eastAsia="Times New Roman" w:hAnsi="Times New Roman" w:cs="Times New Roman"/>
          <w:sz w:val="16"/>
          <w:szCs w:val="16"/>
          <w:lang w:eastAsia="ru-RU"/>
        </w:rPr>
        <w:tab/>
        <w:t>48 0 42 64130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0501</w:t>
      </w:r>
      <w:r w:rsidRPr="00CA2423">
        <w:rPr>
          <w:rFonts w:ascii="Times New Roman" w:eastAsia="Times New Roman" w:hAnsi="Times New Roman" w:cs="Times New Roman"/>
          <w:sz w:val="16"/>
          <w:szCs w:val="16"/>
          <w:lang w:eastAsia="ru-RU"/>
        </w:rPr>
        <w:tab/>
        <w:t>48 0 42 64130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0501</w:t>
      </w:r>
      <w:r w:rsidRPr="00CA2423">
        <w:rPr>
          <w:rFonts w:ascii="Times New Roman" w:eastAsia="Times New Roman" w:hAnsi="Times New Roman" w:cs="Times New Roman"/>
          <w:sz w:val="16"/>
          <w:szCs w:val="16"/>
          <w:lang w:eastAsia="ru-RU"/>
        </w:rPr>
        <w:tab/>
        <w:t>48 0 42 64130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Коммунальное хозяйство</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0502</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90,10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0502</w:t>
      </w:r>
      <w:r w:rsidRPr="00CA2423">
        <w:rPr>
          <w:rFonts w:ascii="Times New Roman" w:eastAsia="Times New Roman" w:hAnsi="Times New Roman" w:cs="Times New Roman"/>
          <w:sz w:val="16"/>
          <w:szCs w:val="16"/>
          <w:lang w:eastAsia="ru-RU"/>
        </w:rPr>
        <w:tab/>
        <w:t>48 1 28 60120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Организация в границах поселения электро</w:t>
      </w:r>
      <w:proofErr w:type="gramStart"/>
      <w:r w:rsidRPr="00CA2423">
        <w:rPr>
          <w:rFonts w:ascii="Times New Roman" w:eastAsia="Times New Roman" w:hAnsi="Times New Roman" w:cs="Times New Roman"/>
          <w:sz w:val="16"/>
          <w:szCs w:val="16"/>
          <w:lang w:eastAsia="ru-RU"/>
        </w:rPr>
        <w:t>-,тепло</w:t>
      </w:r>
      <w:proofErr w:type="gramEnd"/>
      <w:r w:rsidRPr="00CA2423">
        <w:rPr>
          <w:rFonts w:ascii="Times New Roman" w:eastAsia="Times New Roman" w:hAnsi="Times New Roman" w:cs="Times New Roman"/>
          <w:sz w:val="16"/>
          <w:szCs w:val="16"/>
          <w:lang w:eastAsia="ru-RU"/>
        </w:rPr>
        <w:t xml:space="preserve">-,газо- и водоснабжения населения, снабжения населения топливом </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0502</w:t>
      </w:r>
      <w:r w:rsidRPr="00CA2423">
        <w:rPr>
          <w:rFonts w:ascii="Times New Roman" w:eastAsia="Times New Roman" w:hAnsi="Times New Roman" w:cs="Times New Roman"/>
          <w:sz w:val="16"/>
          <w:szCs w:val="16"/>
          <w:lang w:eastAsia="ru-RU"/>
        </w:rPr>
        <w:tab/>
        <w:t>48 1 28 64130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90,10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0502</w:t>
      </w:r>
      <w:r w:rsidRPr="00CA2423">
        <w:rPr>
          <w:rFonts w:ascii="Times New Roman" w:eastAsia="Times New Roman" w:hAnsi="Times New Roman" w:cs="Times New Roman"/>
          <w:sz w:val="16"/>
          <w:szCs w:val="16"/>
          <w:lang w:eastAsia="ru-RU"/>
        </w:rPr>
        <w:tab/>
        <w:t>48 1 28 64130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90,10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0502</w:t>
      </w:r>
      <w:r w:rsidRPr="00CA2423">
        <w:rPr>
          <w:rFonts w:ascii="Times New Roman" w:eastAsia="Times New Roman" w:hAnsi="Times New Roman" w:cs="Times New Roman"/>
          <w:sz w:val="16"/>
          <w:szCs w:val="16"/>
          <w:lang w:eastAsia="ru-RU"/>
        </w:rPr>
        <w:tab/>
        <w:t>48 1 28 64130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90,10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Благоустройство</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0503</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Организация ритуальных услуг и содержание мест захоронения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0503</w:t>
      </w:r>
      <w:r w:rsidRPr="00CA2423">
        <w:rPr>
          <w:rFonts w:ascii="Times New Roman" w:eastAsia="Times New Roman" w:hAnsi="Times New Roman" w:cs="Times New Roman"/>
          <w:sz w:val="16"/>
          <w:szCs w:val="16"/>
          <w:lang w:eastAsia="ru-RU"/>
        </w:rPr>
        <w:tab/>
        <w:t>69 0 40 64130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0503</w:t>
      </w:r>
      <w:r w:rsidRPr="00CA2423">
        <w:rPr>
          <w:rFonts w:ascii="Times New Roman" w:eastAsia="Times New Roman" w:hAnsi="Times New Roman" w:cs="Times New Roman"/>
          <w:sz w:val="16"/>
          <w:szCs w:val="16"/>
          <w:lang w:eastAsia="ru-RU"/>
        </w:rPr>
        <w:tab/>
        <w:t>69 0 40 64130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0503</w:t>
      </w:r>
      <w:r w:rsidRPr="00CA2423">
        <w:rPr>
          <w:rFonts w:ascii="Times New Roman" w:eastAsia="Times New Roman" w:hAnsi="Times New Roman" w:cs="Times New Roman"/>
          <w:sz w:val="16"/>
          <w:szCs w:val="16"/>
          <w:lang w:eastAsia="ru-RU"/>
        </w:rPr>
        <w:tab/>
        <w:t>69 0 40 64130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0503</w:t>
      </w:r>
      <w:r w:rsidRPr="00CA2423">
        <w:rPr>
          <w:rFonts w:ascii="Times New Roman" w:eastAsia="Times New Roman" w:hAnsi="Times New Roman" w:cs="Times New Roman"/>
          <w:sz w:val="16"/>
          <w:szCs w:val="16"/>
          <w:lang w:eastAsia="ru-RU"/>
        </w:rPr>
        <w:tab/>
        <w:t>69 0 41 64130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0503</w:t>
      </w:r>
      <w:r w:rsidRPr="00CA2423">
        <w:rPr>
          <w:rFonts w:ascii="Times New Roman" w:eastAsia="Times New Roman" w:hAnsi="Times New Roman" w:cs="Times New Roman"/>
          <w:sz w:val="16"/>
          <w:szCs w:val="16"/>
          <w:lang w:eastAsia="ru-RU"/>
        </w:rPr>
        <w:tab/>
        <w:t>69 0 41 64130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0503</w:t>
      </w:r>
      <w:r w:rsidRPr="00CA2423">
        <w:rPr>
          <w:rFonts w:ascii="Times New Roman" w:eastAsia="Times New Roman" w:hAnsi="Times New Roman" w:cs="Times New Roman"/>
          <w:sz w:val="16"/>
          <w:szCs w:val="16"/>
          <w:lang w:eastAsia="ru-RU"/>
        </w:rPr>
        <w:tab/>
        <w:t>69 0 41 64130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0503</w:t>
      </w:r>
      <w:r w:rsidRPr="00CA2423">
        <w:rPr>
          <w:rFonts w:ascii="Times New Roman" w:eastAsia="Times New Roman" w:hAnsi="Times New Roman" w:cs="Times New Roman"/>
          <w:sz w:val="16"/>
          <w:szCs w:val="16"/>
          <w:lang w:eastAsia="ru-RU"/>
        </w:rPr>
        <w:tab/>
        <w:t>69 0 41 64130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1,00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Охрана окружающей среды</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549,14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 xml:space="preserve">Мероприятия по ликвидации </w:t>
      </w:r>
      <w:proofErr w:type="spellStart"/>
      <w:r w:rsidRPr="00CA2423">
        <w:rPr>
          <w:rFonts w:ascii="Times New Roman" w:eastAsia="Times New Roman" w:hAnsi="Times New Roman" w:cs="Times New Roman"/>
          <w:sz w:val="16"/>
          <w:szCs w:val="16"/>
          <w:lang w:eastAsia="ru-RU"/>
        </w:rPr>
        <w:t>несакционированной</w:t>
      </w:r>
      <w:proofErr w:type="spellEnd"/>
      <w:r w:rsidRPr="00CA2423">
        <w:rPr>
          <w:rFonts w:ascii="Times New Roman" w:eastAsia="Times New Roman" w:hAnsi="Times New Roman" w:cs="Times New Roman"/>
          <w:sz w:val="16"/>
          <w:szCs w:val="16"/>
          <w:lang w:eastAsia="ru-RU"/>
        </w:rPr>
        <w:t xml:space="preserve"> свалки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0605</w:t>
      </w:r>
      <w:r w:rsidRPr="00CA2423">
        <w:rPr>
          <w:rFonts w:ascii="Times New Roman" w:eastAsia="Times New Roman" w:hAnsi="Times New Roman" w:cs="Times New Roman"/>
          <w:sz w:val="16"/>
          <w:szCs w:val="16"/>
          <w:lang w:eastAsia="ru-RU"/>
        </w:rPr>
        <w:tab/>
        <w:t>69041S2820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515,20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0605</w:t>
      </w:r>
      <w:r w:rsidRPr="00CA2423">
        <w:rPr>
          <w:rFonts w:ascii="Times New Roman" w:eastAsia="Times New Roman" w:hAnsi="Times New Roman" w:cs="Times New Roman"/>
          <w:sz w:val="16"/>
          <w:szCs w:val="16"/>
          <w:lang w:eastAsia="ru-RU"/>
        </w:rPr>
        <w:tab/>
        <w:t>69041S2820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515,20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Осуществление части полномочий по участию в организации деятельности по накоплению (в </w:t>
      </w:r>
      <w:proofErr w:type="spellStart"/>
      <w:r w:rsidRPr="00CA2423">
        <w:rPr>
          <w:rFonts w:ascii="Times New Roman" w:eastAsia="Times New Roman" w:hAnsi="Times New Roman" w:cs="Times New Roman"/>
          <w:sz w:val="16"/>
          <w:szCs w:val="16"/>
          <w:lang w:eastAsia="ru-RU"/>
        </w:rPr>
        <w:t>т.</w:t>
      </w:r>
      <w:proofErr w:type="gramStart"/>
      <w:r w:rsidRPr="00CA2423">
        <w:rPr>
          <w:rFonts w:ascii="Times New Roman" w:eastAsia="Times New Roman" w:hAnsi="Times New Roman" w:cs="Times New Roman"/>
          <w:sz w:val="16"/>
          <w:szCs w:val="16"/>
          <w:lang w:eastAsia="ru-RU"/>
        </w:rPr>
        <w:t>ч.раздельному</w:t>
      </w:r>
      <w:proofErr w:type="spellEnd"/>
      <w:proofErr w:type="gramEnd"/>
      <w:r w:rsidRPr="00CA2423">
        <w:rPr>
          <w:rFonts w:ascii="Times New Roman" w:eastAsia="Times New Roman" w:hAnsi="Times New Roman" w:cs="Times New Roman"/>
          <w:sz w:val="16"/>
          <w:szCs w:val="16"/>
          <w:lang w:eastAsia="ru-RU"/>
        </w:rPr>
        <w:t xml:space="preserve"> накоплению) и </w:t>
      </w:r>
      <w:proofErr w:type="spellStart"/>
      <w:r w:rsidRPr="00CA2423">
        <w:rPr>
          <w:rFonts w:ascii="Times New Roman" w:eastAsia="Times New Roman" w:hAnsi="Times New Roman" w:cs="Times New Roman"/>
          <w:sz w:val="16"/>
          <w:szCs w:val="16"/>
          <w:lang w:eastAsia="ru-RU"/>
        </w:rPr>
        <w:t>транспортировванию</w:t>
      </w:r>
      <w:proofErr w:type="spellEnd"/>
      <w:r w:rsidRPr="00CA2423">
        <w:rPr>
          <w:rFonts w:ascii="Times New Roman" w:eastAsia="Times New Roman" w:hAnsi="Times New Roman" w:cs="Times New Roman"/>
          <w:sz w:val="16"/>
          <w:szCs w:val="16"/>
          <w:lang w:eastAsia="ru-RU"/>
        </w:rPr>
        <w:t xml:space="preserve"> твердых коммунальных отходов</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0605</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33,94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0605</w:t>
      </w:r>
      <w:r w:rsidRPr="00CA2423">
        <w:rPr>
          <w:rFonts w:ascii="Times New Roman" w:eastAsia="Times New Roman" w:hAnsi="Times New Roman" w:cs="Times New Roman"/>
          <w:sz w:val="16"/>
          <w:szCs w:val="16"/>
          <w:lang w:eastAsia="ru-RU"/>
        </w:rPr>
        <w:tab/>
        <w:t>79 5 05 64130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33,94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0605</w:t>
      </w:r>
      <w:r w:rsidRPr="00CA2423">
        <w:rPr>
          <w:rFonts w:ascii="Times New Roman" w:eastAsia="Times New Roman" w:hAnsi="Times New Roman" w:cs="Times New Roman"/>
          <w:sz w:val="16"/>
          <w:szCs w:val="16"/>
          <w:lang w:eastAsia="ru-RU"/>
        </w:rPr>
        <w:tab/>
        <w:t>79 5 05 64130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33,94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Осуществление полномочий муниципальными органами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0605</w:t>
      </w:r>
      <w:r w:rsidRPr="00CA2423">
        <w:rPr>
          <w:rFonts w:ascii="Times New Roman" w:eastAsia="Times New Roman" w:hAnsi="Times New Roman" w:cs="Times New Roman"/>
          <w:sz w:val="16"/>
          <w:szCs w:val="16"/>
          <w:lang w:eastAsia="ru-RU"/>
        </w:rPr>
        <w:tab/>
        <w:t>79 5 05 64130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 xml:space="preserve">       33,94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Культура. кинематография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0801</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2 082,90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Культура</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0801</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2 082,90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Обеспечение деятельности (оказание услуг) подведомственного учреждения в области культуры.</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0801</w:t>
      </w:r>
      <w:r w:rsidRPr="00CA2423">
        <w:rPr>
          <w:rFonts w:ascii="Times New Roman" w:eastAsia="Times New Roman" w:hAnsi="Times New Roman" w:cs="Times New Roman"/>
          <w:sz w:val="16"/>
          <w:szCs w:val="16"/>
          <w:lang w:eastAsia="ru-RU"/>
        </w:rPr>
        <w:tab/>
        <w:t>44 0 00 00000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2 082,90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Учреждения культуры и мероприятия в сфере культуры и кинематографии</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0801</w:t>
      </w:r>
      <w:r w:rsidRPr="00CA2423">
        <w:rPr>
          <w:rFonts w:ascii="Times New Roman" w:eastAsia="Times New Roman" w:hAnsi="Times New Roman" w:cs="Times New Roman"/>
          <w:sz w:val="16"/>
          <w:szCs w:val="16"/>
          <w:lang w:eastAsia="ru-RU"/>
        </w:rPr>
        <w:tab/>
        <w:t>44 0 99 00000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2 082,90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spellStart"/>
      <w:r w:rsidRPr="00CA2423">
        <w:rPr>
          <w:rFonts w:ascii="Times New Roman" w:eastAsia="Times New Roman" w:hAnsi="Times New Roman" w:cs="Times New Roman"/>
          <w:sz w:val="16"/>
          <w:szCs w:val="16"/>
          <w:lang w:eastAsia="ru-RU"/>
        </w:rPr>
        <w:t>Cубсидии</w:t>
      </w:r>
      <w:proofErr w:type="spellEnd"/>
      <w:r w:rsidRPr="00CA2423">
        <w:rPr>
          <w:rFonts w:ascii="Times New Roman" w:eastAsia="Times New Roman" w:hAnsi="Times New Roman" w:cs="Times New Roman"/>
          <w:sz w:val="16"/>
          <w:szCs w:val="16"/>
          <w:lang w:eastAsia="ru-RU"/>
        </w:rPr>
        <w:t xml:space="preserve"> подведомственным бюджетным учреждениям на выполнение муниципального задания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0801</w:t>
      </w:r>
      <w:r w:rsidRPr="00CA2423">
        <w:rPr>
          <w:rFonts w:ascii="Times New Roman" w:eastAsia="Times New Roman" w:hAnsi="Times New Roman" w:cs="Times New Roman"/>
          <w:sz w:val="16"/>
          <w:szCs w:val="16"/>
          <w:lang w:eastAsia="ru-RU"/>
        </w:rPr>
        <w:tab/>
        <w:t>44 0 99 60210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2 082,90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0801</w:t>
      </w:r>
      <w:r w:rsidRPr="00CA2423">
        <w:rPr>
          <w:rFonts w:ascii="Times New Roman" w:eastAsia="Times New Roman" w:hAnsi="Times New Roman" w:cs="Times New Roman"/>
          <w:sz w:val="16"/>
          <w:szCs w:val="16"/>
          <w:lang w:eastAsia="ru-RU"/>
        </w:rPr>
        <w:tab/>
        <w:t>44 0 99 60210</w:t>
      </w:r>
      <w:r w:rsidRPr="00CA2423">
        <w:rPr>
          <w:rFonts w:ascii="Times New Roman" w:eastAsia="Times New Roman" w:hAnsi="Times New Roman" w:cs="Times New Roman"/>
          <w:sz w:val="16"/>
          <w:szCs w:val="16"/>
          <w:lang w:eastAsia="ru-RU"/>
        </w:rPr>
        <w:tab/>
        <w:t>600</w:t>
      </w:r>
      <w:r w:rsidRPr="00CA2423">
        <w:rPr>
          <w:rFonts w:ascii="Times New Roman" w:eastAsia="Times New Roman" w:hAnsi="Times New Roman" w:cs="Times New Roman"/>
          <w:sz w:val="16"/>
          <w:szCs w:val="16"/>
          <w:lang w:eastAsia="ru-RU"/>
        </w:rPr>
        <w:tab/>
        <w:t>2 082,90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Социальная политика</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240,89</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Пенсионное обеспечение</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1001</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240,89</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Доплаты к пенсиям, дополнительное пенсионное обеспечение</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1001</w:t>
      </w:r>
      <w:r w:rsidRPr="00CA2423">
        <w:rPr>
          <w:rFonts w:ascii="Times New Roman" w:eastAsia="Times New Roman" w:hAnsi="Times New Roman" w:cs="Times New Roman"/>
          <w:sz w:val="16"/>
          <w:szCs w:val="16"/>
          <w:lang w:eastAsia="ru-RU"/>
        </w:rPr>
        <w:tab/>
        <w:t>49 3 00 00000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240,89</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Доплаты к пенсиям государственных служащих субъектов Российской Федерации и муниципальных служащих</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1001</w:t>
      </w:r>
      <w:r w:rsidRPr="00CA2423">
        <w:rPr>
          <w:rFonts w:ascii="Times New Roman" w:eastAsia="Times New Roman" w:hAnsi="Times New Roman" w:cs="Times New Roman"/>
          <w:sz w:val="16"/>
          <w:szCs w:val="16"/>
          <w:lang w:eastAsia="ru-RU"/>
        </w:rPr>
        <w:tab/>
        <w:t>49 3 21 00000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240,89</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1001</w:t>
      </w:r>
      <w:r w:rsidRPr="00CA2423">
        <w:rPr>
          <w:rFonts w:ascii="Times New Roman" w:eastAsia="Times New Roman" w:hAnsi="Times New Roman" w:cs="Times New Roman"/>
          <w:sz w:val="16"/>
          <w:szCs w:val="16"/>
          <w:lang w:eastAsia="ru-RU"/>
        </w:rPr>
        <w:tab/>
        <w:t>49 3 21 60120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240,89</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Социальное обеспечение и иные выплаты населению</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1001</w:t>
      </w:r>
      <w:r w:rsidRPr="00CA2423">
        <w:rPr>
          <w:rFonts w:ascii="Times New Roman" w:eastAsia="Times New Roman" w:hAnsi="Times New Roman" w:cs="Times New Roman"/>
          <w:sz w:val="16"/>
          <w:szCs w:val="16"/>
          <w:lang w:eastAsia="ru-RU"/>
        </w:rPr>
        <w:tab/>
        <w:t>49 3 21 60120</w:t>
      </w:r>
      <w:r w:rsidRPr="00CA2423">
        <w:rPr>
          <w:rFonts w:ascii="Times New Roman" w:eastAsia="Times New Roman" w:hAnsi="Times New Roman" w:cs="Times New Roman"/>
          <w:sz w:val="16"/>
          <w:szCs w:val="16"/>
          <w:lang w:eastAsia="ru-RU"/>
        </w:rPr>
        <w:tab/>
        <w:t>300</w:t>
      </w:r>
      <w:r w:rsidRPr="00CA2423">
        <w:rPr>
          <w:rFonts w:ascii="Times New Roman" w:eastAsia="Times New Roman" w:hAnsi="Times New Roman" w:cs="Times New Roman"/>
          <w:sz w:val="16"/>
          <w:szCs w:val="16"/>
          <w:lang w:eastAsia="ru-RU"/>
        </w:rPr>
        <w:tab/>
        <w:t>240,89</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Физическая культура и спорт</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5,00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Физическая культура </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1101</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5,00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Физкультурно-оздоровительная работа и спортивные мероприятия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1101</w:t>
      </w:r>
      <w:r w:rsidRPr="00CA2423">
        <w:rPr>
          <w:rFonts w:ascii="Times New Roman" w:eastAsia="Times New Roman" w:hAnsi="Times New Roman" w:cs="Times New Roman"/>
          <w:sz w:val="16"/>
          <w:szCs w:val="16"/>
          <w:lang w:eastAsia="ru-RU"/>
        </w:rPr>
        <w:tab/>
        <w:t>50 2 00 00000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Мероприятия в области физической культуры и спорта</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1101</w:t>
      </w:r>
      <w:r w:rsidRPr="00CA2423">
        <w:rPr>
          <w:rFonts w:ascii="Times New Roman" w:eastAsia="Times New Roman" w:hAnsi="Times New Roman" w:cs="Times New Roman"/>
          <w:sz w:val="16"/>
          <w:szCs w:val="16"/>
          <w:lang w:eastAsia="ru-RU"/>
        </w:rPr>
        <w:tab/>
        <w:t>50 2 97 00000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1101</w:t>
      </w:r>
      <w:r w:rsidRPr="00CA2423">
        <w:rPr>
          <w:rFonts w:ascii="Times New Roman" w:eastAsia="Times New Roman" w:hAnsi="Times New Roman" w:cs="Times New Roman"/>
          <w:sz w:val="16"/>
          <w:szCs w:val="16"/>
          <w:lang w:eastAsia="ru-RU"/>
        </w:rPr>
        <w:tab/>
        <w:t>50 2 97 60120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3,00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1101</w:t>
      </w:r>
      <w:r w:rsidRPr="00CA2423">
        <w:rPr>
          <w:rFonts w:ascii="Times New Roman" w:eastAsia="Times New Roman" w:hAnsi="Times New Roman" w:cs="Times New Roman"/>
          <w:sz w:val="16"/>
          <w:szCs w:val="16"/>
          <w:lang w:eastAsia="ru-RU"/>
        </w:rPr>
        <w:tab/>
        <w:t>50 2 97 60120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3,00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gramStart"/>
      <w:r w:rsidRPr="00CA2423">
        <w:rPr>
          <w:rFonts w:ascii="Times New Roman" w:eastAsia="Times New Roman" w:hAnsi="Times New Roman" w:cs="Times New Roman"/>
          <w:sz w:val="16"/>
          <w:szCs w:val="16"/>
          <w:lang w:eastAsia="ru-RU"/>
        </w:rPr>
        <w:t>Муниципальная  программа</w:t>
      </w:r>
      <w:proofErr w:type="gramEnd"/>
      <w:r w:rsidRPr="00CA2423">
        <w:rPr>
          <w:rFonts w:ascii="Times New Roman" w:eastAsia="Times New Roman" w:hAnsi="Times New Roman" w:cs="Times New Roman"/>
          <w:sz w:val="16"/>
          <w:szCs w:val="16"/>
          <w:lang w:eastAsia="ru-RU"/>
        </w:rPr>
        <w:t xml:space="preserve"> "Развитие физической культуры и спорта муниципального образования"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1101</w:t>
      </w:r>
      <w:r w:rsidRPr="00CA2423">
        <w:rPr>
          <w:rFonts w:ascii="Times New Roman" w:eastAsia="Times New Roman" w:hAnsi="Times New Roman" w:cs="Times New Roman"/>
          <w:sz w:val="16"/>
          <w:szCs w:val="16"/>
          <w:lang w:eastAsia="ru-RU"/>
        </w:rPr>
        <w:tab/>
        <w:t>79 5 07 00000</w:t>
      </w:r>
      <w:r w:rsidRPr="00CA2423">
        <w:rPr>
          <w:rFonts w:ascii="Times New Roman" w:eastAsia="Times New Roman" w:hAnsi="Times New Roman" w:cs="Times New Roman"/>
          <w:sz w:val="16"/>
          <w:szCs w:val="16"/>
          <w:lang w:eastAsia="ru-RU"/>
        </w:rPr>
        <w:tab/>
        <w:t>200</w:t>
      </w:r>
      <w:r w:rsidRPr="00CA2423">
        <w:rPr>
          <w:rFonts w:ascii="Times New Roman" w:eastAsia="Times New Roman" w:hAnsi="Times New Roman" w:cs="Times New Roman"/>
          <w:sz w:val="16"/>
          <w:szCs w:val="16"/>
          <w:lang w:eastAsia="ru-RU"/>
        </w:rPr>
        <w:tab/>
        <w:t>2,00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1101</w:t>
      </w:r>
      <w:r w:rsidRPr="00CA2423">
        <w:rPr>
          <w:rFonts w:ascii="Times New Roman" w:eastAsia="Times New Roman" w:hAnsi="Times New Roman" w:cs="Times New Roman"/>
          <w:sz w:val="16"/>
          <w:szCs w:val="16"/>
          <w:lang w:eastAsia="ru-RU"/>
        </w:rPr>
        <w:tab/>
        <w:t>79 5 07 60120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1101</w:t>
      </w:r>
      <w:r w:rsidRPr="00CA2423">
        <w:rPr>
          <w:rFonts w:ascii="Times New Roman" w:eastAsia="Times New Roman" w:hAnsi="Times New Roman" w:cs="Times New Roman"/>
          <w:sz w:val="16"/>
          <w:szCs w:val="16"/>
          <w:lang w:eastAsia="ru-RU"/>
        </w:rPr>
        <w:tab/>
        <w:t>79 5 07 60120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1101</w:t>
      </w:r>
      <w:r w:rsidRPr="00CA2423">
        <w:rPr>
          <w:rFonts w:ascii="Times New Roman" w:eastAsia="Times New Roman" w:hAnsi="Times New Roman" w:cs="Times New Roman"/>
          <w:sz w:val="16"/>
          <w:szCs w:val="16"/>
          <w:lang w:eastAsia="ru-RU"/>
        </w:rPr>
        <w:tab/>
        <w:t>79 5 07 60120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Прочая закупка товаров, работ и услуг </w:t>
      </w:r>
      <w:r w:rsidRPr="00CA2423">
        <w:rPr>
          <w:rFonts w:ascii="Times New Roman" w:eastAsia="Times New Roman" w:hAnsi="Times New Roman" w:cs="Times New Roman"/>
          <w:sz w:val="16"/>
          <w:szCs w:val="16"/>
          <w:lang w:eastAsia="ru-RU"/>
        </w:rPr>
        <w:tab/>
        <w:t>034</w:t>
      </w:r>
      <w:r w:rsidRPr="00CA2423">
        <w:rPr>
          <w:rFonts w:ascii="Times New Roman" w:eastAsia="Times New Roman" w:hAnsi="Times New Roman" w:cs="Times New Roman"/>
          <w:sz w:val="16"/>
          <w:szCs w:val="16"/>
          <w:lang w:eastAsia="ru-RU"/>
        </w:rPr>
        <w:tab/>
        <w:t>1101</w:t>
      </w:r>
      <w:r w:rsidRPr="00CA2423">
        <w:rPr>
          <w:rFonts w:ascii="Times New Roman" w:eastAsia="Times New Roman" w:hAnsi="Times New Roman" w:cs="Times New Roman"/>
          <w:sz w:val="16"/>
          <w:szCs w:val="16"/>
          <w:lang w:eastAsia="ru-RU"/>
        </w:rPr>
        <w:tab/>
        <w:t>79 5 07 60120</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2,00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ВСЕГО РАСХОДОВ</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 xml:space="preserve"> </w:t>
      </w:r>
      <w:r w:rsidRPr="00CA2423">
        <w:rPr>
          <w:rFonts w:ascii="Times New Roman" w:eastAsia="Times New Roman" w:hAnsi="Times New Roman" w:cs="Times New Roman"/>
          <w:sz w:val="16"/>
          <w:szCs w:val="16"/>
          <w:lang w:eastAsia="ru-RU"/>
        </w:rPr>
        <w:tab/>
        <w:t>12 903,90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Приложение 4</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к решению Думы МО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 бюджете МО Александровск" на 2025год и на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плановый период 2026 и 2027 годов"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от 07.05.2026г. № 5/64-дмо</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   Приложение 12</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   к Решению Думы МО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   «О бюджете МО "Александровск" на 2026 год и на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плановый период 2027 и 2028годов"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от 23.12.2025г. № 5/45-дмо</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ИСТОЧНИКИ ВНУТРЕННЕГО ФИНАНСИРОВАНИЯ ДЕФИЦИТА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БЮДЖЕТА МУНИЦИПАЛЬНОГО ОБРАЗОВА</w:t>
      </w:r>
      <w:r w:rsidR="00482329">
        <w:rPr>
          <w:rFonts w:ascii="Times New Roman" w:eastAsia="Times New Roman" w:hAnsi="Times New Roman" w:cs="Times New Roman"/>
          <w:sz w:val="16"/>
          <w:szCs w:val="16"/>
          <w:lang w:eastAsia="ru-RU"/>
        </w:rPr>
        <w:t>НИЯ "Александровск" НА 2026 ГОД</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w:t>
      </w:r>
      <w:proofErr w:type="spellStart"/>
      <w:proofErr w:type="gramStart"/>
      <w:r w:rsidRPr="00CA2423">
        <w:rPr>
          <w:rFonts w:ascii="Times New Roman" w:eastAsia="Times New Roman" w:hAnsi="Times New Roman" w:cs="Times New Roman"/>
          <w:sz w:val="16"/>
          <w:szCs w:val="16"/>
          <w:lang w:eastAsia="ru-RU"/>
        </w:rPr>
        <w:t>тыс.рублей</w:t>
      </w:r>
      <w:proofErr w:type="spellEnd"/>
      <w:proofErr w:type="gramEnd"/>
      <w:r w:rsidRPr="00CA2423">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Наименование</w:t>
      </w:r>
      <w:r w:rsidRPr="00CA2423">
        <w:rPr>
          <w:rFonts w:ascii="Times New Roman" w:eastAsia="Times New Roman" w:hAnsi="Times New Roman" w:cs="Times New Roman"/>
          <w:sz w:val="16"/>
          <w:szCs w:val="16"/>
          <w:lang w:eastAsia="ru-RU"/>
        </w:rPr>
        <w:tab/>
        <w:t>Код</w:t>
      </w:r>
      <w:r w:rsidRPr="00CA2423">
        <w:rPr>
          <w:rFonts w:ascii="Times New Roman" w:eastAsia="Times New Roman" w:hAnsi="Times New Roman" w:cs="Times New Roman"/>
          <w:sz w:val="16"/>
          <w:szCs w:val="16"/>
          <w:lang w:eastAsia="ru-RU"/>
        </w:rPr>
        <w:tab/>
        <w:t>Сумма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Источники внутреннего финансирования дефицита бюджета</w:t>
      </w:r>
      <w:r w:rsidRPr="00CA2423">
        <w:rPr>
          <w:rFonts w:ascii="Times New Roman" w:eastAsia="Times New Roman" w:hAnsi="Times New Roman" w:cs="Times New Roman"/>
          <w:sz w:val="16"/>
          <w:szCs w:val="16"/>
          <w:lang w:eastAsia="ru-RU"/>
        </w:rPr>
        <w:tab/>
        <w:t>000 01 00 00 00 00 0000 000</w:t>
      </w:r>
      <w:r w:rsidRPr="00CA2423">
        <w:rPr>
          <w:rFonts w:ascii="Times New Roman" w:eastAsia="Times New Roman" w:hAnsi="Times New Roman" w:cs="Times New Roman"/>
          <w:sz w:val="16"/>
          <w:szCs w:val="16"/>
          <w:lang w:eastAsia="ru-RU"/>
        </w:rPr>
        <w:tab/>
        <w:t>92,28</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Кредиты кредитных организаций в валюте Российской Федерации</w:t>
      </w:r>
      <w:r w:rsidRPr="00CA2423">
        <w:rPr>
          <w:rFonts w:ascii="Times New Roman" w:eastAsia="Times New Roman" w:hAnsi="Times New Roman" w:cs="Times New Roman"/>
          <w:sz w:val="16"/>
          <w:szCs w:val="16"/>
          <w:lang w:eastAsia="ru-RU"/>
        </w:rPr>
        <w:tab/>
        <w:t>034 01 02 00 00 00 0000 000</w:t>
      </w:r>
      <w:r w:rsidRPr="00CA2423">
        <w:rPr>
          <w:rFonts w:ascii="Times New Roman" w:eastAsia="Times New Roman" w:hAnsi="Times New Roman" w:cs="Times New Roman"/>
          <w:sz w:val="16"/>
          <w:szCs w:val="16"/>
          <w:lang w:eastAsia="ru-RU"/>
        </w:rPr>
        <w:tab/>
        <w:t>92,28</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Привлечение кредитов от кредитных организаций в валюте Российской Федерации</w:t>
      </w:r>
      <w:r w:rsidRPr="00CA2423">
        <w:rPr>
          <w:rFonts w:ascii="Times New Roman" w:eastAsia="Times New Roman" w:hAnsi="Times New Roman" w:cs="Times New Roman"/>
          <w:sz w:val="16"/>
          <w:szCs w:val="16"/>
          <w:lang w:eastAsia="ru-RU"/>
        </w:rPr>
        <w:tab/>
        <w:t>034 01 02 00 00 00 0000 700</w:t>
      </w:r>
      <w:r w:rsidRPr="00CA2423">
        <w:rPr>
          <w:rFonts w:ascii="Times New Roman" w:eastAsia="Times New Roman" w:hAnsi="Times New Roman" w:cs="Times New Roman"/>
          <w:sz w:val="16"/>
          <w:szCs w:val="16"/>
          <w:lang w:eastAsia="ru-RU"/>
        </w:rPr>
        <w:tab/>
        <w:t>92,28</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Привлечение кредитов от кредитных организаций бюджетами сельских поселений в валюте Российской Федерации</w:t>
      </w:r>
      <w:r w:rsidRPr="00CA2423">
        <w:rPr>
          <w:rFonts w:ascii="Times New Roman" w:eastAsia="Times New Roman" w:hAnsi="Times New Roman" w:cs="Times New Roman"/>
          <w:sz w:val="16"/>
          <w:szCs w:val="16"/>
          <w:lang w:eastAsia="ru-RU"/>
        </w:rPr>
        <w:tab/>
        <w:t>034 01 02 00 00 10 0000 710</w:t>
      </w:r>
      <w:r w:rsidRPr="00CA2423">
        <w:rPr>
          <w:rFonts w:ascii="Times New Roman" w:eastAsia="Times New Roman" w:hAnsi="Times New Roman" w:cs="Times New Roman"/>
          <w:sz w:val="16"/>
          <w:szCs w:val="16"/>
          <w:lang w:eastAsia="ru-RU"/>
        </w:rPr>
        <w:tab/>
        <w:t>92,28</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r w:rsidRPr="00CA2423">
        <w:rPr>
          <w:rFonts w:ascii="Times New Roman" w:eastAsia="Times New Roman" w:hAnsi="Times New Roman" w:cs="Times New Roman"/>
          <w:sz w:val="16"/>
          <w:szCs w:val="16"/>
          <w:lang w:eastAsia="ru-RU"/>
        </w:rPr>
        <w:tab/>
        <w:t>034 01 02 00 00 00 0000 800</w:t>
      </w:r>
      <w:r w:rsidRPr="00CA2423">
        <w:rPr>
          <w:rFonts w:ascii="Times New Roman" w:eastAsia="Times New Roman" w:hAnsi="Times New Roman" w:cs="Times New Roman"/>
          <w:sz w:val="16"/>
          <w:szCs w:val="16"/>
          <w:lang w:eastAsia="ru-RU"/>
        </w:rPr>
        <w:tab/>
        <w:t>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Погашение бюджетами сельских поселений кредитов от кредитных организаций в валюте Российской Федерации</w:t>
      </w:r>
      <w:r w:rsidRPr="00CA2423">
        <w:rPr>
          <w:rFonts w:ascii="Times New Roman" w:eastAsia="Times New Roman" w:hAnsi="Times New Roman" w:cs="Times New Roman"/>
          <w:sz w:val="16"/>
          <w:szCs w:val="16"/>
          <w:lang w:eastAsia="ru-RU"/>
        </w:rPr>
        <w:tab/>
        <w:t>034 01 02 00 00 10 0000 810</w:t>
      </w:r>
      <w:r w:rsidRPr="00CA2423">
        <w:rPr>
          <w:rFonts w:ascii="Times New Roman" w:eastAsia="Times New Roman" w:hAnsi="Times New Roman" w:cs="Times New Roman"/>
          <w:sz w:val="16"/>
          <w:szCs w:val="16"/>
          <w:lang w:eastAsia="ru-RU"/>
        </w:rPr>
        <w:tab/>
        <w:t>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Бюджетные кредиты из других бюджетов бюджетной системы Российской Федерации </w:t>
      </w:r>
      <w:r w:rsidRPr="00CA2423">
        <w:rPr>
          <w:rFonts w:ascii="Times New Roman" w:eastAsia="Times New Roman" w:hAnsi="Times New Roman" w:cs="Times New Roman"/>
          <w:sz w:val="16"/>
          <w:szCs w:val="16"/>
          <w:lang w:eastAsia="ru-RU"/>
        </w:rPr>
        <w:tab/>
        <w:t>034 01 03 00 00 00 0000 000</w:t>
      </w:r>
      <w:r w:rsidRPr="00CA2423">
        <w:rPr>
          <w:rFonts w:ascii="Times New Roman" w:eastAsia="Times New Roman" w:hAnsi="Times New Roman" w:cs="Times New Roman"/>
          <w:sz w:val="16"/>
          <w:szCs w:val="16"/>
          <w:lang w:eastAsia="ru-RU"/>
        </w:rPr>
        <w:tab/>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Изменение остатков средств на счетах по учету средств бюджетов</w:t>
      </w:r>
      <w:r w:rsidRPr="00CA2423">
        <w:rPr>
          <w:rFonts w:ascii="Times New Roman" w:eastAsia="Times New Roman" w:hAnsi="Times New Roman" w:cs="Times New Roman"/>
          <w:sz w:val="16"/>
          <w:szCs w:val="16"/>
          <w:lang w:eastAsia="ru-RU"/>
        </w:rPr>
        <w:tab/>
        <w:t>000 01 05 00 00 00 0000 000</w:t>
      </w:r>
      <w:r w:rsidRPr="00CA2423">
        <w:rPr>
          <w:rFonts w:ascii="Times New Roman" w:eastAsia="Times New Roman" w:hAnsi="Times New Roman" w:cs="Times New Roman"/>
          <w:sz w:val="16"/>
          <w:szCs w:val="16"/>
          <w:lang w:eastAsia="ru-RU"/>
        </w:rPr>
        <w:tab/>
        <w:t>0,00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Увеличение остатков средств бюджетов</w:t>
      </w:r>
      <w:r w:rsidRPr="00CA2423">
        <w:rPr>
          <w:rFonts w:ascii="Times New Roman" w:eastAsia="Times New Roman" w:hAnsi="Times New Roman" w:cs="Times New Roman"/>
          <w:sz w:val="16"/>
          <w:szCs w:val="16"/>
          <w:lang w:eastAsia="ru-RU"/>
        </w:rPr>
        <w:tab/>
        <w:t>000 01 05 00 00 00 0000 500</w:t>
      </w:r>
      <w:r w:rsidRPr="00CA2423">
        <w:rPr>
          <w:rFonts w:ascii="Times New Roman" w:eastAsia="Times New Roman" w:hAnsi="Times New Roman" w:cs="Times New Roman"/>
          <w:sz w:val="16"/>
          <w:szCs w:val="16"/>
          <w:lang w:eastAsia="ru-RU"/>
        </w:rPr>
        <w:tab/>
        <w:t>-12 903,91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Увеличение прочих остатков </w:t>
      </w:r>
      <w:proofErr w:type="gramStart"/>
      <w:r w:rsidRPr="00CA2423">
        <w:rPr>
          <w:rFonts w:ascii="Times New Roman" w:eastAsia="Times New Roman" w:hAnsi="Times New Roman" w:cs="Times New Roman"/>
          <w:sz w:val="16"/>
          <w:szCs w:val="16"/>
          <w:lang w:eastAsia="ru-RU"/>
        </w:rPr>
        <w:t>денежных  средств</w:t>
      </w:r>
      <w:proofErr w:type="gramEnd"/>
      <w:r w:rsidRPr="00CA2423">
        <w:rPr>
          <w:rFonts w:ascii="Times New Roman" w:eastAsia="Times New Roman" w:hAnsi="Times New Roman" w:cs="Times New Roman"/>
          <w:sz w:val="16"/>
          <w:szCs w:val="16"/>
          <w:lang w:eastAsia="ru-RU"/>
        </w:rPr>
        <w:t xml:space="preserve"> бюджетов сельских поселений</w:t>
      </w:r>
      <w:r w:rsidRPr="00CA2423">
        <w:rPr>
          <w:rFonts w:ascii="Times New Roman" w:eastAsia="Times New Roman" w:hAnsi="Times New Roman" w:cs="Times New Roman"/>
          <w:sz w:val="16"/>
          <w:szCs w:val="16"/>
          <w:lang w:eastAsia="ru-RU"/>
        </w:rPr>
        <w:tab/>
        <w:t>000 01 05 02 01 10 0000 510</w:t>
      </w:r>
      <w:r w:rsidRPr="00CA2423">
        <w:rPr>
          <w:rFonts w:ascii="Times New Roman" w:eastAsia="Times New Roman" w:hAnsi="Times New Roman" w:cs="Times New Roman"/>
          <w:sz w:val="16"/>
          <w:szCs w:val="16"/>
          <w:lang w:eastAsia="ru-RU"/>
        </w:rPr>
        <w:tab/>
        <w:t>-12 903,91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Уменьшение остатков средств бюджетов</w:t>
      </w:r>
      <w:r w:rsidRPr="00CA2423">
        <w:rPr>
          <w:rFonts w:ascii="Times New Roman" w:eastAsia="Times New Roman" w:hAnsi="Times New Roman" w:cs="Times New Roman"/>
          <w:sz w:val="16"/>
          <w:szCs w:val="16"/>
          <w:lang w:eastAsia="ru-RU"/>
        </w:rPr>
        <w:tab/>
        <w:t>000 01 05 00 00 00 0000 600</w:t>
      </w:r>
      <w:r w:rsidRPr="00CA2423">
        <w:rPr>
          <w:rFonts w:ascii="Times New Roman" w:eastAsia="Times New Roman" w:hAnsi="Times New Roman" w:cs="Times New Roman"/>
          <w:sz w:val="16"/>
          <w:szCs w:val="16"/>
          <w:lang w:eastAsia="ru-RU"/>
        </w:rPr>
        <w:tab/>
        <w:t>12 903,91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Уменьшение прочих остатков денежных средств бюджетов сельских поселений</w:t>
      </w:r>
      <w:r w:rsidRPr="00CA2423">
        <w:rPr>
          <w:rFonts w:ascii="Times New Roman" w:eastAsia="Times New Roman" w:hAnsi="Times New Roman" w:cs="Times New Roman"/>
          <w:sz w:val="16"/>
          <w:szCs w:val="16"/>
          <w:lang w:eastAsia="ru-RU"/>
        </w:rPr>
        <w:tab/>
        <w:t>000 01</w:t>
      </w:r>
      <w:r w:rsidR="00482329">
        <w:rPr>
          <w:rFonts w:ascii="Times New Roman" w:eastAsia="Times New Roman" w:hAnsi="Times New Roman" w:cs="Times New Roman"/>
          <w:sz w:val="16"/>
          <w:szCs w:val="16"/>
          <w:lang w:eastAsia="ru-RU"/>
        </w:rPr>
        <w:t xml:space="preserve"> 05 02 01 10 0000 610</w:t>
      </w:r>
      <w:r w:rsidR="00482329">
        <w:rPr>
          <w:rFonts w:ascii="Times New Roman" w:eastAsia="Times New Roman" w:hAnsi="Times New Roman" w:cs="Times New Roman"/>
          <w:sz w:val="16"/>
          <w:szCs w:val="16"/>
          <w:lang w:eastAsia="ru-RU"/>
        </w:rPr>
        <w:tab/>
        <w:t>12 903,91</w:t>
      </w:r>
    </w:p>
    <w:p w:rsidR="00CA2423" w:rsidRPr="00CA2423" w:rsidRDefault="00482329"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Пояснительная записка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 Решение Думы МО «Александровск» от 23.12.2025г. № 5/45-</w:t>
      </w:r>
      <w:proofErr w:type="gramStart"/>
      <w:r w:rsidRPr="00CA2423">
        <w:rPr>
          <w:rFonts w:ascii="Times New Roman" w:eastAsia="Times New Roman" w:hAnsi="Times New Roman" w:cs="Times New Roman"/>
          <w:sz w:val="16"/>
          <w:szCs w:val="16"/>
          <w:lang w:eastAsia="ru-RU"/>
        </w:rPr>
        <w:t>дмо  «</w:t>
      </w:r>
      <w:proofErr w:type="gramEnd"/>
      <w:r w:rsidRPr="00CA2423">
        <w:rPr>
          <w:rFonts w:ascii="Times New Roman" w:eastAsia="Times New Roman" w:hAnsi="Times New Roman" w:cs="Times New Roman"/>
          <w:sz w:val="16"/>
          <w:szCs w:val="16"/>
          <w:lang w:eastAsia="ru-RU"/>
        </w:rPr>
        <w:t>О бюджете МО «Александровск» на 2026 год и на плановый период 2027 и 2028 годов» внесены следующие изменения: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spellStart"/>
      <w:r w:rsidRPr="00CA2423">
        <w:rPr>
          <w:rFonts w:ascii="Times New Roman" w:eastAsia="Times New Roman" w:hAnsi="Times New Roman" w:cs="Times New Roman"/>
          <w:sz w:val="16"/>
          <w:szCs w:val="16"/>
          <w:lang w:eastAsia="ru-RU"/>
        </w:rPr>
        <w:lastRenderedPageBreak/>
        <w:t>Сделанна</w:t>
      </w:r>
      <w:proofErr w:type="spellEnd"/>
      <w:r w:rsidRPr="00CA2423">
        <w:rPr>
          <w:rFonts w:ascii="Times New Roman" w:eastAsia="Times New Roman" w:hAnsi="Times New Roman" w:cs="Times New Roman"/>
          <w:sz w:val="16"/>
          <w:szCs w:val="16"/>
          <w:lang w:eastAsia="ru-RU"/>
        </w:rPr>
        <w:t xml:space="preserve"> внутренняя </w:t>
      </w:r>
      <w:proofErr w:type="gramStart"/>
      <w:r w:rsidRPr="00CA2423">
        <w:rPr>
          <w:rFonts w:ascii="Times New Roman" w:eastAsia="Times New Roman" w:hAnsi="Times New Roman" w:cs="Times New Roman"/>
          <w:sz w:val="16"/>
          <w:szCs w:val="16"/>
          <w:lang w:eastAsia="ru-RU"/>
        </w:rPr>
        <w:t>перекидка :</w:t>
      </w:r>
      <w:proofErr w:type="gram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0502 </w:t>
      </w:r>
      <w:proofErr w:type="gramStart"/>
      <w:r w:rsidRPr="00CA2423">
        <w:rPr>
          <w:rFonts w:ascii="Times New Roman" w:eastAsia="Times New Roman" w:hAnsi="Times New Roman" w:cs="Times New Roman"/>
          <w:sz w:val="16"/>
          <w:szCs w:val="16"/>
          <w:lang w:eastAsia="ru-RU"/>
        </w:rPr>
        <w:t>« Коммунальное</w:t>
      </w:r>
      <w:proofErr w:type="gramEnd"/>
      <w:r w:rsidRPr="00CA2423">
        <w:rPr>
          <w:rFonts w:ascii="Times New Roman" w:eastAsia="Times New Roman" w:hAnsi="Times New Roman" w:cs="Times New Roman"/>
          <w:sz w:val="16"/>
          <w:szCs w:val="16"/>
          <w:lang w:eastAsia="ru-RU"/>
        </w:rPr>
        <w:t xml:space="preserve"> хозяйство»</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К.340 </w:t>
      </w:r>
      <w:proofErr w:type="spellStart"/>
      <w:proofErr w:type="gramStart"/>
      <w:r w:rsidRPr="00CA2423">
        <w:rPr>
          <w:rFonts w:ascii="Times New Roman" w:eastAsia="Times New Roman" w:hAnsi="Times New Roman" w:cs="Times New Roman"/>
          <w:sz w:val="16"/>
          <w:szCs w:val="16"/>
          <w:lang w:eastAsia="ru-RU"/>
        </w:rPr>
        <w:t>Работы,услуги</w:t>
      </w:r>
      <w:proofErr w:type="spellEnd"/>
      <w:proofErr w:type="gramEnd"/>
      <w:r w:rsidRPr="00CA2423">
        <w:rPr>
          <w:rFonts w:ascii="Times New Roman" w:eastAsia="Times New Roman" w:hAnsi="Times New Roman" w:cs="Times New Roman"/>
          <w:sz w:val="16"/>
          <w:szCs w:val="16"/>
          <w:lang w:eastAsia="ru-RU"/>
        </w:rPr>
        <w:t xml:space="preserve"> по содержанию имущества -74,84 </w:t>
      </w:r>
      <w:proofErr w:type="spellStart"/>
      <w:r w:rsidRPr="00CA2423">
        <w:rPr>
          <w:rFonts w:ascii="Times New Roman" w:eastAsia="Times New Roman" w:hAnsi="Times New Roman" w:cs="Times New Roman"/>
          <w:sz w:val="16"/>
          <w:szCs w:val="16"/>
          <w:lang w:eastAsia="ru-RU"/>
        </w:rPr>
        <w:t>тыс.руб</w:t>
      </w:r>
      <w:proofErr w:type="spellEnd"/>
      <w:r w:rsidRPr="00CA2423">
        <w:rPr>
          <w:rFonts w:ascii="Times New Roman" w:eastAsia="Times New Roman" w:hAnsi="Times New Roman" w:cs="Times New Roman"/>
          <w:sz w:val="16"/>
          <w:szCs w:val="16"/>
          <w:lang w:eastAsia="ru-RU"/>
        </w:rPr>
        <w:t>.(-74845,00руб.)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1001 «Пенсионное обеспечение»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К.321 Социальное обеспечение и иные населению +15,33тыс.руб.(+15336,00 руб.)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0100 «Общегосударственные вопросы»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0104</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 340- Увеличение стоимости материальных запасов – 215,34 </w:t>
      </w:r>
      <w:proofErr w:type="spellStart"/>
      <w:r w:rsidRPr="00CA2423">
        <w:rPr>
          <w:rFonts w:ascii="Times New Roman" w:eastAsia="Times New Roman" w:hAnsi="Times New Roman" w:cs="Times New Roman"/>
          <w:sz w:val="16"/>
          <w:szCs w:val="16"/>
          <w:lang w:eastAsia="ru-RU"/>
        </w:rPr>
        <w:t>тыс.руб</w:t>
      </w:r>
      <w:proofErr w:type="spellEnd"/>
      <w:r w:rsidRPr="00CA2423">
        <w:rPr>
          <w:rFonts w:ascii="Times New Roman" w:eastAsia="Times New Roman" w:hAnsi="Times New Roman" w:cs="Times New Roman"/>
          <w:sz w:val="16"/>
          <w:szCs w:val="16"/>
          <w:lang w:eastAsia="ru-RU"/>
        </w:rPr>
        <w:t xml:space="preserve">.( -215336,00 </w:t>
      </w:r>
      <w:proofErr w:type="spellStart"/>
      <w:r w:rsidRPr="00CA2423">
        <w:rPr>
          <w:rFonts w:ascii="Times New Roman" w:eastAsia="Times New Roman" w:hAnsi="Times New Roman" w:cs="Times New Roman"/>
          <w:sz w:val="16"/>
          <w:szCs w:val="16"/>
          <w:lang w:eastAsia="ru-RU"/>
        </w:rPr>
        <w:t>руб</w:t>
      </w:r>
      <w:proofErr w:type="spellEnd"/>
      <w:r w:rsidRPr="00CA2423">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 347- Увеличение стоимости </w:t>
      </w:r>
      <w:proofErr w:type="spellStart"/>
      <w:r w:rsidRPr="00CA2423">
        <w:rPr>
          <w:rFonts w:ascii="Times New Roman" w:eastAsia="Times New Roman" w:hAnsi="Times New Roman" w:cs="Times New Roman"/>
          <w:sz w:val="16"/>
          <w:szCs w:val="16"/>
          <w:lang w:eastAsia="ru-RU"/>
        </w:rPr>
        <w:t>энергитических</w:t>
      </w:r>
      <w:proofErr w:type="spellEnd"/>
      <w:r w:rsidRPr="00CA2423">
        <w:rPr>
          <w:rFonts w:ascii="Times New Roman" w:eastAsia="Times New Roman" w:hAnsi="Times New Roman" w:cs="Times New Roman"/>
          <w:sz w:val="16"/>
          <w:szCs w:val="16"/>
          <w:lang w:eastAsia="ru-RU"/>
        </w:rPr>
        <w:t xml:space="preserve"> ресурсов +274,84 </w:t>
      </w:r>
      <w:proofErr w:type="spellStart"/>
      <w:r w:rsidRPr="00CA2423">
        <w:rPr>
          <w:rFonts w:ascii="Times New Roman" w:eastAsia="Times New Roman" w:hAnsi="Times New Roman" w:cs="Times New Roman"/>
          <w:sz w:val="16"/>
          <w:szCs w:val="16"/>
          <w:lang w:eastAsia="ru-RU"/>
        </w:rPr>
        <w:t>тыс.руб</w:t>
      </w:r>
      <w:proofErr w:type="spellEnd"/>
      <w:r w:rsidRPr="00CA2423">
        <w:rPr>
          <w:rFonts w:ascii="Times New Roman" w:eastAsia="Times New Roman" w:hAnsi="Times New Roman" w:cs="Times New Roman"/>
          <w:sz w:val="16"/>
          <w:szCs w:val="16"/>
          <w:lang w:eastAsia="ru-RU"/>
        </w:rPr>
        <w:t>.</w:t>
      </w:r>
      <w:proofErr w:type="gramStart"/>
      <w:r w:rsidRPr="00CA2423">
        <w:rPr>
          <w:rFonts w:ascii="Times New Roman" w:eastAsia="Times New Roman" w:hAnsi="Times New Roman" w:cs="Times New Roman"/>
          <w:sz w:val="16"/>
          <w:szCs w:val="16"/>
          <w:lang w:eastAsia="ru-RU"/>
        </w:rPr>
        <w:t>( +</w:t>
      </w:r>
      <w:proofErr w:type="gramEnd"/>
      <w:r w:rsidRPr="00CA2423">
        <w:rPr>
          <w:rFonts w:ascii="Times New Roman" w:eastAsia="Times New Roman" w:hAnsi="Times New Roman" w:cs="Times New Roman"/>
          <w:sz w:val="16"/>
          <w:szCs w:val="16"/>
          <w:lang w:eastAsia="ru-RU"/>
        </w:rPr>
        <w:t xml:space="preserve">274845,00 </w:t>
      </w:r>
      <w:proofErr w:type="spellStart"/>
      <w:r w:rsidRPr="00CA2423">
        <w:rPr>
          <w:rFonts w:ascii="Times New Roman" w:eastAsia="Times New Roman" w:hAnsi="Times New Roman" w:cs="Times New Roman"/>
          <w:sz w:val="16"/>
          <w:szCs w:val="16"/>
          <w:lang w:eastAsia="ru-RU"/>
        </w:rPr>
        <w:t>руб</w:t>
      </w:r>
      <w:proofErr w:type="spellEnd"/>
      <w:r w:rsidRPr="00CA2423">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0203 </w:t>
      </w:r>
      <w:proofErr w:type="gramStart"/>
      <w:r w:rsidRPr="00CA2423">
        <w:rPr>
          <w:rFonts w:ascii="Times New Roman" w:eastAsia="Times New Roman" w:hAnsi="Times New Roman" w:cs="Times New Roman"/>
          <w:sz w:val="16"/>
          <w:szCs w:val="16"/>
          <w:lang w:eastAsia="ru-RU"/>
        </w:rPr>
        <w:t>« Национальная</w:t>
      </w:r>
      <w:proofErr w:type="gramEnd"/>
      <w:r w:rsidRPr="00CA2423">
        <w:rPr>
          <w:rFonts w:ascii="Times New Roman" w:eastAsia="Times New Roman" w:hAnsi="Times New Roman" w:cs="Times New Roman"/>
          <w:sz w:val="16"/>
          <w:szCs w:val="16"/>
          <w:lang w:eastAsia="ru-RU"/>
        </w:rPr>
        <w:t xml:space="preserve"> оборона»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К.211 –Заработная плата + 36,77 </w:t>
      </w:r>
      <w:proofErr w:type="spellStart"/>
      <w:r w:rsidRPr="00CA2423">
        <w:rPr>
          <w:rFonts w:ascii="Times New Roman" w:eastAsia="Times New Roman" w:hAnsi="Times New Roman" w:cs="Times New Roman"/>
          <w:sz w:val="16"/>
          <w:szCs w:val="16"/>
          <w:lang w:eastAsia="ru-RU"/>
        </w:rPr>
        <w:t>тыс.руб</w:t>
      </w:r>
      <w:proofErr w:type="spellEnd"/>
      <w:r w:rsidRPr="00CA2423">
        <w:rPr>
          <w:rFonts w:ascii="Times New Roman" w:eastAsia="Times New Roman" w:hAnsi="Times New Roman" w:cs="Times New Roman"/>
          <w:sz w:val="16"/>
          <w:szCs w:val="16"/>
          <w:lang w:eastAsia="ru-RU"/>
        </w:rPr>
        <w:t xml:space="preserve">. (+36779,76 </w:t>
      </w:r>
      <w:proofErr w:type="spellStart"/>
      <w:r w:rsidRPr="00CA2423">
        <w:rPr>
          <w:rFonts w:ascii="Times New Roman" w:eastAsia="Times New Roman" w:hAnsi="Times New Roman" w:cs="Times New Roman"/>
          <w:sz w:val="16"/>
          <w:szCs w:val="16"/>
          <w:lang w:eastAsia="ru-RU"/>
        </w:rPr>
        <w:t>руб</w:t>
      </w:r>
      <w:proofErr w:type="spellEnd"/>
      <w:r w:rsidRPr="00CA2423">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К.213 – Начисления на оплату труда +11107,49 </w:t>
      </w:r>
      <w:proofErr w:type="spellStart"/>
      <w:proofErr w:type="gramStart"/>
      <w:r w:rsidRPr="00CA2423">
        <w:rPr>
          <w:rFonts w:ascii="Times New Roman" w:eastAsia="Times New Roman" w:hAnsi="Times New Roman" w:cs="Times New Roman"/>
          <w:sz w:val="16"/>
          <w:szCs w:val="16"/>
          <w:lang w:eastAsia="ru-RU"/>
        </w:rPr>
        <w:t>тыс.руб</w:t>
      </w:r>
      <w:proofErr w:type="spellEnd"/>
      <w:proofErr w:type="gramEnd"/>
      <w:r w:rsidRPr="00CA2423">
        <w:rPr>
          <w:rFonts w:ascii="Times New Roman" w:eastAsia="Times New Roman" w:hAnsi="Times New Roman" w:cs="Times New Roman"/>
          <w:sz w:val="16"/>
          <w:szCs w:val="16"/>
          <w:lang w:eastAsia="ru-RU"/>
        </w:rPr>
        <w:t xml:space="preserve"> (+11107,49 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 340- Увеличение стоимости материальных запасов-47,88 </w:t>
      </w:r>
      <w:proofErr w:type="spellStart"/>
      <w:r w:rsidRPr="00CA2423">
        <w:rPr>
          <w:rFonts w:ascii="Times New Roman" w:eastAsia="Times New Roman" w:hAnsi="Times New Roman" w:cs="Times New Roman"/>
          <w:sz w:val="16"/>
          <w:szCs w:val="16"/>
          <w:lang w:eastAsia="ru-RU"/>
        </w:rPr>
        <w:t>тыс.руб</w:t>
      </w:r>
      <w:proofErr w:type="spellEnd"/>
      <w:r w:rsidRPr="00CA2423">
        <w:rPr>
          <w:rFonts w:ascii="Times New Roman" w:eastAsia="Times New Roman" w:hAnsi="Times New Roman" w:cs="Times New Roman"/>
          <w:sz w:val="16"/>
          <w:szCs w:val="16"/>
          <w:lang w:eastAsia="ru-RU"/>
        </w:rPr>
        <w:t>.(-47887,25руб.)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План по расходам на 2026 год составляет 12903,90 </w:t>
      </w:r>
      <w:proofErr w:type="spellStart"/>
      <w:r w:rsidRPr="00CA2423">
        <w:rPr>
          <w:rFonts w:ascii="Times New Roman" w:eastAsia="Times New Roman" w:hAnsi="Times New Roman" w:cs="Times New Roman"/>
          <w:sz w:val="16"/>
          <w:szCs w:val="16"/>
          <w:lang w:eastAsia="ru-RU"/>
        </w:rPr>
        <w:t>тыс.руб</w:t>
      </w:r>
      <w:proofErr w:type="spellEnd"/>
      <w:r w:rsidRPr="00CA2423">
        <w:rPr>
          <w:rFonts w:ascii="Times New Roman" w:eastAsia="Times New Roman" w:hAnsi="Times New Roman" w:cs="Times New Roman"/>
          <w:sz w:val="16"/>
          <w:szCs w:val="16"/>
          <w:lang w:eastAsia="ru-RU"/>
        </w:rPr>
        <w:t>.                   (12903908,00 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gramStart"/>
      <w:r w:rsidRPr="00CA2423">
        <w:rPr>
          <w:rFonts w:ascii="Times New Roman" w:eastAsia="Times New Roman" w:hAnsi="Times New Roman" w:cs="Times New Roman"/>
          <w:sz w:val="16"/>
          <w:szCs w:val="16"/>
          <w:lang w:eastAsia="ru-RU"/>
        </w:rPr>
        <w:t xml:space="preserve">Исполнитель:   </w:t>
      </w:r>
      <w:proofErr w:type="gram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Т.А.Лоскутникова</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0100 «Общегосударственные вопросы»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0102     К.213 – Начисления на оплату труда </w:t>
      </w:r>
      <w:r w:rsidR="00482329">
        <w:rPr>
          <w:rFonts w:ascii="Times New Roman" w:eastAsia="Times New Roman" w:hAnsi="Times New Roman" w:cs="Times New Roman"/>
          <w:sz w:val="16"/>
          <w:szCs w:val="16"/>
          <w:lang w:eastAsia="ru-RU"/>
        </w:rPr>
        <w:t xml:space="preserve">+ 53,96 </w:t>
      </w:r>
      <w:proofErr w:type="spellStart"/>
      <w:r w:rsidR="00482329">
        <w:rPr>
          <w:rFonts w:ascii="Times New Roman" w:eastAsia="Times New Roman" w:hAnsi="Times New Roman" w:cs="Times New Roman"/>
          <w:sz w:val="16"/>
          <w:szCs w:val="16"/>
          <w:lang w:eastAsia="ru-RU"/>
        </w:rPr>
        <w:t>тыс.руб</w:t>
      </w:r>
      <w:proofErr w:type="spellEnd"/>
      <w:r w:rsidR="00482329">
        <w:rPr>
          <w:rFonts w:ascii="Times New Roman" w:eastAsia="Times New Roman" w:hAnsi="Times New Roman" w:cs="Times New Roman"/>
          <w:sz w:val="16"/>
          <w:szCs w:val="16"/>
          <w:lang w:eastAsia="ru-RU"/>
        </w:rPr>
        <w:t xml:space="preserve">. (53958,44 </w:t>
      </w:r>
      <w:proofErr w:type="spellStart"/>
      <w:r w:rsidR="00482329">
        <w:rPr>
          <w:rFonts w:ascii="Times New Roman" w:eastAsia="Times New Roman" w:hAnsi="Times New Roman" w:cs="Times New Roman"/>
          <w:sz w:val="16"/>
          <w:szCs w:val="16"/>
          <w:lang w:eastAsia="ru-RU"/>
        </w:rPr>
        <w:t>руб</w:t>
      </w:r>
      <w:proofErr w:type="spellEnd"/>
      <w:r w:rsidR="00482329">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0104</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К.213 – Начисления на оплату труда +0,19 руб. (0,19 </w:t>
      </w:r>
      <w:proofErr w:type="spellStart"/>
      <w:r w:rsidRPr="00CA2423">
        <w:rPr>
          <w:rFonts w:ascii="Times New Roman" w:eastAsia="Times New Roman" w:hAnsi="Times New Roman" w:cs="Times New Roman"/>
          <w:sz w:val="16"/>
          <w:szCs w:val="16"/>
          <w:lang w:eastAsia="ru-RU"/>
        </w:rPr>
        <w:t>руб</w:t>
      </w:r>
      <w:proofErr w:type="spellEnd"/>
      <w:r w:rsidRPr="00CA2423">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К.225 (242) </w:t>
      </w:r>
      <w:proofErr w:type="spellStart"/>
      <w:proofErr w:type="gramStart"/>
      <w:r w:rsidRPr="00CA2423">
        <w:rPr>
          <w:rFonts w:ascii="Times New Roman" w:eastAsia="Times New Roman" w:hAnsi="Times New Roman" w:cs="Times New Roman"/>
          <w:sz w:val="16"/>
          <w:szCs w:val="16"/>
          <w:lang w:eastAsia="ru-RU"/>
        </w:rPr>
        <w:t>Работы,услуги</w:t>
      </w:r>
      <w:proofErr w:type="spellEnd"/>
      <w:proofErr w:type="gramEnd"/>
      <w:r w:rsidRPr="00CA2423">
        <w:rPr>
          <w:rFonts w:ascii="Times New Roman" w:eastAsia="Times New Roman" w:hAnsi="Times New Roman" w:cs="Times New Roman"/>
          <w:sz w:val="16"/>
          <w:szCs w:val="16"/>
          <w:lang w:eastAsia="ru-RU"/>
        </w:rPr>
        <w:t xml:space="preserve"> по содержанию имущества+ 17,47тыс.руб.(17472,00)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01 06</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К.213- Начисление на оплату труда -0,25 руб.(-0,25руб)</w:t>
      </w:r>
    </w:p>
    <w:p w:rsidR="00CA2423" w:rsidRPr="00CA2423" w:rsidRDefault="00482329"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0203 </w:t>
      </w:r>
      <w:proofErr w:type="gramStart"/>
      <w:r>
        <w:rPr>
          <w:rFonts w:ascii="Times New Roman" w:eastAsia="Times New Roman" w:hAnsi="Times New Roman" w:cs="Times New Roman"/>
          <w:sz w:val="16"/>
          <w:szCs w:val="16"/>
          <w:lang w:eastAsia="ru-RU"/>
        </w:rPr>
        <w:t>« Национальная</w:t>
      </w:r>
      <w:proofErr w:type="gramEnd"/>
      <w:r>
        <w:rPr>
          <w:rFonts w:ascii="Times New Roman" w:eastAsia="Times New Roman" w:hAnsi="Times New Roman" w:cs="Times New Roman"/>
          <w:sz w:val="16"/>
          <w:szCs w:val="16"/>
          <w:lang w:eastAsia="ru-RU"/>
        </w:rPr>
        <w:t xml:space="preserve"> оборона»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К.211 –Заработная плата + 26,46 </w:t>
      </w:r>
      <w:proofErr w:type="spellStart"/>
      <w:r w:rsidRPr="00CA2423">
        <w:rPr>
          <w:rFonts w:ascii="Times New Roman" w:eastAsia="Times New Roman" w:hAnsi="Times New Roman" w:cs="Times New Roman"/>
          <w:sz w:val="16"/>
          <w:szCs w:val="16"/>
          <w:lang w:eastAsia="ru-RU"/>
        </w:rPr>
        <w:t>тыс.руб</w:t>
      </w:r>
      <w:proofErr w:type="spellEnd"/>
      <w:r w:rsidRPr="00CA2423">
        <w:rPr>
          <w:rFonts w:ascii="Times New Roman" w:eastAsia="Times New Roman" w:hAnsi="Times New Roman" w:cs="Times New Roman"/>
          <w:sz w:val="16"/>
          <w:szCs w:val="16"/>
          <w:lang w:eastAsia="ru-RU"/>
        </w:rPr>
        <w:t>. (+26459,</w:t>
      </w:r>
      <w:proofErr w:type="gramStart"/>
      <w:r w:rsidRPr="00CA2423">
        <w:rPr>
          <w:rFonts w:ascii="Times New Roman" w:eastAsia="Times New Roman" w:hAnsi="Times New Roman" w:cs="Times New Roman"/>
          <w:sz w:val="16"/>
          <w:szCs w:val="16"/>
          <w:lang w:eastAsia="ru-RU"/>
        </w:rPr>
        <w:t xml:space="preserve">77  </w:t>
      </w:r>
      <w:proofErr w:type="spellStart"/>
      <w:r w:rsidRPr="00CA2423">
        <w:rPr>
          <w:rFonts w:ascii="Times New Roman" w:eastAsia="Times New Roman" w:hAnsi="Times New Roman" w:cs="Times New Roman"/>
          <w:sz w:val="16"/>
          <w:szCs w:val="16"/>
          <w:lang w:eastAsia="ru-RU"/>
        </w:rPr>
        <w:t>руб</w:t>
      </w:r>
      <w:proofErr w:type="spellEnd"/>
      <w:proofErr w:type="gramEnd"/>
      <w:r w:rsidRPr="00CA2423">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К.213 – Начисления на оплату труда +7,99 </w:t>
      </w:r>
      <w:proofErr w:type="spellStart"/>
      <w:proofErr w:type="gramStart"/>
      <w:r w:rsidRPr="00CA2423">
        <w:rPr>
          <w:rFonts w:ascii="Times New Roman" w:eastAsia="Times New Roman" w:hAnsi="Times New Roman" w:cs="Times New Roman"/>
          <w:sz w:val="16"/>
          <w:szCs w:val="16"/>
          <w:lang w:eastAsia="ru-RU"/>
        </w:rPr>
        <w:t>тыс.руб</w:t>
      </w:r>
      <w:proofErr w:type="spellEnd"/>
      <w:proofErr w:type="gramEnd"/>
      <w:r w:rsidRPr="00CA2423">
        <w:rPr>
          <w:rFonts w:ascii="Times New Roman" w:eastAsia="Times New Roman" w:hAnsi="Times New Roman" w:cs="Times New Roman"/>
          <w:sz w:val="16"/>
          <w:szCs w:val="16"/>
          <w:lang w:eastAsia="ru-RU"/>
        </w:rPr>
        <w:t xml:space="preserve"> (+7990,85 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 340- Увеличение стоимости материальных запасов- 34,45 </w:t>
      </w:r>
      <w:proofErr w:type="spellStart"/>
      <w:r w:rsidRPr="00CA2423">
        <w:rPr>
          <w:rFonts w:ascii="Times New Roman" w:eastAsia="Times New Roman" w:hAnsi="Times New Roman" w:cs="Times New Roman"/>
          <w:sz w:val="16"/>
          <w:szCs w:val="16"/>
          <w:lang w:eastAsia="ru-RU"/>
        </w:rPr>
        <w:t>тыс.руб</w:t>
      </w:r>
      <w:proofErr w:type="spellEnd"/>
      <w:r w:rsidRPr="00CA2423">
        <w:rPr>
          <w:rFonts w:ascii="Times New Roman" w:eastAsia="Times New Roman" w:hAnsi="Times New Roman" w:cs="Times New Roman"/>
          <w:sz w:val="16"/>
          <w:szCs w:val="16"/>
          <w:lang w:eastAsia="ru-RU"/>
        </w:rPr>
        <w:t>.(-34450,62 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0400 «Дорожное хозяйства»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К.226 - </w:t>
      </w:r>
      <w:proofErr w:type="spellStart"/>
      <w:proofErr w:type="gramStart"/>
      <w:r w:rsidRPr="00CA2423">
        <w:rPr>
          <w:rFonts w:ascii="Times New Roman" w:eastAsia="Times New Roman" w:hAnsi="Times New Roman" w:cs="Times New Roman"/>
          <w:sz w:val="16"/>
          <w:szCs w:val="16"/>
          <w:lang w:eastAsia="ru-RU"/>
        </w:rPr>
        <w:t>Работы,услуги</w:t>
      </w:r>
      <w:proofErr w:type="spellEnd"/>
      <w:proofErr w:type="gramEnd"/>
      <w:r w:rsidRPr="00CA2423">
        <w:rPr>
          <w:rFonts w:ascii="Times New Roman" w:eastAsia="Times New Roman" w:hAnsi="Times New Roman" w:cs="Times New Roman"/>
          <w:sz w:val="16"/>
          <w:szCs w:val="16"/>
          <w:lang w:eastAsia="ru-RU"/>
        </w:rPr>
        <w:t xml:space="preserve"> +60,00 </w:t>
      </w:r>
      <w:proofErr w:type="spellStart"/>
      <w:r w:rsidRPr="00CA2423">
        <w:rPr>
          <w:rFonts w:ascii="Times New Roman" w:eastAsia="Times New Roman" w:hAnsi="Times New Roman" w:cs="Times New Roman"/>
          <w:sz w:val="16"/>
          <w:szCs w:val="16"/>
          <w:lang w:eastAsia="ru-RU"/>
        </w:rPr>
        <w:t>тыс.руб</w:t>
      </w:r>
      <w:proofErr w:type="spellEnd"/>
      <w:r w:rsidRPr="00CA2423">
        <w:rPr>
          <w:rFonts w:ascii="Times New Roman" w:eastAsia="Times New Roman" w:hAnsi="Times New Roman" w:cs="Times New Roman"/>
          <w:sz w:val="16"/>
          <w:szCs w:val="16"/>
          <w:lang w:eastAsia="ru-RU"/>
        </w:rPr>
        <w:t xml:space="preserve"> (+60000,00 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 340- Увеличение стоимости материальных запасов+78,00 </w:t>
      </w:r>
      <w:proofErr w:type="gramStart"/>
      <w:r w:rsidRPr="00CA2423">
        <w:rPr>
          <w:rFonts w:ascii="Times New Roman" w:eastAsia="Times New Roman" w:hAnsi="Times New Roman" w:cs="Times New Roman"/>
          <w:sz w:val="16"/>
          <w:szCs w:val="16"/>
          <w:lang w:eastAsia="ru-RU"/>
        </w:rPr>
        <w:t>тыс.руб</w:t>
      </w:r>
      <w:proofErr w:type="gramEnd"/>
      <w:r w:rsidRPr="00CA2423">
        <w:rPr>
          <w:rFonts w:ascii="Times New Roman" w:eastAsia="Times New Roman" w:hAnsi="Times New Roman" w:cs="Times New Roman"/>
          <w:sz w:val="16"/>
          <w:szCs w:val="16"/>
          <w:lang w:eastAsia="ru-RU"/>
        </w:rPr>
        <w:t>+78000,00 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К.225 </w:t>
      </w:r>
      <w:proofErr w:type="spellStart"/>
      <w:proofErr w:type="gramStart"/>
      <w:r w:rsidRPr="00CA2423">
        <w:rPr>
          <w:rFonts w:ascii="Times New Roman" w:eastAsia="Times New Roman" w:hAnsi="Times New Roman" w:cs="Times New Roman"/>
          <w:sz w:val="16"/>
          <w:szCs w:val="16"/>
          <w:lang w:eastAsia="ru-RU"/>
        </w:rPr>
        <w:t>Работы,услуги</w:t>
      </w:r>
      <w:proofErr w:type="spellEnd"/>
      <w:proofErr w:type="gramEnd"/>
      <w:r w:rsidRPr="00CA2423">
        <w:rPr>
          <w:rFonts w:ascii="Times New Roman" w:eastAsia="Times New Roman" w:hAnsi="Times New Roman" w:cs="Times New Roman"/>
          <w:sz w:val="16"/>
          <w:szCs w:val="16"/>
          <w:lang w:eastAsia="ru-RU"/>
        </w:rPr>
        <w:t xml:space="preserve"> по содержанию имущества+ 377,63тыс.руб.(377633,04руб.)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0502 </w:t>
      </w:r>
      <w:proofErr w:type="gramStart"/>
      <w:r w:rsidRPr="00CA2423">
        <w:rPr>
          <w:rFonts w:ascii="Times New Roman" w:eastAsia="Times New Roman" w:hAnsi="Times New Roman" w:cs="Times New Roman"/>
          <w:sz w:val="16"/>
          <w:szCs w:val="16"/>
          <w:lang w:eastAsia="ru-RU"/>
        </w:rPr>
        <w:t>« Коммунальное</w:t>
      </w:r>
      <w:proofErr w:type="gramEnd"/>
      <w:r w:rsidRPr="00CA2423">
        <w:rPr>
          <w:rFonts w:ascii="Times New Roman" w:eastAsia="Times New Roman" w:hAnsi="Times New Roman" w:cs="Times New Roman"/>
          <w:sz w:val="16"/>
          <w:szCs w:val="16"/>
          <w:lang w:eastAsia="ru-RU"/>
        </w:rPr>
        <w:t xml:space="preserve"> хозяйство»</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К.225 </w:t>
      </w:r>
      <w:proofErr w:type="spellStart"/>
      <w:proofErr w:type="gramStart"/>
      <w:r w:rsidRPr="00CA2423">
        <w:rPr>
          <w:rFonts w:ascii="Times New Roman" w:eastAsia="Times New Roman" w:hAnsi="Times New Roman" w:cs="Times New Roman"/>
          <w:sz w:val="16"/>
          <w:szCs w:val="16"/>
          <w:lang w:eastAsia="ru-RU"/>
        </w:rPr>
        <w:t>Работы,услуги</w:t>
      </w:r>
      <w:proofErr w:type="spellEnd"/>
      <w:proofErr w:type="gramEnd"/>
      <w:r w:rsidRPr="00CA2423">
        <w:rPr>
          <w:rFonts w:ascii="Times New Roman" w:eastAsia="Times New Roman" w:hAnsi="Times New Roman" w:cs="Times New Roman"/>
          <w:sz w:val="16"/>
          <w:szCs w:val="16"/>
          <w:lang w:eastAsia="ru-RU"/>
        </w:rPr>
        <w:t xml:space="preserve"> по содержанию имущества</w:t>
      </w:r>
      <w:r w:rsidR="00482329">
        <w:rPr>
          <w:rFonts w:ascii="Times New Roman" w:eastAsia="Times New Roman" w:hAnsi="Times New Roman" w:cs="Times New Roman"/>
          <w:sz w:val="16"/>
          <w:szCs w:val="16"/>
          <w:lang w:eastAsia="ru-RU"/>
        </w:rPr>
        <w:t>+ 308,83тыс.руб.(308831,25руб.)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08 00 «Культура, кинематография»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«Культура»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К.225 (612) </w:t>
      </w:r>
      <w:proofErr w:type="spellStart"/>
      <w:proofErr w:type="gramStart"/>
      <w:r w:rsidRPr="00CA2423">
        <w:rPr>
          <w:rFonts w:ascii="Times New Roman" w:eastAsia="Times New Roman" w:hAnsi="Times New Roman" w:cs="Times New Roman"/>
          <w:sz w:val="16"/>
          <w:szCs w:val="16"/>
          <w:lang w:eastAsia="ru-RU"/>
        </w:rPr>
        <w:t>Работы,услуги</w:t>
      </w:r>
      <w:proofErr w:type="spellEnd"/>
      <w:proofErr w:type="gramEnd"/>
      <w:r w:rsidRPr="00CA2423">
        <w:rPr>
          <w:rFonts w:ascii="Times New Roman" w:eastAsia="Times New Roman" w:hAnsi="Times New Roman" w:cs="Times New Roman"/>
          <w:sz w:val="16"/>
          <w:szCs w:val="16"/>
          <w:lang w:eastAsia="ru-RU"/>
        </w:rPr>
        <w:t xml:space="preserve"> по содержанию имущества+ 81,17тыс.руб.(81169,00руб.)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«Библиотека»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К.213 – Начисления на оплату труда -0,69руб. (-0,69руб.)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1403 «Межбюджетный трансферт»</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К.540 – Начисления -1,67руб. (-1670,00руб.)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1001 «Пенсионное обеспечение»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К.321 Социальное обеспечение и иные населению +7,81тыс.руб.(7813,00 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1403 «Межбюджетный </w:t>
      </w:r>
      <w:proofErr w:type="gramStart"/>
      <w:r w:rsidRPr="00CA2423">
        <w:rPr>
          <w:rFonts w:ascii="Times New Roman" w:eastAsia="Times New Roman" w:hAnsi="Times New Roman" w:cs="Times New Roman"/>
          <w:sz w:val="16"/>
          <w:szCs w:val="16"/>
          <w:lang w:eastAsia="ru-RU"/>
        </w:rPr>
        <w:t>трансферт»  2023</w:t>
      </w:r>
      <w:proofErr w:type="gramEnd"/>
      <w:r w:rsidRPr="00CA2423">
        <w:rPr>
          <w:rFonts w:ascii="Times New Roman" w:eastAsia="Times New Roman" w:hAnsi="Times New Roman" w:cs="Times New Roman"/>
          <w:sz w:val="16"/>
          <w:szCs w:val="16"/>
          <w:lang w:eastAsia="ru-RU"/>
        </w:rPr>
        <w:t>г.</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К.540 – Начисления +1,67руб. (+1670,00руб.)</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04.05.2026Г № 27-П</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РОССИЙСКАЯ ФЕДЕРАЦИЯ</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ИРКУТСКАЯ ОБЛАСТЬ</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АЛАРСКИЙ МУНИЦИПАЛЬНЫЙ РАЙОН</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МУНИЦИПАЛЬНОЕ ОБРАЗОВАНИЕ «АЛЕКСАНДРОВСК»</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АДМИНИСТРАЦИЯ</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ПОСТАНОВЛЕНИЕ</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ОБ УТВЕРЖДЕНИИ ПЛАНА ПО ОСУЩЕСТВЛЕНИЮ МЕРОПРИЯТИЙ ПО ОБЕСПЕЧЕНИЮ БЕЗОПАСНОСТИ ЛЮДЕЙ НА ВОДНЫХ ОБЪЕКТАХ, ОХРАНЕ ИХ ЖИЗНИ И ЗДОРОВЬЯ, РАСПОЛОЖЕННЫХ НА ТЕРРИТОРИИ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 целях обеспечения безопасности и охраны жизни людей на водных объектах, расположенных на территории муниципального образования «Александровск», реализации    Федерального закона № 131-ФЗ «Об общих принципах организации местного самоуправления в Российской Федерации», на основании Водного кодекса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ПОСТАНОВЛЯЕТ:</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1.Утвердить: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 План осуществления мероприятий по обеспечению безопасности людей на водных объектах, охране их жизни и здоровья, расположенных на территории муниципального образования «Александровск» (Приложение №1);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1.2. Состав оперативной группы экстренного реагирования по мероприятиям обеспечения безопасности людей на воде в купальный сезон 2026 г. (Приложение №2)</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proofErr w:type="gramStart"/>
      <w:r w:rsidRPr="00CA2423">
        <w:rPr>
          <w:rFonts w:ascii="Times New Roman" w:eastAsia="Times New Roman" w:hAnsi="Times New Roman" w:cs="Times New Roman"/>
          <w:sz w:val="16"/>
          <w:szCs w:val="16"/>
          <w:lang w:eastAsia="ru-RU"/>
        </w:rPr>
        <w:t>3.Списки</w:t>
      </w:r>
      <w:proofErr w:type="gramEnd"/>
      <w:r w:rsidRPr="00CA2423">
        <w:rPr>
          <w:rFonts w:ascii="Times New Roman" w:eastAsia="Times New Roman" w:hAnsi="Times New Roman" w:cs="Times New Roman"/>
          <w:sz w:val="16"/>
          <w:szCs w:val="16"/>
          <w:lang w:eastAsia="ru-RU"/>
        </w:rPr>
        <w:t xml:space="preserve"> сотрудников отдела внутренних дел и медицинских работников, закрепленных за территорией муниципального образования «Александровск», по обеспечению общественного порядка и оказанию медицинской помощи людям, терпящим бедствие на воде (Приложение №3, №4)</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 дальнейшем состав оперативной группы и списки сотрудников отдела внутренних дел и медицинских работников ежегодно утверждать, распоряжением главы муниципального образования «Александровск».</w:t>
      </w:r>
    </w:p>
    <w:p w:rsidR="00CA2423" w:rsidRPr="00CA2423" w:rsidRDefault="00CA2423" w:rsidP="00CA2423">
      <w:pPr>
        <w:numPr>
          <w:ilvl w:val="0"/>
          <w:numId w:val="21"/>
        </w:num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 дошкольном заведении и МБОУ Александровская СОШ провести беседы по правилам поведения и мерам безопасности на воде в местах купания;</w:t>
      </w:r>
    </w:p>
    <w:p w:rsidR="00CA2423" w:rsidRPr="00CA2423" w:rsidRDefault="00CA2423" w:rsidP="00CA2423">
      <w:pPr>
        <w:numPr>
          <w:ilvl w:val="0"/>
          <w:numId w:val="21"/>
        </w:num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Организовать и обеспечить выполнение мероприятий по предотвращению гибели людей на водных объектах в купальный сезон;</w:t>
      </w:r>
    </w:p>
    <w:p w:rsidR="00CA2423" w:rsidRPr="00CA2423" w:rsidRDefault="00CA2423" w:rsidP="00CA2423">
      <w:pPr>
        <w:numPr>
          <w:ilvl w:val="0"/>
          <w:numId w:val="21"/>
        </w:num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Обеспечить готовность сил и средств для спасения людей на воде;</w:t>
      </w:r>
    </w:p>
    <w:p w:rsidR="00CA2423" w:rsidRPr="00CA2423" w:rsidRDefault="00CA2423" w:rsidP="00CA2423">
      <w:pPr>
        <w:numPr>
          <w:ilvl w:val="0"/>
          <w:numId w:val="21"/>
        </w:num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Определить и обозначить места отдыха людей на водоемах;</w:t>
      </w:r>
    </w:p>
    <w:p w:rsidR="00CA2423" w:rsidRPr="00CA2423" w:rsidRDefault="00CA2423" w:rsidP="00CA2423">
      <w:pPr>
        <w:numPr>
          <w:ilvl w:val="0"/>
          <w:numId w:val="21"/>
        </w:num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Установить предупреждающие и информационные щиты, аншлаги в местах неорганизованного массового отдыха населения на водных объектах, предупреждающие об опасности купания;</w:t>
      </w:r>
    </w:p>
    <w:p w:rsidR="00CA2423" w:rsidRPr="00CA2423" w:rsidRDefault="00CA2423" w:rsidP="00CA2423">
      <w:pPr>
        <w:numPr>
          <w:ilvl w:val="0"/>
          <w:numId w:val="21"/>
        </w:num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Проводить информирование населения о правилах безопасности людей на воде в летний период</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 Обеспечить готовность для оказания медицинской помощи в местах отдыха людей на водоеме.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 Совместно с депутатами Думы муниципального образования «Александровск» установить порядок и систему доведения (не реже 1 раза в декаду) до населения Правил поведения на воде.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 Опубликовать настоящее постановление в печатном средстве массовой информации «Александровский вестник» и в информационной- телекоммуникационной сети «Интернет»</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 Постановление № 23-п от 22.05.2025 г. «Об утверждении плана по осуществлению мероприятий по обеспечению безопасности людей на водных объектах, охране их жизни и здоровья, расположенных на территории муниципального образования «Александровск» - считать утратившим силу.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 Контроль за исполнением настоящего постановления возложить на главу муниципального образования «Александровск» О.В. Иванову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Глава муниципального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образования «Александровск»</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О.В. Иванова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Приложение №1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 постановлению администрации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27-п от 04.05.2026г.</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ПЛАН</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ПО ОСУЩЕСТВЛЕНИЮ МЕРОПРИЯТИЙ ПО ОБЕСПЕЧЕНИЮ БЕЗОПАСНОСТИ ЛЮДЕЙ НА ВОДНЫХ ОБЪЕКТАХ, ОХРАНЕ ИХ ЖИЗНИ И ЗДОРОВЬЯ, РАСПОЛОЖЕННЫХ НА ТЕРРИТОРИИ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p>
    <w:tbl>
      <w:tblPr>
        <w:tblStyle w:val="af5"/>
        <w:tblW w:w="9765" w:type="dxa"/>
        <w:tblInd w:w="-176" w:type="dxa"/>
        <w:tblLook w:val="04A0" w:firstRow="1" w:lastRow="0" w:firstColumn="1" w:lastColumn="0" w:noHBand="0" w:noVBand="1"/>
      </w:tblPr>
      <w:tblGrid>
        <w:gridCol w:w="1135"/>
        <w:gridCol w:w="4253"/>
        <w:gridCol w:w="1984"/>
        <w:gridCol w:w="2393"/>
      </w:tblGrid>
      <w:tr w:rsidR="00CA2423" w:rsidRPr="00CA2423" w:rsidTr="00482329">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w:t>
            </w:r>
          </w:p>
          <w:p w:rsidR="00CA2423" w:rsidRPr="00CA2423" w:rsidRDefault="00CA2423" w:rsidP="00CA2423">
            <w:pPr>
              <w:rPr>
                <w:sz w:val="16"/>
                <w:szCs w:val="16"/>
              </w:rPr>
            </w:pPr>
            <w:r w:rsidRPr="00CA2423">
              <w:rPr>
                <w:sz w:val="16"/>
                <w:szCs w:val="16"/>
              </w:rPr>
              <w:t>п/п</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 xml:space="preserve">Наименование мероприятий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Дата выполнения</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 xml:space="preserve">Ответственные за выполнение </w:t>
            </w:r>
          </w:p>
        </w:tc>
      </w:tr>
      <w:tr w:rsidR="00CA2423" w:rsidRPr="00CA2423" w:rsidTr="00482329">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numPr>
                <w:ilvl w:val="0"/>
                <w:numId w:val="22"/>
              </w:numPr>
              <w:rPr>
                <w:sz w:val="16"/>
                <w:szCs w:val="16"/>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 xml:space="preserve">Рассмотреть совместно с отделом ГО и ЧС администрации МО «Аларский район» КДН и ЗП Аларского района, вопросы состояния охраны жизни людей на воде (в дальнейшем – ежегодно в установленные сроки)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Май-декабрь</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Глава МО «Александровск»</w:t>
            </w:r>
          </w:p>
        </w:tc>
      </w:tr>
      <w:tr w:rsidR="00CA2423" w:rsidRPr="00CA2423" w:rsidTr="00482329">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numPr>
                <w:ilvl w:val="0"/>
                <w:numId w:val="22"/>
              </w:numPr>
              <w:rPr>
                <w:sz w:val="16"/>
                <w:szCs w:val="16"/>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Создать комиссии при администрации МО «Александровск» по контролю за выполнением мероприятий по охране жизни людей на воде</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p>
          <w:p w:rsidR="00CA2423" w:rsidRPr="00CA2423" w:rsidRDefault="00CA2423" w:rsidP="00CA2423">
            <w:pPr>
              <w:rPr>
                <w:sz w:val="16"/>
                <w:szCs w:val="16"/>
              </w:rPr>
            </w:pPr>
            <w:r w:rsidRPr="00CA2423">
              <w:rPr>
                <w:sz w:val="16"/>
                <w:szCs w:val="16"/>
              </w:rPr>
              <w:t>до 27 июня 2026г</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Глава МО «Александровск»</w:t>
            </w:r>
          </w:p>
        </w:tc>
      </w:tr>
      <w:tr w:rsidR="00CA2423" w:rsidRPr="00CA2423" w:rsidTr="00482329">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numPr>
                <w:ilvl w:val="0"/>
                <w:numId w:val="22"/>
              </w:numPr>
              <w:rPr>
                <w:sz w:val="16"/>
                <w:szCs w:val="16"/>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 xml:space="preserve">Изготовить и выставить на необорудованных  водоемах предостерегающие знаки о запрете купания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до 28 июня 2026г</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 xml:space="preserve">Глава МО «Александровск», депутаты Думы МО «Александровск» </w:t>
            </w:r>
          </w:p>
        </w:tc>
      </w:tr>
      <w:tr w:rsidR="00CA2423" w:rsidRPr="00CA2423" w:rsidTr="00482329">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numPr>
                <w:ilvl w:val="0"/>
                <w:numId w:val="22"/>
              </w:numPr>
              <w:rPr>
                <w:sz w:val="16"/>
                <w:szCs w:val="16"/>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Оборудовать средствами наглядной агитации по правилам проведения и мерам безопасности на воде места купания</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до 28 июня 2026г</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Глава МО «Александровск»</w:t>
            </w:r>
          </w:p>
        </w:tc>
      </w:tr>
      <w:tr w:rsidR="00CA2423" w:rsidRPr="00CA2423" w:rsidTr="00482329">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numPr>
                <w:ilvl w:val="0"/>
                <w:numId w:val="22"/>
              </w:numPr>
              <w:rPr>
                <w:sz w:val="16"/>
                <w:szCs w:val="16"/>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Провести обучение детей по оказанию медицинской помощи</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до 28 июня 2026г</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Заместитель директора по ВР МБОУ Александровская СОШ</w:t>
            </w:r>
          </w:p>
        </w:tc>
      </w:tr>
      <w:tr w:rsidR="00CA2423" w:rsidRPr="00CA2423" w:rsidTr="00482329">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numPr>
                <w:ilvl w:val="0"/>
                <w:numId w:val="22"/>
              </w:numPr>
              <w:rPr>
                <w:sz w:val="16"/>
                <w:szCs w:val="16"/>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Организовать выполнение профилактических мероприятий по предотвращению несчастных случаев с людьми на воде.</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 xml:space="preserve">Период купального сезона </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Глава МО «Александровск»</w:t>
            </w:r>
          </w:p>
        </w:tc>
      </w:tr>
      <w:tr w:rsidR="00CA2423" w:rsidRPr="00CA2423" w:rsidTr="00482329">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numPr>
                <w:ilvl w:val="0"/>
                <w:numId w:val="22"/>
              </w:numPr>
              <w:rPr>
                <w:sz w:val="16"/>
                <w:szCs w:val="16"/>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Организовать проведение классных часов в школах по безопасности поведения на воде</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постоянно</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Заместитель директора по ВР МБОУ Александровская СОШ</w:t>
            </w:r>
          </w:p>
        </w:tc>
      </w:tr>
    </w:tbl>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Приложение №2</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 постановлению администрации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27-п от 04.05.2026г.</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СОСТАВ</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ОПЕРАТИВНОЙ ГРУППЫ ЭКСТРЕННОГО РЕАГИРОВАНИЯ ПО МЕРОПРИЯТИЯМ ОБЕСПЕЧЕНИЯ БЕЗОПАСНОСТИ ЛЮДЕЙ НА ВОДЕ В КУПАЛЬНЫЙ СЕЗОН 2026 ГОДА</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tbl>
      <w:tblPr>
        <w:tblStyle w:val="af5"/>
        <w:tblW w:w="0" w:type="auto"/>
        <w:tblLook w:val="04A0" w:firstRow="1" w:lastRow="0" w:firstColumn="1" w:lastColumn="0" w:noHBand="0" w:noVBand="1"/>
      </w:tblPr>
      <w:tblGrid>
        <w:gridCol w:w="959"/>
        <w:gridCol w:w="2197"/>
        <w:gridCol w:w="2065"/>
        <w:gridCol w:w="1933"/>
        <w:gridCol w:w="1915"/>
      </w:tblGrid>
      <w:tr w:rsidR="00CA2423" w:rsidRPr="00CA2423" w:rsidTr="00482329">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w:t>
            </w:r>
          </w:p>
        </w:tc>
        <w:tc>
          <w:tcPr>
            <w:tcW w:w="2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 xml:space="preserve">Должность </w:t>
            </w:r>
          </w:p>
        </w:tc>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ФИО</w:t>
            </w:r>
          </w:p>
        </w:tc>
        <w:tc>
          <w:tcPr>
            <w:tcW w:w="19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Домашний адрес</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Способ вызова, № тел.</w:t>
            </w:r>
          </w:p>
        </w:tc>
      </w:tr>
      <w:tr w:rsidR="00CA2423" w:rsidRPr="00CA2423" w:rsidTr="00482329">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1</w:t>
            </w:r>
          </w:p>
        </w:tc>
        <w:tc>
          <w:tcPr>
            <w:tcW w:w="2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Глава МО «Александровск»</w:t>
            </w:r>
          </w:p>
        </w:tc>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Иванова Оксана Владимировна</w:t>
            </w:r>
          </w:p>
        </w:tc>
        <w:tc>
          <w:tcPr>
            <w:tcW w:w="19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с. Александровск</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89041573045</w:t>
            </w:r>
          </w:p>
        </w:tc>
      </w:tr>
      <w:tr w:rsidR="00CA2423" w:rsidRPr="00CA2423" w:rsidTr="00482329">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2</w:t>
            </w:r>
          </w:p>
        </w:tc>
        <w:tc>
          <w:tcPr>
            <w:tcW w:w="2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Участковый уполномоченный (по согласованию)</w:t>
            </w:r>
          </w:p>
        </w:tc>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Хамаганов Олег Борисович</w:t>
            </w:r>
          </w:p>
        </w:tc>
        <w:tc>
          <w:tcPr>
            <w:tcW w:w="19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п. Кутулик</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89016622262</w:t>
            </w:r>
          </w:p>
        </w:tc>
      </w:tr>
      <w:tr w:rsidR="00CA2423" w:rsidRPr="00CA2423" w:rsidTr="00482329">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3</w:t>
            </w:r>
          </w:p>
        </w:tc>
        <w:tc>
          <w:tcPr>
            <w:tcW w:w="2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Заведующая ФАП (по согласованию)</w:t>
            </w:r>
          </w:p>
        </w:tc>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Дорошенко Ольга Константиновна</w:t>
            </w:r>
          </w:p>
        </w:tc>
        <w:tc>
          <w:tcPr>
            <w:tcW w:w="19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с. Александровск</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89526163339</w:t>
            </w:r>
          </w:p>
        </w:tc>
      </w:tr>
      <w:tr w:rsidR="00CA2423" w:rsidRPr="00CA2423" w:rsidTr="00482329">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4</w:t>
            </w:r>
          </w:p>
        </w:tc>
        <w:tc>
          <w:tcPr>
            <w:tcW w:w="2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Заместитель директора по ВР МБОУ Александровская СОШ (по согласованию)</w:t>
            </w:r>
          </w:p>
        </w:tc>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proofErr w:type="spellStart"/>
            <w:r w:rsidRPr="00CA2423">
              <w:rPr>
                <w:sz w:val="16"/>
                <w:szCs w:val="16"/>
              </w:rPr>
              <w:t>Бутуханова</w:t>
            </w:r>
            <w:proofErr w:type="spellEnd"/>
            <w:r w:rsidRPr="00CA2423">
              <w:rPr>
                <w:sz w:val="16"/>
                <w:szCs w:val="16"/>
              </w:rPr>
              <w:t xml:space="preserve"> Александра Павловна</w:t>
            </w:r>
          </w:p>
        </w:tc>
        <w:tc>
          <w:tcPr>
            <w:tcW w:w="19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п. Кутулик</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89025431393</w:t>
            </w:r>
          </w:p>
        </w:tc>
      </w:tr>
      <w:tr w:rsidR="00CA2423" w:rsidRPr="00CA2423" w:rsidTr="00482329">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5</w:t>
            </w:r>
          </w:p>
        </w:tc>
        <w:tc>
          <w:tcPr>
            <w:tcW w:w="21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Заведующая подразделением МБОУ Александровская СОШ  д/сад(по согласованию)</w:t>
            </w:r>
          </w:p>
        </w:tc>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Колесникова Анастасия Денисовна</w:t>
            </w:r>
          </w:p>
        </w:tc>
        <w:tc>
          <w:tcPr>
            <w:tcW w:w="19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с. Александровск</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p>
          <w:p w:rsidR="00CA2423" w:rsidRPr="00CA2423" w:rsidRDefault="00CA2423" w:rsidP="00CA2423">
            <w:pPr>
              <w:rPr>
                <w:sz w:val="16"/>
                <w:szCs w:val="16"/>
              </w:rPr>
            </w:pPr>
          </w:p>
        </w:tc>
      </w:tr>
    </w:tbl>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Приложение №3</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к постановлению администрации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27-п от 04.05.2026г.</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 xml:space="preserve">СПИСОК </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СОТРУДНИКОВ ОТДЕЛА ВНУТРЕННИХ ДЕЛ, ЗАКРЕПЛЕННЫХ ЗА ТЕРРИТОРИЕЙ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tbl>
      <w:tblPr>
        <w:tblStyle w:val="af5"/>
        <w:tblW w:w="0" w:type="auto"/>
        <w:tblLook w:val="04A0" w:firstRow="1" w:lastRow="0" w:firstColumn="1" w:lastColumn="0" w:noHBand="0" w:noVBand="1"/>
      </w:tblPr>
      <w:tblGrid>
        <w:gridCol w:w="959"/>
        <w:gridCol w:w="1999"/>
        <w:gridCol w:w="1914"/>
        <w:gridCol w:w="1914"/>
        <w:gridCol w:w="1915"/>
      </w:tblGrid>
      <w:tr w:rsidR="00CA2423" w:rsidRPr="00CA2423" w:rsidTr="00482329">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w:t>
            </w:r>
          </w:p>
        </w:tc>
        <w:tc>
          <w:tcPr>
            <w:tcW w:w="19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 xml:space="preserve">Должность </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ФИО</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Домашний адрес</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Способ вызова, № тел.</w:t>
            </w:r>
          </w:p>
        </w:tc>
      </w:tr>
      <w:tr w:rsidR="00CA2423" w:rsidRPr="00CA2423" w:rsidTr="00482329">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1</w:t>
            </w:r>
          </w:p>
        </w:tc>
        <w:tc>
          <w:tcPr>
            <w:tcW w:w="19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Участковый уполномоченный (по согласованию)</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Хамаганов Олег Борисович</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п. Кутулик</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89016622262</w:t>
            </w:r>
          </w:p>
        </w:tc>
      </w:tr>
    </w:tbl>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Приложение №4</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 постановлению администрации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№27-п от 04.05.2026г</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СПИСОК</w:t>
      </w:r>
    </w:p>
    <w:p w:rsidR="00CA2423" w:rsidRPr="00CA2423" w:rsidRDefault="00CA2423" w:rsidP="00CA2423">
      <w:pPr>
        <w:spacing w:after="0" w:line="240" w:lineRule="auto"/>
        <w:rPr>
          <w:rFonts w:ascii="Times New Roman" w:eastAsia="Times New Roman" w:hAnsi="Times New Roman" w:cs="Times New Roman"/>
          <w:b/>
          <w:sz w:val="16"/>
          <w:szCs w:val="16"/>
          <w:lang w:eastAsia="ru-RU"/>
        </w:rPr>
      </w:pPr>
      <w:r w:rsidRPr="00CA2423">
        <w:rPr>
          <w:rFonts w:ascii="Times New Roman" w:eastAsia="Times New Roman" w:hAnsi="Times New Roman" w:cs="Times New Roman"/>
          <w:b/>
          <w:sz w:val="16"/>
          <w:szCs w:val="16"/>
          <w:lang w:eastAsia="ru-RU"/>
        </w:rPr>
        <w:t>МЕДРАБОТНИКОВ, ЗАКРЕПЛЕННЫХ ЗА ТЕРРИТОРИЕЙ МО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tbl>
      <w:tblPr>
        <w:tblStyle w:val="af5"/>
        <w:tblW w:w="0" w:type="auto"/>
        <w:tblLook w:val="04A0" w:firstRow="1" w:lastRow="0" w:firstColumn="1" w:lastColumn="0" w:noHBand="0" w:noVBand="1"/>
      </w:tblPr>
      <w:tblGrid>
        <w:gridCol w:w="959"/>
        <w:gridCol w:w="1999"/>
        <w:gridCol w:w="1914"/>
        <w:gridCol w:w="1914"/>
        <w:gridCol w:w="1915"/>
      </w:tblGrid>
      <w:tr w:rsidR="00CA2423" w:rsidRPr="00CA2423" w:rsidTr="00482329">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w:t>
            </w:r>
          </w:p>
        </w:tc>
        <w:tc>
          <w:tcPr>
            <w:tcW w:w="19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 xml:space="preserve">Должность </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ФИО</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Домашний адрес</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Способ вызова, № тел.</w:t>
            </w:r>
          </w:p>
        </w:tc>
      </w:tr>
      <w:tr w:rsidR="00CA2423" w:rsidRPr="00CA2423" w:rsidTr="00482329">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1</w:t>
            </w:r>
          </w:p>
        </w:tc>
        <w:tc>
          <w:tcPr>
            <w:tcW w:w="19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 xml:space="preserve">Заведующая ФАП </w:t>
            </w:r>
          </w:p>
          <w:p w:rsidR="00CA2423" w:rsidRPr="00CA2423" w:rsidRDefault="00CA2423" w:rsidP="00CA2423">
            <w:pPr>
              <w:rPr>
                <w:sz w:val="16"/>
                <w:szCs w:val="16"/>
              </w:rPr>
            </w:pP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423" w:rsidRPr="00CA2423" w:rsidRDefault="00CA2423" w:rsidP="00CA2423">
            <w:pPr>
              <w:rPr>
                <w:sz w:val="16"/>
                <w:szCs w:val="16"/>
              </w:rPr>
            </w:pPr>
            <w:r w:rsidRPr="00CA2423">
              <w:rPr>
                <w:sz w:val="16"/>
                <w:szCs w:val="16"/>
              </w:rPr>
              <w:t>Дорошенко Ольга Константиновна</w:t>
            </w:r>
          </w:p>
          <w:p w:rsidR="00CA2423" w:rsidRPr="00CA2423" w:rsidRDefault="00CA2423" w:rsidP="00CA2423">
            <w:pPr>
              <w:rPr>
                <w:sz w:val="16"/>
                <w:szCs w:val="16"/>
              </w:rPr>
            </w:pP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с. Александровск, ул. Школьная, 20-1</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423" w:rsidRPr="00CA2423" w:rsidRDefault="00CA2423" w:rsidP="00CA2423">
            <w:pPr>
              <w:rPr>
                <w:sz w:val="16"/>
                <w:szCs w:val="16"/>
              </w:rPr>
            </w:pPr>
            <w:r w:rsidRPr="00CA2423">
              <w:rPr>
                <w:sz w:val="16"/>
                <w:szCs w:val="16"/>
              </w:rPr>
              <w:t>89526163339</w:t>
            </w:r>
          </w:p>
        </w:tc>
      </w:tr>
    </w:tbl>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12.05.2026 г. № 28-п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РОССИЙСКАЯ ФЕДЕРАЦИЯ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ИРКУТСКАЯ ОБЛАСТЬ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АЛАРСКИЙ МУНИЦИПАЛЬНЫЙ РАЙОН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МУНИЦИПАЛЬНОЕ ОБРАЗОВАНИЕ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АДМИНИСТРАЦИЯ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ПОСТАНОВЛЕНИЕ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 УТВЕРЖДЕНИИ РЕГЛАМЕНТА РЕАЛИЗАЦИИ ПОЛНОМОЧИЙ АДМИНИСТРАТОРА ДОХОДОВ БЮДЖЕТА МУНИЦИПАЛЬНОГО ОБРАЗОВАНИЯ «АЛЕКСАНДРОВСК» ПО ВЗЫСКАНИЮ ДЕБИТОРСКОЙ ЗАДОЛЖЕННОСТИ ПО ПЛАТЕЖАМ В БЮДЖЕТ, ПЕНЯМ И ШТРАФАМ ПО НИМ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 соответствии со статьей 160.1 Бюджетного кодекса Российской Федерации, приказом Министерства финансов РФ от 26 сентября 2024 г. № 139н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руководствуясь Уставом муниципальног</w:t>
      </w:r>
      <w:r w:rsidR="007C1B67">
        <w:rPr>
          <w:rFonts w:ascii="Times New Roman" w:eastAsia="Times New Roman" w:hAnsi="Times New Roman" w:cs="Times New Roman"/>
          <w:sz w:val="16"/>
          <w:szCs w:val="16"/>
          <w:lang w:eastAsia="ru-RU"/>
        </w:rPr>
        <w:t xml:space="preserve">о образования «Александровск»,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ПОСТАНОВЛЯЮ:</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Утвердить регламент реализации полномочий администратора доходов бюджета муниципального образования «Александровск» по взысканию дебиторской задолженности по платежам в бюджет, пеням и штрафам по ним (прилагается).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Признать утратившим силу постановление администрации муниципального образования «Александровск» от 07.06.2023 №33-п (в редакции от 02.10.2024г. № 61-п) «Об утверждении регламента реализации полномочий администратора доходов бюджета муниципального образования «Александровск» по взысканию дебиторской задолженности по платежам в бюджет, пеням и штрафам по ним».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Опубликовать данное постановление в периодическом печатном издании «Александровский вестник» и разместить на официальном сайте администрации муниципального образования «Аларский район» на страничке муниципального образования «Александровск» в информационно-телекоммуникационной сети «Интернет».</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w:t>
      </w:r>
      <w:r w:rsidRPr="00CA2423">
        <w:rPr>
          <w:rFonts w:ascii="Times New Roman" w:eastAsia="Times New Roman" w:hAnsi="Times New Roman" w:cs="Times New Roman"/>
          <w:sz w:val="16"/>
          <w:szCs w:val="16"/>
          <w:lang w:eastAsia="ru-RU"/>
        </w:rPr>
        <w:tab/>
        <w:t xml:space="preserve">3. Настоящее постановление вступает в силу после дня его официального опубликования.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w:t>
      </w:r>
      <w:r w:rsidRPr="00CA2423">
        <w:rPr>
          <w:rFonts w:ascii="Times New Roman" w:eastAsia="Times New Roman" w:hAnsi="Times New Roman" w:cs="Times New Roman"/>
          <w:sz w:val="16"/>
          <w:szCs w:val="16"/>
          <w:lang w:eastAsia="ru-RU"/>
        </w:rPr>
        <w:tab/>
        <w:t xml:space="preserve">Контроль за исполнением настоящего постановления возложить на начальника финансового отдела </w:t>
      </w:r>
      <w:proofErr w:type="spellStart"/>
      <w:r w:rsidRPr="00CA2423">
        <w:rPr>
          <w:rFonts w:ascii="Times New Roman" w:eastAsia="Times New Roman" w:hAnsi="Times New Roman" w:cs="Times New Roman"/>
          <w:sz w:val="16"/>
          <w:szCs w:val="16"/>
          <w:lang w:eastAsia="ru-RU"/>
        </w:rPr>
        <w:t>Лоскутникову</w:t>
      </w:r>
      <w:proofErr w:type="spellEnd"/>
      <w:r w:rsidRPr="00CA2423">
        <w:rPr>
          <w:rFonts w:ascii="Times New Roman" w:eastAsia="Times New Roman" w:hAnsi="Times New Roman" w:cs="Times New Roman"/>
          <w:sz w:val="16"/>
          <w:szCs w:val="16"/>
          <w:lang w:eastAsia="ru-RU"/>
        </w:rPr>
        <w:t xml:space="preserve"> Т.А.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Глава МО «</w:t>
      </w:r>
      <w:proofErr w:type="gramStart"/>
      <w:r w:rsidRPr="00CA2423">
        <w:rPr>
          <w:rFonts w:ascii="Times New Roman" w:eastAsia="Times New Roman" w:hAnsi="Times New Roman" w:cs="Times New Roman"/>
          <w:sz w:val="16"/>
          <w:szCs w:val="16"/>
          <w:lang w:eastAsia="ru-RU"/>
        </w:rPr>
        <w:t xml:space="preserve">Александровск»   </w:t>
      </w:r>
      <w:proofErr w:type="gram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О.В.Иванова</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 Постановлению</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администрации МО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от 12.05.2026 г. №28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Регламент реализации полномочий администратора доходов бюджета муниципального образования «Александровск» по взысканию дебиторской задолженности по платежам в бюджет, пеням и штрафам по ним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Настоящий документ разработан в соответствии с Бюджетным кодексом Российской Федерации, приказом Министерства финансов РФ от 26 сентября 2024 г. № 139н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и устанавливает регламент реализации полномочий администратора доходов бюджета муниципального образования «Александровск» (далее – администратор доходов бюджета) по взысканию дебиторской задолженности по платежам в бюджет, пеням и штрафам по ним, являющимся источниками формирования доходов бюджета муниципального образования «Александровск» (далее соответственно – Регламент, местный бюджет, дебиторская задолженность по доходам),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1.2. Термины и определения, используемые в Регламенте: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-должник (дебитор) – юридическое или физическое лицо, иной участник бюджетного процесса имеющий задолженность по денежным обязательствам согласно муниципальному контракту (договору), соглашению и (или) по иному обязательству, установленному законодательством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-дебиторская задолженность по доходам – неисполненное обязательство должника (дебитора) о выплате денежных средств в срок, установленный муниципальным контрактом (договором), соглашением и (или) иным обязательством, в том числе в соответствии с действующим законодательством Российской Федерации, а также неисполненное в срок обязательство, задолженность по которому возникла в связи предварительной оплатой и (или) выплатой авансовых платежей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-просроченная дебиторская задолженность – долг дебитора, не погашенный в сроки, установленный муниципальным контрактом (договором), соглашением и (или) иным обязательством в соответствии с действующим законодательством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 Правовые акты, регулирующие процедуру взыскания дебиторской задолженности по платежам в бюджет, пеням и штрафам по ним: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Бюджетный кодекс Российской Федерации, Федеральный закон от 05.04.2013 № 44-ФЗ «О контрактной системе в сфере закупок товаров, работ, услуг для обеспечения государственных и муниципальных нужд», Постановление Правительства Российской Федерации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Постановление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Приказ Минфина России от 18.11.2022 №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Приказ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Письмо Минфина России от 16.02.2023 № 23-01-06/12981.</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Регламент разработан в целях реализации комплекса мер, направленных на улучшение качества администрирования доходов местного бюджета, сокращение просроченной дебиторской задолженности и принятия своевременных мер по ее взысканию, а также усиление контроля за поступлением доходов, администрируемых муниципальным образованием «Александровск» и устанавливает:</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 перечень мероприятий по реализации администратором доходов бюджета полномочий, направленных на взыскание дебиторской задолженности по доходам по видам платежей (учетным группам доходов), согласно приложения к настоящему Регламенту;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а1) процедуру осуществления каждого мероприятия по реализации администратором доходов бюджета полномочий, направленных на взыскание дебиторской задолженности по доходам, в том числе направления запросов, уведомлений и иных видов документов, необходимых для их реализации, в соответствующие органы государственной власти, иные государственные органы, органы местного самоуправления, организации;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б) сроки реализации каждого мероприятия по реализации администратором доходов бюджета полномочий, направленных на взыскание дебиторской задолженности по доходам, которые не должны превышать сроки, установленные приложением к настоящему Регламенту;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в) перечень сотрудников администратора доходов бюджета, ответственных за работу с дебиторской задолженностью по доходам, которые не должны превышать сроки, установленный приложением к настоящему Регламенту;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 порядок обмена информацией (первичными учетными документами) между сотрудниками администратора доходов бюджета, установленный приложением к настоящему Регламенту.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 Процедуры осуществления мероприятий по реализации администратором доходов бюджета полномочий, направленных на взыскание дебиторской задолженности по доходам предусматривают следующее: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 Сотрудник администрации, наделенный соответствующими полномочиями, при выявлении в ходе контроля за поступлением доходов в местный бюджет нарушений контрагентом условий договора (муниципального контракта, соглашения) в части, касающейся уплаты денежных средств с задолженностью, в срок не позднее 30 календарных дней с момента образования просроченной дебиторской задолженности: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 производит расчет задолженности;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 должнику направляет требование (претензия) с приложением расчета задолженности о ее погашении в пятнадцатидневный срок со дня его получения.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 Требование (претензия) об имеющейся просроченной дебиторской задолженности и пени направляется в адрес должника по почте России заказным письмом с уведомлением или в ином порядке, установленном законодательством Российской Федерации или договором (муниципальным контрактом, соглашением).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3.3. В требовании (претензии) указываются: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 наименование должника;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 наименование и реквизиты документа, являющегося основанием для начисления суммы, подлежащей уплате должником;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 период образования просрочки внесения платы;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 сумма просроченной дебиторской задолженности по платежам, пени;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 сумма штрафных санкций (при их наличии);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 предложение оплатить просроченную дебиторскую задолженность в добровольном порядке в срок, установленный требованием (претензией);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 реквизиты для перечисления просроченной дебиторской задолженности;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контактный телефон для связи).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Требование (претензия) подписывается Главой администрации сельского поселения, а в случае его отсутствия заместителем главы.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При добровольном исполнении обязательств в срок, установленный требованием (претензией), претензионная работа в отношении должника прекращается.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3.4.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условиями договора (муниципального контракта, соглашения) либо действующим законодательством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 Процедуры осуществления мероприятия по принудительному взысканию дебиторской задолженности по доходам включают в себя: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4.1. При отсутствии добровольного исполнения требования (претензии) должником в установленный для погашения задолженности срок, а также непогашения должником просроченной дебиторской задолженности в полном объеме взыскание задолженности производится в судебном порядке, в пределах сроков, установленных законодательством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4.2.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4.3. Сотрудник администрации, наделенный соответствующими полномочиями, в течение 10 календарных дней подготавливает следующие документы для подачи искового заявления в суд в пределах сроков, установленных законодательством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 копии документов, являющиеся основанием для начисления сумм, подлежащих уплате должником, со всеми приложениями к ним;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 копии учредительных документов (для юридических лиц);</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 копии документов, удостоверяющих личность должника, в том числе содержащих информацию о месте его нахождения (проживание, регистрации) (для физических лиц);</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 расчет платы с указанием сумм основного долга, пени, штрафных санкций;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 копия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4.4. Документы о ходе </w:t>
      </w:r>
      <w:proofErr w:type="spellStart"/>
      <w:r w:rsidRPr="00CA2423">
        <w:rPr>
          <w:rFonts w:ascii="Times New Roman" w:eastAsia="Times New Roman" w:hAnsi="Times New Roman" w:cs="Times New Roman"/>
          <w:sz w:val="16"/>
          <w:szCs w:val="16"/>
          <w:lang w:eastAsia="ru-RU"/>
        </w:rPr>
        <w:t>претензионно</w:t>
      </w:r>
      <w:proofErr w:type="spellEnd"/>
      <w:r w:rsidRPr="00CA2423">
        <w:rPr>
          <w:rFonts w:ascii="Times New Roman" w:eastAsia="Times New Roman" w:hAnsi="Times New Roman" w:cs="Times New Roman"/>
          <w:sz w:val="16"/>
          <w:szCs w:val="16"/>
          <w:lang w:eastAsia="ru-RU"/>
        </w:rPr>
        <w:t>-исковой работы по взысканию задолженности, в том числе судебные акты, на бумажном носителе хранятся в администрации.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4.5. При принятии судом решения о полном или частичном отказе в удовлетворении заявленных исковых требований администрации, обеспечивается принятие исчерпывающих мер по обжалованию судебных актов при наличии к тому оснований.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4.6. После вступления в законную силу судебного акта, удовлетворяющего исковые требования администрации (частично или в полном объеме), администрация направляет исполнительные документы на исполнение в порядке и в пределах сроков, которые установлены законодательством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4.7. В случае, если до вынесения решения суда требования об уплате исполнены должником добровольно, сотрудник администрации, наделенный соответствующими полномочиями, в установленном порядке, заявляет об отказе от иска.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 xml:space="preserve">Приложение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 Регламенту, утвержденному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постановлением   от 12.05.2026г. №28-п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Перечень мероприятий</w:t>
      </w:r>
      <w:r w:rsidRPr="00CA2423">
        <w:rPr>
          <w:rFonts w:ascii="Times New Roman" w:eastAsia="Times New Roman" w:hAnsi="Times New Roman" w:cs="Times New Roman"/>
          <w:sz w:val="16"/>
          <w:szCs w:val="16"/>
          <w:lang w:eastAsia="ru-RU"/>
        </w:rPr>
        <w:tab/>
        <w:t>Сроки реализации мероприятия</w:t>
      </w:r>
      <w:r w:rsidRPr="00CA2423">
        <w:rPr>
          <w:rFonts w:ascii="Times New Roman" w:eastAsia="Times New Roman" w:hAnsi="Times New Roman" w:cs="Times New Roman"/>
          <w:sz w:val="16"/>
          <w:szCs w:val="16"/>
          <w:lang w:eastAsia="ru-RU"/>
        </w:rPr>
        <w:tab/>
        <w:t>Перечень сотрудников ответственных за работу с дебиторской задолженностью по доходам</w:t>
      </w:r>
      <w:r w:rsidRPr="00CA2423">
        <w:rPr>
          <w:rFonts w:ascii="Times New Roman" w:eastAsia="Times New Roman" w:hAnsi="Times New Roman" w:cs="Times New Roman"/>
          <w:sz w:val="16"/>
          <w:szCs w:val="16"/>
          <w:lang w:eastAsia="ru-RU"/>
        </w:rPr>
        <w:tab/>
        <w:t>Порядок обмена информацией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 Недопущение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1.1. Контроль за правильностью исчисления, полнотой и своевременностью осуществления платежей в бюджет, пеням и штрафам по ним, в том числе: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1.1.1. За фактическим зачислением платежей в бюджет в размерах и сроки, установленные законодательством Российской Федерации, договором (контрактом)</w:t>
      </w:r>
      <w:r w:rsidRPr="00CA2423">
        <w:rPr>
          <w:rFonts w:ascii="Times New Roman" w:eastAsia="Times New Roman" w:hAnsi="Times New Roman" w:cs="Times New Roman"/>
          <w:sz w:val="16"/>
          <w:szCs w:val="16"/>
          <w:lang w:eastAsia="ru-RU"/>
        </w:rPr>
        <w:tab/>
        <w:t>до 3 числа, следующего за отчетным месяцем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Начальник финансового отдела </w:t>
      </w:r>
      <w:r w:rsidRPr="00CA2423">
        <w:rPr>
          <w:rFonts w:ascii="Times New Roman" w:eastAsia="Times New Roman" w:hAnsi="Times New Roman" w:cs="Times New Roman"/>
          <w:sz w:val="16"/>
          <w:szCs w:val="16"/>
          <w:lang w:eastAsia="ru-RU"/>
        </w:rPr>
        <w:tab/>
        <w:t>предоставление информации главе администрации о просроченной дебиторской задолженности при ее возникновении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1.1.2. За погашением (квитированием) начислений соответствующими платежами, являющимися источниками формирования доходов местного бюджета, в Государственной информационной системе о государственных и муниципальных платежах, предусмотренной статьей 21 Федерального закона от 27 июля 2010 г. N 210-ФЗ "Об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местного бюджета, информация, необходимая для уплаты которых, включая подлежащую уплате сумму, не размещается в ГИС ГМП, перечень которых утвержден приказом Министерства финансов Российской Федерации от 25 декабря 2019 г. N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 </w:t>
      </w:r>
      <w:r w:rsidRPr="00CA2423">
        <w:rPr>
          <w:rFonts w:ascii="Times New Roman" w:eastAsia="Times New Roman" w:hAnsi="Times New Roman" w:cs="Times New Roman"/>
          <w:sz w:val="16"/>
          <w:szCs w:val="16"/>
          <w:lang w:eastAsia="ru-RU"/>
        </w:rPr>
        <w:tab/>
        <w:t>до 3 числа, следующего за отчетным месяцем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Начальник финансового отдела</w:t>
      </w:r>
      <w:r w:rsidRPr="00CA2423">
        <w:rPr>
          <w:rFonts w:ascii="Times New Roman" w:eastAsia="Times New Roman" w:hAnsi="Times New Roman" w:cs="Times New Roman"/>
          <w:sz w:val="16"/>
          <w:szCs w:val="16"/>
          <w:lang w:eastAsia="ru-RU"/>
        </w:rPr>
        <w:tab/>
        <w:t>предоставление информации главе администрации о просроченной дебиторской задолженности при ее возникновении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1.1.3.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местный бюджет, а также за начислением процентов за предоставленную отсрочку или рассрочку и пени (штрафы) за просрочку уплаты платежей в местный бюджет в порядке и случаях, предусмотренных законодательством Российской Федерации;</w:t>
      </w:r>
      <w:r w:rsidRPr="00CA2423">
        <w:rPr>
          <w:rFonts w:ascii="Times New Roman" w:eastAsia="Times New Roman" w:hAnsi="Times New Roman" w:cs="Times New Roman"/>
          <w:sz w:val="16"/>
          <w:szCs w:val="16"/>
          <w:lang w:eastAsia="ru-RU"/>
        </w:rPr>
        <w:tab/>
        <w:t>В течение 3 рабочих дней с момента возникновения просрочки графика платежей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Начальник финансового отдела</w:t>
      </w:r>
      <w:r w:rsidRPr="00CA2423">
        <w:rPr>
          <w:rFonts w:ascii="Times New Roman" w:eastAsia="Times New Roman" w:hAnsi="Times New Roman" w:cs="Times New Roman"/>
          <w:sz w:val="16"/>
          <w:szCs w:val="16"/>
          <w:lang w:eastAsia="ru-RU"/>
        </w:rPr>
        <w:tab/>
        <w:t>предоставление информации главе администрации о просроченной дебиторской задолженности при ее возникновении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1.1.4. за своевременным начислением неустойки (штрафов, пени)</w:t>
      </w:r>
      <w:r w:rsidRPr="00CA2423">
        <w:rPr>
          <w:rFonts w:ascii="Times New Roman" w:eastAsia="Times New Roman" w:hAnsi="Times New Roman" w:cs="Times New Roman"/>
          <w:sz w:val="16"/>
          <w:szCs w:val="16"/>
          <w:lang w:eastAsia="ru-RU"/>
        </w:rPr>
        <w:tab/>
        <w:t>Постоянно – при возникновении оснований начисления неустойки</w:t>
      </w:r>
      <w:r w:rsidRPr="00CA2423">
        <w:rPr>
          <w:rFonts w:ascii="Times New Roman" w:eastAsia="Times New Roman" w:hAnsi="Times New Roman" w:cs="Times New Roman"/>
          <w:sz w:val="16"/>
          <w:szCs w:val="16"/>
          <w:lang w:eastAsia="ru-RU"/>
        </w:rPr>
        <w:tab/>
        <w:t>Начальник финансового отдела</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При</w:t>
      </w:r>
      <w:proofErr w:type="gramEnd"/>
      <w:r w:rsidRPr="00CA2423">
        <w:rPr>
          <w:rFonts w:ascii="Times New Roman" w:eastAsia="Times New Roman" w:hAnsi="Times New Roman" w:cs="Times New Roman"/>
          <w:sz w:val="16"/>
          <w:szCs w:val="16"/>
          <w:lang w:eastAsia="ru-RU"/>
        </w:rPr>
        <w:t xml:space="preserve"> наличии основания начисления неустойки предоставление главе администрации информации о начисленной неустойки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1.1.5. 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передачей документов в финансовый отдел для отражения в бюджетном учете </w:t>
      </w:r>
      <w:r w:rsidRPr="00CA2423">
        <w:rPr>
          <w:rFonts w:ascii="Times New Roman" w:eastAsia="Times New Roman" w:hAnsi="Times New Roman" w:cs="Times New Roman"/>
          <w:sz w:val="16"/>
          <w:szCs w:val="16"/>
          <w:lang w:eastAsia="ru-RU"/>
        </w:rPr>
        <w:tab/>
        <w:t>В течение 3 рабочих дней момента возникновения основания составления первичных учетных документов</w:t>
      </w:r>
      <w:r w:rsidRPr="00CA2423">
        <w:rPr>
          <w:rFonts w:ascii="Times New Roman" w:eastAsia="Times New Roman" w:hAnsi="Times New Roman" w:cs="Times New Roman"/>
          <w:sz w:val="16"/>
          <w:szCs w:val="16"/>
          <w:lang w:eastAsia="ru-RU"/>
        </w:rPr>
        <w:tab/>
        <w:t xml:space="preserve">Специалисты, ответственные за соответствующие закупки/ оказание услуг </w:t>
      </w:r>
      <w:r w:rsidRPr="00CA2423">
        <w:rPr>
          <w:rFonts w:ascii="Times New Roman" w:eastAsia="Times New Roman" w:hAnsi="Times New Roman" w:cs="Times New Roman"/>
          <w:sz w:val="16"/>
          <w:szCs w:val="16"/>
          <w:lang w:eastAsia="ru-RU"/>
        </w:rPr>
        <w:tab/>
        <w:t>Предоставление первичных учетных документов начальнику финансового отдела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1.2. Проведение инвентаризации дебиторской задолженности по доходам по состоянию на 1 июля, 1 октября, 1 января года, следующего за отчетным, включая сверку данных по доходам в бюджет на основании информации о непогашенных начислениях, содержащиеся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 срок реализации мероприятия – до 19 числа, следующего за отчетным кварталом</w:t>
      </w:r>
      <w:r w:rsidRPr="00CA2423">
        <w:rPr>
          <w:rFonts w:ascii="Times New Roman" w:eastAsia="Times New Roman" w:hAnsi="Times New Roman" w:cs="Times New Roman"/>
          <w:sz w:val="16"/>
          <w:szCs w:val="16"/>
          <w:lang w:eastAsia="ru-RU"/>
        </w:rPr>
        <w:tab/>
        <w:t>До 20 числа, следующего за отчетным кварталом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Начальник финансового отдела</w:t>
      </w:r>
      <w:r w:rsidRPr="00CA2423">
        <w:rPr>
          <w:rFonts w:ascii="Times New Roman" w:eastAsia="Times New Roman" w:hAnsi="Times New Roman" w:cs="Times New Roman"/>
          <w:sz w:val="16"/>
          <w:szCs w:val="16"/>
          <w:lang w:eastAsia="ru-RU"/>
        </w:rPr>
        <w:tab/>
        <w:t>предоставление информации главе администрации о просроченной дебиторской задолженности при ее возникновении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 Проведение мониторинга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1.3.1. наличия сведений о взыскании с должника денежных средств в рамках исполнительного производства</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Ежемесячно</w:t>
      </w:r>
      <w:proofErr w:type="gramEnd"/>
      <w:r w:rsidRPr="00CA2423">
        <w:rPr>
          <w:rFonts w:ascii="Times New Roman" w:eastAsia="Times New Roman" w:hAnsi="Times New Roman" w:cs="Times New Roman"/>
          <w:sz w:val="16"/>
          <w:szCs w:val="16"/>
          <w:lang w:eastAsia="ru-RU"/>
        </w:rPr>
        <w:t xml:space="preserve"> до 10 числа месяца, следующего за отчетным, при наличии дебиторской задолженности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Начальник финансового отдела</w:t>
      </w:r>
      <w:r w:rsidRPr="00CA2423">
        <w:rPr>
          <w:rFonts w:ascii="Times New Roman" w:eastAsia="Times New Roman" w:hAnsi="Times New Roman" w:cs="Times New Roman"/>
          <w:sz w:val="16"/>
          <w:szCs w:val="16"/>
          <w:lang w:eastAsia="ru-RU"/>
        </w:rPr>
        <w:tab/>
        <w:t>предоставление информации главе администрации для подготовки работы по принудительному взысканию задолженности (в случае наличия сведений)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1.3.2. наличия сведений о возбуждении в отношении должника дела о банкротстве</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Ежемесячно</w:t>
      </w:r>
      <w:proofErr w:type="gramEnd"/>
      <w:r w:rsidRPr="00CA2423">
        <w:rPr>
          <w:rFonts w:ascii="Times New Roman" w:eastAsia="Times New Roman" w:hAnsi="Times New Roman" w:cs="Times New Roman"/>
          <w:sz w:val="16"/>
          <w:szCs w:val="16"/>
          <w:lang w:eastAsia="ru-RU"/>
        </w:rPr>
        <w:t xml:space="preserve"> до 10 числа месяца, следующего за отчетным, при наличии дебиторской задолженности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Начальник финансового отдела</w:t>
      </w:r>
      <w:r w:rsidRPr="00CA2423">
        <w:rPr>
          <w:rFonts w:ascii="Times New Roman" w:eastAsia="Times New Roman" w:hAnsi="Times New Roman" w:cs="Times New Roman"/>
          <w:sz w:val="16"/>
          <w:szCs w:val="16"/>
          <w:lang w:eastAsia="ru-RU"/>
        </w:rPr>
        <w:tab/>
        <w:t>предоставление информации главе администрации для подготовки работы по принудительному взысканию задолженности (в случае наличия сведений)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1.3.3. проверка контрагента на добросовестность при заключении контрактов / договоров / соглашений</w:t>
      </w:r>
      <w:r w:rsidRPr="00CA2423">
        <w:rPr>
          <w:rFonts w:ascii="Times New Roman" w:eastAsia="Times New Roman" w:hAnsi="Times New Roman" w:cs="Times New Roman"/>
          <w:sz w:val="16"/>
          <w:szCs w:val="16"/>
          <w:lang w:eastAsia="ru-RU"/>
        </w:rPr>
        <w:tab/>
        <w:t>В момент согласования контракта / договора / соглашения</w:t>
      </w:r>
      <w:r w:rsidRPr="00CA2423">
        <w:rPr>
          <w:rFonts w:ascii="Times New Roman" w:eastAsia="Times New Roman" w:hAnsi="Times New Roman" w:cs="Times New Roman"/>
          <w:sz w:val="16"/>
          <w:szCs w:val="16"/>
          <w:lang w:eastAsia="ru-RU"/>
        </w:rPr>
        <w:tab/>
        <w:t>Начальник финансового отдела</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1.3.4. наличия сведений о том, что в отношении юридического лица принято решение о предстоящем исключении юридического лица из единого государственного реестра юридических лиц, в отношении индивидуального предпринимателя – о предстоящем исключении индивидуального предпринимателя из единого государственного реестра индивидуальных предпринимателей, в том числе: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получение результатов анализа (автоматизированного расчета) и мониторинга финансового состояния и уровня долговой нагрузки акционерных обществ, акции которых находятся в федеральной собственности, федеральных государственных унитарных предприятий, а также некоммерческих организаций, учрежденных Российской Федерацией, включенных в перечень организаций, в отношении которых проводится оценка уровня долговой нагрузки, имеющихся у федерального органа исполнительной власти, уполномоченного по контролю и надзору в области налогов и сборов2</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 Урегулирование дебиторской задолженности по доходам в досудебном порядке (со дня истечения срока уплаты соответствующего платежа в бюджет бюджетной системы Российской Федерации (пеней, штрафов) до начала работы по их принудительному взысканию)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 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не позднее 30 календарных дней со дня образования дебиторской задолженности по доходам</w:t>
      </w:r>
      <w:r w:rsidRPr="00CA2423">
        <w:rPr>
          <w:rFonts w:ascii="Times New Roman" w:eastAsia="Times New Roman" w:hAnsi="Times New Roman" w:cs="Times New Roman"/>
          <w:sz w:val="16"/>
          <w:szCs w:val="16"/>
          <w:lang w:eastAsia="ru-RU"/>
        </w:rPr>
        <w:tab/>
        <w:t>В течение 10 рабочих дней с момента возникновения просроченной задолженности</w:t>
      </w:r>
      <w:r w:rsidRPr="00CA2423">
        <w:rPr>
          <w:rFonts w:ascii="Times New Roman" w:eastAsia="Times New Roman" w:hAnsi="Times New Roman" w:cs="Times New Roman"/>
          <w:sz w:val="16"/>
          <w:szCs w:val="16"/>
          <w:lang w:eastAsia="ru-RU"/>
        </w:rPr>
        <w:tab/>
        <w:t>Специалист по работе с населением</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 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В</w:t>
      </w:r>
      <w:proofErr w:type="gramEnd"/>
      <w:r w:rsidRPr="00CA2423">
        <w:rPr>
          <w:rFonts w:ascii="Times New Roman" w:eastAsia="Times New Roman" w:hAnsi="Times New Roman" w:cs="Times New Roman"/>
          <w:sz w:val="16"/>
          <w:szCs w:val="16"/>
          <w:lang w:eastAsia="ru-RU"/>
        </w:rPr>
        <w:t xml:space="preserve"> течение 10 рабочих дней с момента возникновения такого основания</w:t>
      </w:r>
      <w:r w:rsidRPr="00CA2423">
        <w:rPr>
          <w:rFonts w:ascii="Times New Roman" w:eastAsia="Times New Roman" w:hAnsi="Times New Roman" w:cs="Times New Roman"/>
          <w:sz w:val="16"/>
          <w:szCs w:val="16"/>
          <w:lang w:eastAsia="ru-RU"/>
        </w:rPr>
        <w:tab/>
        <w:t>Специалист по работе с населением</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2.3. рассмотрение вопроса о возможности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r w:rsidRPr="00CA2423">
        <w:rPr>
          <w:rFonts w:ascii="Times New Roman" w:eastAsia="Times New Roman" w:hAnsi="Times New Roman" w:cs="Times New Roman"/>
          <w:sz w:val="16"/>
          <w:szCs w:val="16"/>
          <w:lang w:eastAsia="ru-RU"/>
        </w:rPr>
        <w:tab/>
        <w:t>В течение 10 рабочих дней с момента возникновения такого основания</w:t>
      </w:r>
      <w:r w:rsidRPr="00CA2423">
        <w:rPr>
          <w:rFonts w:ascii="Times New Roman" w:eastAsia="Times New Roman" w:hAnsi="Times New Roman" w:cs="Times New Roman"/>
          <w:sz w:val="16"/>
          <w:szCs w:val="16"/>
          <w:lang w:eastAsia="ru-RU"/>
        </w:rPr>
        <w:tab/>
        <w:t>Специалист по работе с населением</w:t>
      </w:r>
      <w:r w:rsidRPr="00CA2423">
        <w:rPr>
          <w:rFonts w:ascii="Times New Roman" w:eastAsia="Times New Roman" w:hAnsi="Times New Roman" w:cs="Times New Roman"/>
          <w:sz w:val="16"/>
          <w:szCs w:val="16"/>
          <w:lang w:eastAsia="ru-RU"/>
        </w:rPr>
        <w:tab/>
        <w:t>Предоставление соответствующей информации Главе администрации для принятия соответствующего решения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 применяемых в деле о банкротстве, утвержденного постановлением Правительства Российской Федерации от 29 мая 2004 г. № 257 «Об обеспечении интересов Российской Федерации как кредитора в деле о банкротстве и в процедурах, применяемых в деле о банкротстве»,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(объединении) требований в деле о банкротстве и в процедурах, применяемых в деле о банкротстве, в сроки, установленные абзацем первым пункта 7, абзацем первым пункта 8 и абзацами вторым, пятым и шестым пункта 12 указанного Положения</w:t>
      </w:r>
      <w:r w:rsidRPr="00CA2423">
        <w:rPr>
          <w:rFonts w:ascii="Times New Roman" w:eastAsia="Times New Roman" w:hAnsi="Times New Roman" w:cs="Times New Roman"/>
          <w:sz w:val="16"/>
          <w:szCs w:val="16"/>
          <w:lang w:eastAsia="ru-RU"/>
        </w:rPr>
        <w:tab/>
        <w:t>В течение 10 рабочих дней с момента возникновения такого основания</w:t>
      </w:r>
      <w:r w:rsidRPr="00CA2423">
        <w:rPr>
          <w:rFonts w:ascii="Times New Roman" w:eastAsia="Times New Roman" w:hAnsi="Times New Roman" w:cs="Times New Roman"/>
          <w:sz w:val="16"/>
          <w:szCs w:val="16"/>
          <w:lang w:eastAsia="ru-RU"/>
        </w:rPr>
        <w:tab/>
        <w:t>Специалист по работе с населением</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2.5. направление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хозяйств3, принявший решение о предстоящем исключении юридического лица из единого государственного реестра юридических лиц, индивидуального предпринимателя из единого государственного реестра индивидуальных предпринимателей, возражений против предстоящего исключения с приложением документов, подтверждающих обоснованность данных возражений, в сроки, установленные абзацами первым и вторым пункта 4 и пунктом 7 статьи 211, абзацем первым пункта 4, пунктами 5 и 6 статьи 224 Федерального закона от 8 августа 2001 г. № 129-ФЗ «О государственной регистрации юридических лиц и индивидуальных предпринимателей»</w:t>
      </w:r>
      <w:r w:rsidRPr="00CA2423">
        <w:rPr>
          <w:rFonts w:ascii="Times New Roman" w:eastAsia="Times New Roman" w:hAnsi="Times New Roman" w:cs="Times New Roman"/>
          <w:sz w:val="16"/>
          <w:szCs w:val="16"/>
          <w:lang w:eastAsia="ru-RU"/>
        </w:rPr>
        <w:tab/>
        <w:t>В течение 10 рабочих дней с момента возникновения такого основания</w:t>
      </w:r>
      <w:r w:rsidRPr="00CA2423">
        <w:rPr>
          <w:rFonts w:ascii="Times New Roman" w:eastAsia="Times New Roman" w:hAnsi="Times New Roman" w:cs="Times New Roman"/>
          <w:sz w:val="16"/>
          <w:szCs w:val="16"/>
          <w:lang w:eastAsia="ru-RU"/>
        </w:rPr>
        <w:tab/>
        <w:t>Специалист по работе с населением</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2.6. иные мероприятия, проводимые по решению администратора доходов бюджета в целях погашения (урегулирования) дебиторской задолженности по доходам в досудебном порядке (при наличии)</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 Принудительное взыскание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 принудительное взыскание дебиторской задолженности по доходам)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 подготовку необходимых материалов и документов, а также подачу искового заявления в суд в пределах сроков, установленных законодательством Российской Федерации</w:t>
      </w:r>
      <w:r w:rsidRPr="00CA2423">
        <w:rPr>
          <w:rFonts w:ascii="Times New Roman" w:eastAsia="Times New Roman" w:hAnsi="Times New Roman" w:cs="Times New Roman"/>
          <w:sz w:val="16"/>
          <w:szCs w:val="16"/>
          <w:lang w:eastAsia="ru-RU"/>
        </w:rPr>
        <w:tab/>
        <w:t>В течение 10 рабочих дней с момента возникновения такого основания</w:t>
      </w:r>
      <w:r w:rsidRPr="00CA2423">
        <w:rPr>
          <w:rFonts w:ascii="Times New Roman" w:eastAsia="Times New Roman" w:hAnsi="Times New Roman" w:cs="Times New Roman"/>
          <w:sz w:val="16"/>
          <w:szCs w:val="16"/>
          <w:lang w:eastAsia="ru-RU"/>
        </w:rPr>
        <w:tab/>
        <w:t>Специалист по работе с населением</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 обеспечение принятия исчерпывающих мер по обжалованию актов государственных органов и должностных лиц, судебных актов о полном (частичном) отказе в удовлетворении заявленных требований при наличии к тому оснований</w:t>
      </w:r>
      <w:r w:rsidRPr="00CA2423">
        <w:rPr>
          <w:rFonts w:ascii="Times New Roman" w:eastAsia="Times New Roman" w:hAnsi="Times New Roman" w:cs="Times New Roman"/>
          <w:sz w:val="16"/>
          <w:szCs w:val="16"/>
          <w:lang w:eastAsia="ru-RU"/>
        </w:rPr>
        <w:tab/>
        <w:t>В течение 10 рабочих дней с момента возникновения такого основания</w:t>
      </w:r>
      <w:r w:rsidRPr="00CA2423">
        <w:rPr>
          <w:rFonts w:ascii="Times New Roman" w:eastAsia="Times New Roman" w:hAnsi="Times New Roman" w:cs="Times New Roman"/>
          <w:sz w:val="16"/>
          <w:szCs w:val="16"/>
          <w:lang w:eastAsia="ru-RU"/>
        </w:rPr>
        <w:tab/>
        <w:t>Специалист по работе с населением</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3.3. направление исполнительных документов на исполнение в случаях, порядке и в пределах сроков, которые установлены законодательством Российской Федерации</w:t>
      </w:r>
      <w:r w:rsidRPr="00CA2423">
        <w:rPr>
          <w:rFonts w:ascii="Times New Roman" w:eastAsia="Times New Roman" w:hAnsi="Times New Roman" w:cs="Times New Roman"/>
          <w:sz w:val="16"/>
          <w:szCs w:val="16"/>
          <w:lang w:eastAsia="ru-RU"/>
        </w:rPr>
        <w:tab/>
        <w:t>В течение 10 рабочих дней с момента возникновения такого основания</w:t>
      </w:r>
      <w:r w:rsidRPr="00CA2423">
        <w:rPr>
          <w:rFonts w:ascii="Times New Roman" w:eastAsia="Times New Roman" w:hAnsi="Times New Roman" w:cs="Times New Roman"/>
          <w:sz w:val="16"/>
          <w:szCs w:val="16"/>
          <w:lang w:eastAsia="ru-RU"/>
        </w:rPr>
        <w:tab/>
        <w:t>Специалист по работе с населением</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 Наблюдение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Ежемесячно</w:t>
      </w:r>
      <w:proofErr w:type="gramEnd"/>
      <w:r w:rsidRPr="00CA2423">
        <w:rPr>
          <w:rFonts w:ascii="Times New Roman" w:eastAsia="Times New Roman" w:hAnsi="Times New Roman" w:cs="Times New Roman"/>
          <w:sz w:val="16"/>
          <w:szCs w:val="16"/>
          <w:lang w:eastAsia="ru-RU"/>
        </w:rPr>
        <w:t xml:space="preserve"> до 10 числа месяца, следующего за отчетным, при наличии дебиторской задолженности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Специалист по работе с населением</w:t>
      </w:r>
      <w:r w:rsidRPr="00CA2423">
        <w:rPr>
          <w:rFonts w:ascii="Times New Roman" w:eastAsia="Times New Roman" w:hAnsi="Times New Roman" w:cs="Times New Roman"/>
          <w:sz w:val="16"/>
          <w:szCs w:val="16"/>
          <w:lang w:eastAsia="ru-RU"/>
        </w:rPr>
        <w:tab/>
        <w:t>предоставление информации главе администрации для подготовки работы по принудительному взысканию задолженности (в случае наличия соответствующих сведений)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  Зарегистрирован Министерством юстиции Российской Федерации 31 января 2020 г., регистрационный № 57394, с изменениями, внесенными приказами Министерства финансов Российской Федерации от 4 июля 2022 г. № 104н (зарегистрирован Министерством юстиции Российской Федерации 3 августа 2022 г., регистрационный № 69486), от 10 августа 2023 г. № 132н (зарегистрирован Министерством юстиции Российской Федерации 8 сентября 2023 г., регистрационный № 75142) и от 10 июля 2024 г. № 102н (зарегистрирован Министерством юстиции Российской Федерации 2 октября 2024 г., регистрационный № 79670).</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 В соответствии с подпунктом «б» пункта 1 и подпунктом «б» пункта 2 постановления Правительства Российской Федерации от 16 декабря 2024 г. № 1797 «О мерах по повышению эффективности деятельности отдельных акционерных обществ, акции которых </w:t>
      </w:r>
      <w:r w:rsidRPr="00CA2423">
        <w:rPr>
          <w:rFonts w:ascii="Times New Roman" w:eastAsia="Times New Roman" w:hAnsi="Times New Roman" w:cs="Times New Roman"/>
          <w:sz w:val="16"/>
          <w:szCs w:val="16"/>
          <w:lang w:eastAsia="ru-RU"/>
        </w:rPr>
        <w:lastRenderedPageBreak/>
        <w:t xml:space="preserve">находятся в федеральной собственности, федеральных государственных унитарных предприятий, а также некоммерческих организаций, учрежденных Российской </w:t>
      </w:r>
      <w:proofErr w:type="spellStart"/>
      <w:r w:rsidRPr="00CA2423">
        <w:rPr>
          <w:rFonts w:ascii="Times New Roman" w:eastAsia="Times New Roman" w:hAnsi="Times New Roman" w:cs="Times New Roman"/>
          <w:sz w:val="16"/>
          <w:szCs w:val="16"/>
          <w:lang w:eastAsia="ru-RU"/>
        </w:rPr>
        <w:t>Федерацие</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 Абзац второй пункта 1 Положения о Федеральной налоговой службе, утвержденного постановлением Правительства Российской Федерации от 30 сентября 2004 г. № 506</w:t>
      </w:r>
    </w:p>
    <w:p w:rsid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12.05.2026 г. № 29 -П</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РОССИЙСКАЯ ФЕДЕРАЦИЯ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ИРКУТСКАЯ ОБЛАСТЬ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АЛАРСКИЙ РАЙОН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МУНИЦИПАЛЬНОЕ ОБРАЗОВАНИЕ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АДМИНИСТРАЦИЯ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ПОСТАНОВЛЕНИЕ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 соответствии с Земельным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руководствуясь Уставом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ПОСТАНОВЛЯЮ:</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 Утвердить в новой редакции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«Александровск» (прилагается).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 Настоящее постановление вступает в силу со дня его официального опубликования в «Александровском вестнике» и подлежит размещению на официальном сайте администрации МО «Александровск» в информационно-телекоммуникационной сети «Интернет».</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 Контроль за исполнением настоящего постановления оставляю за собой.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Глава муниципального образования «</w:t>
      </w:r>
      <w:proofErr w:type="gramStart"/>
      <w:r w:rsidRPr="00CA2423">
        <w:rPr>
          <w:rFonts w:ascii="Times New Roman" w:eastAsia="Times New Roman" w:hAnsi="Times New Roman" w:cs="Times New Roman"/>
          <w:sz w:val="16"/>
          <w:szCs w:val="16"/>
          <w:lang w:eastAsia="ru-RU"/>
        </w:rPr>
        <w:t xml:space="preserve">Александровск»   </w:t>
      </w:r>
      <w:proofErr w:type="gramEnd"/>
      <w:r w:rsidRPr="00CA2423">
        <w:rPr>
          <w:rFonts w:ascii="Times New Roman" w:eastAsia="Times New Roman" w:hAnsi="Times New Roman" w:cs="Times New Roman"/>
          <w:sz w:val="16"/>
          <w:szCs w:val="16"/>
          <w:lang w:eastAsia="ru-RU"/>
        </w:rPr>
        <w:t xml:space="preserve">                          Иванова 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Приложение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постановлению администрации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от 12.05.2026 г. № 29-П</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w:t>
      </w:r>
      <w:r w:rsidR="007C1B67">
        <w:rPr>
          <w:rFonts w:ascii="Times New Roman" w:eastAsia="Times New Roman" w:hAnsi="Times New Roman" w:cs="Times New Roman"/>
          <w:sz w:val="16"/>
          <w:szCs w:val="16"/>
          <w:lang w:eastAsia="ru-RU"/>
        </w:rPr>
        <w:t>ого образования «Александровск»</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I.</w:t>
      </w:r>
      <w:r>
        <w:rPr>
          <w:rFonts w:ascii="Times New Roman" w:eastAsia="Times New Roman" w:hAnsi="Times New Roman" w:cs="Times New Roman"/>
          <w:sz w:val="16"/>
          <w:szCs w:val="16"/>
          <w:lang w:eastAsia="ru-RU"/>
        </w:rPr>
        <w:tab/>
        <w:t>Общие положения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Предмет регулирования Административного регламента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«Александровск»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в муниципальном образовании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Возможные цели обращения: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w:t>
      </w:r>
      <w:r w:rsidRPr="00CA2423">
        <w:rPr>
          <w:rFonts w:ascii="Times New Roman" w:eastAsia="Times New Roman" w:hAnsi="Times New Roman" w:cs="Times New Roman"/>
          <w:sz w:val="16"/>
          <w:szCs w:val="16"/>
          <w:lang w:eastAsia="ru-RU"/>
        </w:rPr>
        <w:tab/>
        <w:t xml:space="preserve">предоставление земельного участка, находящегося в муниципальной собственности, в собственность за плату без проведения торгов;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w:t>
      </w:r>
      <w:r w:rsidRPr="00CA2423">
        <w:rPr>
          <w:rFonts w:ascii="Times New Roman" w:eastAsia="Times New Roman" w:hAnsi="Times New Roman" w:cs="Times New Roman"/>
          <w:sz w:val="16"/>
          <w:szCs w:val="16"/>
          <w:lang w:eastAsia="ru-RU"/>
        </w:rPr>
        <w:tab/>
        <w:t xml:space="preserve">предоставление земельного участка, находящегося в муниципальной собственности, в аренду без проведения торгов;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w:t>
      </w:r>
      <w:r w:rsidRPr="00CA2423">
        <w:rPr>
          <w:rFonts w:ascii="Times New Roman" w:eastAsia="Times New Roman" w:hAnsi="Times New Roman" w:cs="Times New Roman"/>
          <w:sz w:val="16"/>
          <w:szCs w:val="16"/>
          <w:lang w:eastAsia="ru-RU"/>
        </w:rPr>
        <w:tab/>
        <w:t xml:space="preserve">предоставление земельного участка, находящегося в муниципальной собственности, в постоянное бессрочное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w:t>
      </w:r>
      <w:r w:rsidRPr="00CA2423">
        <w:rPr>
          <w:rFonts w:ascii="Times New Roman" w:eastAsia="Times New Roman" w:hAnsi="Times New Roman" w:cs="Times New Roman"/>
          <w:sz w:val="16"/>
          <w:szCs w:val="16"/>
          <w:lang w:eastAsia="ru-RU"/>
        </w:rPr>
        <w:tab/>
        <w:t xml:space="preserve">предоставление земельного участка, находящегося в муниципальной собственности, в безвозмездное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с Федеральным законом от 13.07.2015 № 218-ФЗ «О государственной регистрации недвижимости».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Круг Заявителей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1.2. 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1.4. Муниципальная услуга должна быть предоставлена Заявителю в соответствии с вариантом предоставления </w:t>
      </w:r>
      <w:r w:rsidRPr="00CA2423">
        <w:rPr>
          <w:rFonts w:ascii="Times New Roman" w:eastAsia="Times New Roman" w:hAnsi="Times New Roman" w:cs="Times New Roman"/>
          <w:sz w:val="16"/>
          <w:szCs w:val="16"/>
          <w:lang w:eastAsia="ru-RU"/>
        </w:rPr>
        <w:tab/>
        <w:t xml:space="preserve">муниципальной услуги (далее – вариант).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1.5. 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II.</w:t>
      </w:r>
      <w:r w:rsidRPr="00CA2423">
        <w:rPr>
          <w:rFonts w:ascii="Times New Roman" w:eastAsia="Times New Roman" w:hAnsi="Times New Roman" w:cs="Times New Roman"/>
          <w:sz w:val="16"/>
          <w:szCs w:val="16"/>
          <w:lang w:eastAsia="ru-RU"/>
        </w:rPr>
        <w:tab/>
        <w:t>Стандарт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Наименование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 Муниципальная услуга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Наименование органа местного самоуправления, предоставляющего муниципальную услугу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w:t>
      </w:r>
      <w:r w:rsidRPr="00CA2423">
        <w:rPr>
          <w:rFonts w:ascii="Times New Roman" w:eastAsia="Times New Roman" w:hAnsi="Times New Roman" w:cs="Times New Roman"/>
          <w:sz w:val="16"/>
          <w:szCs w:val="16"/>
          <w:lang w:eastAsia="ru-RU"/>
        </w:rPr>
        <w:tab/>
        <w:t>Муниципальная</w:t>
      </w:r>
      <w:r w:rsidRPr="00CA2423">
        <w:rPr>
          <w:rFonts w:ascii="Times New Roman" w:eastAsia="Times New Roman" w:hAnsi="Times New Roman" w:cs="Times New Roman"/>
          <w:sz w:val="16"/>
          <w:szCs w:val="16"/>
          <w:lang w:eastAsia="ru-RU"/>
        </w:rPr>
        <w:tab/>
        <w:t>услуга предоставляется администрацией муниципального образования «Александровск» (далее- Уполномоченный орган).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2.3. При предоставлении муниципальной услуги Уполномоченный орган взаимодействует с: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2.3.1.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2.3.2. Публично-правовой компании «</w:t>
      </w:r>
      <w:proofErr w:type="spellStart"/>
      <w:r w:rsidRPr="00CA2423">
        <w:rPr>
          <w:rFonts w:ascii="Times New Roman" w:eastAsia="Times New Roman" w:hAnsi="Times New Roman" w:cs="Times New Roman"/>
          <w:sz w:val="16"/>
          <w:szCs w:val="16"/>
          <w:lang w:eastAsia="ru-RU"/>
        </w:rPr>
        <w:t>Роскадастр</w:t>
      </w:r>
      <w:proofErr w:type="spellEnd"/>
      <w:r w:rsidRPr="00CA2423">
        <w:rPr>
          <w:rFonts w:ascii="Times New Roman" w:eastAsia="Times New Roman" w:hAnsi="Times New Roman" w:cs="Times New Roman"/>
          <w:sz w:val="16"/>
          <w:szCs w:val="16"/>
          <w:lang w:eastAsia="ru-RU"/>
        </w:rPr>
        <w:t xml:space="preserve">» в части получения сведений из Единого государственного реестра недвижимости;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2.3.3.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2.4. В предоставлении муниципальной услуги могут принимать участие многофункциональные центры предоставления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27.09.2011 № 797 (далее – Соглашение о взаимодействии).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Результат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2.5. 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2.5.1. Проект договора купли-продажи земельного участка, находящегося в муниципальной собственности, без проведения торгов по форме согласно Приложению № 2 к настоящему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2.5.2. Проект договора аренды земельного участка, находящегося в муниципальной собственности, без проведения торгов по форме согласно Приложению № 3 к настоящему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2.5.3. Проект договора безвозмездного пользования земельным участком, находящегося в муниципальной собственности, по форме согласно Приложению № 4 к настоящему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2.5.4. Решение о предоставлении земельного участка, находящегося в муниципальной собственности, в постоянное (бессрочное) пользование по форме согласно Приложению № 5 к настоящему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2.5.5. Решение об отказе в предоставлении услуги по форме согласно Приложению № 6 к настоящему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2.6.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2.7. Результаты муниципальной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Срок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2.8. Срок предоставления муниципальной услуги определяется в соответствии с пунктом 5 статьи 39.17 Земельного кодекса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Правовые основания для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МО «Аларский район» страничке МО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Исчерпывающий перечень документов, необходимых для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2.10.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7 к настоящему Административному регламенту одним из следующих способов по личному усмотрению: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2.10.1.в электронной форме посредством ЕПГУ.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25.01.2013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2.10.2. 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2.11.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1)</w:t>
      </w:r>
      <w:r w:rsidRPr="00CA2423">
        <w:rPr>
          <w:rFonts w:ascii="Times New Roman" w:eastAsia="Times New Roman" w:hAnsi="Times New Roman" w:cs="Times New Roman"/>
          <w:sz w:val="16"/>
          <w:szCs w:val="16"/>
          <w:lang w:eastAsia="ru-RU"/>
        </w:rPr>
        <w:tab/>
        <w:t xml:space="preserve">заявление о предоставлении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 xml:space="preserve">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 xml:space="preserve">документ, подтверждающий полномочия представителя действовать от имени заявителя - случае, если заявление подается представителем.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 обращении посредством ЕПГУ указанный документ, выданный: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организацией, удостоверяется УКЭП правомочного должностного лица организации;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б) физическим лицом, - УКЭП нотариуса с приложением файла открепленной УКЭП в формате </w:t>
      </w:r>
      <w:proofErr w:type="spellStart"/>
      <w:r w:rsidRPr="00CA2423">
        <w:rPr>
          <w:rFonts w:ascii="Times New Roman" w:eastAsia="Times New Roman" w:hAnsi="Times New Roman" w:cs="Times New Roman"/>
          <w:sz w:val="16"/>
          <w:szCs w:val="16"/>
          <w:lang w:eastAsia="ru-RU"/>
        </w:rPr>
        <w:t>sig</w:t>
      </w:r>
      <w:proofErr w:type="spellEnd"/>
      <w:r w:rsidRPr="00CA2423">
        <w:rPr>
          <w:rFonts w:ascii="Times New Roman" w:eastAsia="Times New Roman" w:hAnsi="Times New Roman" w:cs="Times New Roman"/>
          <w:sz w:val="16"/>
          <w:szCs w:val="16"/>
          <w:lang w:eastAsia="ru-RU"/>
        </w:rPr>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w:t>
      </w:r>
      <w:r w:rsidRPr="00CA2423">
        <w:rPr>
          <w:rFonts w:ascii="Times New Roman" w:eastAsia="Times New Roman" w:hAnsi="Times New Roman" w:cs="Times New Roman"/>
          <w:sz w:val="16"/>
          <w:szCs w:val="16"/>
          <w:lang w:eastAsia="ru-RU"/>
        </w:rPr>
        <w:tab/>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w:t>
      </w:r>
      <w:r w:rsidRPr="00CA2423">
        <w:rPr>
          <w:rFonts w:ascii="Times New Roman" w:eastAsia="Times New Roman" w:hAnsi="Times New Roman" w:cs="Times New Roman"/>
          <w:sz w:val="16"/>
          <w:szCs w:val="16"/>
          <w:lang w:eastAsia="ru-RU"/>
        </w:rPr>
        <w:tab/>
        <w:t xml:space="preserve">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w:t>
      </w:r>
      <w:r w:rsidRPr="00CA2423">
        <w:rPr>
          <w:rFonts w:ascii="Times New Roman" w:eastAsia="Times New Roman" w:hAnsi="Times New Roman" w:cs="Times New Roman"/>
          <w:sz w:val="16"/>
          <w:szCs w:val="16"/>
          <w:lang w:eastAsia="ru-RU"/>
        </w:rPr>
        <w:tab/>
        <w:t xml:space="preserve">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w:t>
      </w:r>
      <w:r w:rsidRPr="00CA2423">
        <w:rPr>
          <w:rFonts w:ascii="Times New Roman" w:eastAsia="Times New Roman" w:hAnsi="Times New Roman" w:cs="Times New Roman"/>
          <w:sz w:val="16"/>
          <w:szCs w:val="16"/>
          <w:lang w:eastAsia="ru-RU"/>
        </w:rPr>
        <w:tab/>
        <w:t xml:space="preserve">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w:t>
      </w:r>
      <w:r w:rsidRPr="00CA2423">
        <w:rPr>
          <w:rFonts w:ascii="Times New Roman" w:eastAsia="Times New Roman" w:hAnsi="Times New Roman" w:cs="Times New Roman"/>
          <w:sz w:val="16"/>
          <w:szCs w:val="16"/>
          <w:lang w:eastAsia="ru-RU"/>
        </w:rPr>
        <w:tab/>
        <w:t xml:space="preserve">сообщение заявителя,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этих зданий, сооружений, принадлежащих заявителю, в случае,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9)</w:t>
      </w:r>
      <w:r w:rsidRPr="00CA2423">
        <w:rPr>
          <w:rFonts w:ascii="Times New Roman" w:eastAsia="Times New Roman" w:hAnsi="Times New Roman" w:cs="Times New Roman"/>
          <w:sz w:val="16"/>
          <w:szCs w:val="16"/>
          <w:lang w:eastAsia="ru-RU"/>
        </w:rPr>
        <w:tab/>
        <w:t xml:space="preserve">документ, удостоверяющий (устанавливающий) права заявителя на здание, сооружение, объект незавершенного строительства либо помещение в них, если такое право не зарегистрировано в ЕГРН, в случае,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либо религиозная организация для размещения зданий, сооружений религиозного или благотворительного назначения (не требуется в случае строительства здания, сооружения) за предоставлением в безвозмездное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10)</w:t>
      </w:r>
      <w:r w:rsidRPr="00CA2423">
        <w:rPr>
          <w:rFonts w:ascii="Times New Roman" w:eastAsia="Times New Roman" w:hAnsi="Times New Roman" w:cs="Times New Roman"/>
          <w:sz w:val="16"/>
          <w:szCs w:val="16"/>
          <w:lang w:eastAsia="ru-RU"/>
        </w:rPr>
        <w:tab/>
        <w:t xml:space="preserve">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w:t>
      </w:r>
      <w:r w:rsidRPr="00CA2423">
        <w:rPr>
          <w:rFonts w:ascii="Times New Roman" w:eastAsia="Times New Roman" w:hAnsi="Times New Roman" w:cs="Times New Roman"/>
          <w:sz w:val="16"/>
          <w:szCs w:val="16"/>
          <w:lang w:eastAsia="ru-RU"/>
        </w:rPr>
        <w:tab/>
        <w:t xml:space="preserve">документ, удостоверяющий (устанавливающий) права заявителя на испрашиваемый земельный участок, если такое право не зарегистрировано в ЕГРН, в случае, если обращается собственник здания, сооружения либо помещения в здании, сооружении за предоставлением в собственность за плату; юридическое лицо, использующее земельный участок на праве постоянного (бессрочного) пользования, за предоставлением в собственность за пату или в аренду;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12)</w:t>
      </w:r>
      <w:r w:rsidRPr="00CA2423">
        <w:rPr>
          <w:rFonts w:ascii="Times New Roman" w:eastAsia="Times New Roman" w:hAnsi="Times New Roman" w:cs="Times New Roman"/>
          <w:sz w:val="16"/>
          <w:szCs w:val="16"/>
          <w:lang w:eastAsia="ru-RU"/>
        </w:rPr>
        <w:tab/>
        <w:t xml:space="preserve">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w:t>
      </w:r>
      <w:r w:rsidRPr="00CA2423">
        <w:rPr>
          <w:rFonts w:ascii="Times New Roman" w:eastAsia="Times New Roman" w:hAnsi="Times New Roman" w:cs="Times New Roman"/>
          <w:sz w:val="16"/>
          <w:szCs w:val="16"/>
          <w:lang w:eastAsia="ru-RU"/>
        </w:rPr>
        <w:tab/>
        <w:t xml:space="preserve">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14)</w:t>
      </w:r>
      <w:r w:rsidRPr="00CA2423">
        <w:rPr>
          <w:rFonts w:ascii="Times New Roman" w:eastAsia="Times New Roman" w:hAnsi="Times New Roman" w:cs="Times New Roman"/>
          <w:sz w:val="16"/>
          <w:szCs w:val="16"/>
          <w:lang w:eastAsia="ru-RU"/>
        </w:rPr>
        <w:tab/>
        <w:t xml:space="preserve">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15)</w:t>
      </w:r>
      <w:r w:rsidRPr="00CA2423">
        <w:rPr>
          <w:rFonts w:ascii="Times New Roman" w:eastAsia="Times New Roman" w:hAnsi="Times New Roman" w:cs="Times New Roman"/>
          <w:sz w:val="16"/>
          <w:szCs w:val="16"/>
          <w:lang w:eastAsia="ru-RU"/>
        </w:rPr>
        <w:tab/>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16)</w:t>
      </w:r>
      <w:r w:rsidRPr="00CA2423">
        <w:rPr>
          <w:rFonts w:ascii="Times New Roman" w:eastAsia="Times New Roman" w:hAnsi="Times New Roman" w:cs="Times New Roman"/>
          <w:sz w:val="16"/>
          <w:szCs w:val="16"/>
          <w:lang w:eastAsia="ru-RU"/>
        </w:rPr>
        <w:tab/>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17)</w:t>
      </w:r>
      <w:r w:rsidRPr="00CA2423">
        <w:rPr>
          <w:rFonts w:ascii="Times New Roman" w:eastAsia="Times New Roman" w:hAnsi="Times New Roman" w:cs="Times New Roman"/>
          <w:sz w:val="16"/>
          <w:szCs w:val="16"/>
          <w:lang w:eastAsia="ru-RU"/>
        </w:rPr>
        <w:tab/>
        <w:t xml:space="preserve">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18)</w:t>
      </w:r>
      <w:r w:rsidRPr="00CA2423">
        <w:rPr>
          <w:rFonts w:ascii="Times New Roman" w:eastAsia="Times New Roman" w:hAnsi="Times New Roman" w:cs="Times New Roman"/>
          <w:sz w:val="16"/>
          <w:szCs w:val="16"/>
          <w:lang w:eastAsia="ru-RU"/>
        </w:rPr>
        <w:tab/>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19)</w:t>
      </w:r>
      <w:r w:rsidRPr="00CA2423">
        <w:rPr>
          <w:rFonts w:ascii="Times New Roman" w:eastAsia="Times New Roman" w:hAnsi="Times New Roman" w:cs="Times New Roman"/>
          <w:sz w:val="16"/>
          <w:szCs w:val="16"/>
          <w:lang w:eastAsia="ru-RU"/>
        </w:rPr>
        <w:tab/>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20)</w:t>
      </w:r>
      <w:r w:rsidRPr="00CA2423">
        <w:rPr>
          <w:rFonts w:ascii="Times New Roman" w:eastAsia="Times New Roman" w:hAnsi="Times New Roman" w:cs="Times New Roman"/>
          <w:sz w:val="16"/>
          <w:szCs w:val="16"/>
          <w:lang w:eastAsia="ru-RU"/>
        </w:rPr>
        <w:tab/>
        <w:t xml:space="preserve">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w:t>
      </w:r>
      <w:r w:rsidRPr="00CA2423">
        <w:rPr>
          <w:rFonts w:ascii="Times New Roman" w:eastAsia="Times New Roman" w:hAnsi="Times New Roman" w:cs="Times New Roman"/>
          <w:sz w:val="16"/>
          <w:szCs w:val="16"/>
          <w:lang w:eastAsia="ru-RU"/>
        </w:rPr>
        <w:tab/>
        <w:t xml:space="preserve">если обращается </w:t>
      </w:r>
      <w:proofErr w:type="spellStart"/>
      <w:r w:rsidRPr="00CA2423">
        <w:rPr>
          <w:rFonts w:ascii="Times New Roman" w:eastAsia="Times New Roman" w:hAnsi="Times New Roman" w:cs="Times New Roman"/>
          <w:sz w:val="16"/>
          <w:szCs w:val="16"/>
          <w:lang w:eastAsia="ru-RU"/>
        </w:rPr>
        <w:t>недропользователь</w:t>
      </w:r>
      <w:proofErr w:type="spellEnd"/>
      <w:r w:rsidRPr="00CA2423">
        <w:rPr>
          <w:rFonts w:ascii="Times New Roman" w:eastAsia="Times New Roman" w:hAnsi="Times New Roman" w:cs="Times New Roman"/>
          <w:sz w:val="16"/>
          <w:szCs w:val="16"/>
          <w:lang w:eastAsia="ru-RU"/>
        </w:rPr>
        <w:t xml:space="preserve"> за предоставлением в аренду – 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(за исключением сведений, содержащих государственную тайну): проектная документация на выполнение работ, связанных с пользованием недрами, либо её часть;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w:t>
      </w:r>
      <w:r w:rsidRPr="00CA2423">
        <w:rPr>
          <w:rFonts w:ascii="Times New Roman" w:eastAsia="Times New Roman" w:hAnsi="Times New Roman" w:cs="Times New Roman"/>
          <w:sz w:val="16"/>
          <w:szCs w:val="16"/>
          <w:lang w:eastAsia="ru-RU"/>
        </w:rPr>
        <w:tab/>
        <w:t xml:space="preserve">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23)</w:t>
      </w:r>
      <w:r w:rsidRPr="00CA2423">
        <w:rPr>
          <w:rFonts w:ascii="Times New Roman" w:eastAsia="Times New Roman" w:hAnsi="Times New Roman" w:cs="Times New Roman"/>
          <w:sz w:val="16"/>
          <w:szCs w:val="16"/>
          <w:lang w:eastAsia="ru-RU"/>
        </w:rPr>
        <w:tab/>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24)</w:t>
      </w:r>
      <w:r w:rsidRPr="00CA2423">
        <w:rPr>
          <w:rFonts w:ascii="Times New Roman" w:eastAsia="Times New Roman" w:hAnsi="Times New Roman" w:cs="Times New Roman"/>
          <w:sz w:val="16"/>
          <w:szCs w:val="16"/>
          <w:lang w:eastAsia="ru-RU"/>
        </w:rPr>
        <w:tab/>
        <w:t>договор участия в долевом строительстве в отношении индивидуального жилого дома в границах территории малоэтажного жилого комплекса;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25)</w:t>
      </w:r>
      <w:r w:rsidRPr="00CA2423">
        <w:rPr>
          <w:rFonts w:ascii="Times New Roman" w:eastAsia="Times New Roman" w:hAnsi="Times New Roman" w:cs="Times New Roman"/>
          <w:sz w:val="16"/>
          <w:szCs w:val="16"/>
          <w:lang w:eastAsia="ru-RU"/>
        </w:rPr>
        <w:tab/>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26)</w:t>
      </w:r>
      <w:r w:rsidRPr="00CA2423">
        <w:rPr>
          <w:rFonts w:ascii="Times New Roman" w:eastAsia="Times New Roman" w:hAnsi="Times New Roman" w:cs="Times New Roman"/>
          <w:sz w:val="16"/>
          <w:szCs w:val="16"/>
          <w:lang w:eastAsia="ru-RU"/>
        </w:rPr>
        <w:tab/>
        <w:t xml:space="preserve">решение публично-правовой компании «Фонд развития территорий» о финансировании мероприятий, предусмотренных ч.2 ст.13.1 Федерального закона от 29.07.2017 № 218-ФЗ «О публично-правовой компании «Фонд развития территорий» (в отношении земельного участка, который может быть передан публично-правовой компании «Фонд развития территорий»).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 xml:space="preserve">выписка из Единого государственного реестра юридических лиц о юридическом лице, являющемся заявителем;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 xml:space="preserve">выписка из Единого государственного реестра индивидуальных предпринимателей об индивидуальном предпринимателе, являющемся заявителем;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 xml:space="preserve">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 о земельном участке, смежном с земельным участком, испрашиваемым заявителем;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w:t>
      </w:r>
      <w:r w:rsidRPr="00CA2423">
        <w:rPr>
          <w:rFonts w:ascii="Times New Roman" w:eastAsia="Times New Roman" w:hAnsi="Times New Roman" w:cs="Times New Roman"/>
          <w:sz w:val="16"/>
          <w:szCs w:val="16"/>
          <w:lang w:eastAsia="ru-RU"/>
        </w:rPr>
        <w:tab/>
        <w:t>договор аренды исходного земельного участка, в том числе предоставленного для комплексного развития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w:t>
      </w:r>
      <w:r w:rsidRPr="00CA2423">
        <w:rPr>
          <w:rFonts w:ascii="Times New Roman" w:eastAsia="Times New Roman" w:hAnsi="Times New Roman" w:cs="Times New Roman"/>
          <w:sz w:val="16"/>
          <w:szCs w:val="16"/>
          <w:lang w:eastAsia="ru-RU"/>
        </w:rPr>
        <w:tab/>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w:t>
      </w:r>
      <w:r w:rsidRPr="00CA2423">
        <w:rPr>
          <w:rFonts w:ascii="Times New Roman" w:eastAsia="Times New Roman" w:hAnsi="Times New Roman" w:cs="Times New Roman"/>
          <w:sz w:val="16"/>
          <w:szCs w:val="16"/>
          <w:lang w:eastAsia="ru-RU"/>
        </w:rPr>
        <w:tab/>
        <w:t>утвержденный проект межевания территории, если обращается член садоводческого или огороднического некоммерческого товарищества за предоставлением в собственность за плату или в аренду; лицо, с которым был заключен договор аренды земельного участка, находящегося в муниципальной собственности, либо лицо, уполномоченное на подачу заявления решением общего собрания членов садоводческого или огороднического некоммерческого товарищества, либо участники долевого строительства в отношении индивидуальных жилых домов в малоэтажном жилом комплексе,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w:t>
      </w:r>
      <w:r w:rsidRPr="00CA2423">
        <w:rPr>
          <w:rFonts w:ascii="Times New Roman" w:eastAsia="Times New Roman" w:hAnsi="Times New Roman" w:cs="Times New Roman"/>
          <w:sz w:val="16"/>
          <w:szCs w:val="16"/>
          <w:lang w:eastAsia="ru-RU"/>
        </w:rPr>
        <w:tab/>
        <w:t>утвержденный проект планировки территории, если обращается лицо, с которым был заключен договор аренды земельного участка, находящегося в муниципальной собственности, либо участники долевого строительства в отношении индивидуальных жилых домов в малоэтажном жилом комплексе,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w:t>
      </w:r>
      <w:r w:rsidRPr="00CA2423">
        <w:rPr>
          <w:rFonts w:ascii="Times New Roman" w:eastAsia="Times New Roman" w:hAnsi="Times New Roman" w:cs="Times New Roman"/>
          <w:sz w:val="16"/>
          <w:szCs w:val="16"/>
          <w:lang w:eastAsia="ru-RU"/>
        </w:rPr>
        <w:tab/>
        <w:t xml:space="preserve">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9)</w:t>
      </w:r>
      <w:r w:rsidRPr="00CA2423">
        <w:rPr>
          <w:rFonts w:ascii="Times New Roman" w:eastAsia="Times New Roman" w:hAnsi="Times New Roman" w:cs="Times New Roman"/>
          <w:sz w:val="16"/>
          <w:szCs w:val="16"/>
          <w:lang w:eastAsia="ru-RU"/>
        </w:rPr>
        <w:tab/>
        <w:t xml:space="preserve">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10)</w:t>
      </w:r>
      <w:r w:rsidRPr="00CA2423">
        <w:rPr>
          <w:rFonts w:ascii="Times New Roman" w:eastAsia="Times New Roman" w:hAnsi="Times New Roman" w:cs="Times New Roman"/>
          <w:sz w:val="16"/>
          <w:szCs w:val="16"/>
          <w:lang w:eastAsia="ru-RU"/>
        </w:rPr>
        <w:tab/>
        <w:t xml:space="preserve">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w:t>
      </w:r>
      <w:r w:rsidRPr="00CA2423">
        <w:rPr>
          <w:rFonts w:ascii="Times New Roman" w:eastAsia="Times New Roman" w:hAnsi="Times New Roman" w:cs="Times New Roman"/>
          <w:sz w:val="16"/>
          <w:szCs w:val="16"/>
          <w:lang w:eastAsia="ru-RU"/>
        </w:rPr>
        <w:tab/>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12)</w:t>
      </w:r>
      <w:r w:rsidRPr="00CA2423">
        <w:rPr>
          <w:rFonts w:ascii="Times New Roman" w:eastAsia="Times New Roman" w:hAnsi="Times New Roman" w:cs="Times New Roman"/>
          <w:sz w:val="16"/>
          <w:szCs w:val="16"/>
          <w:lang w:eastAsia="ru-RU"/>
        </w:rPr>
        <w:tab/>
        <w:t xml:space="preserve">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w:t>
      </w:r>
      <w:r w:rsidRPr="00CA2423">
        <w:rPr>
          <w:rFonts w:ascii="Times New Roman" w:eastAsia="Times New Roman" w:hAnsi="Times New Roman" w:cs="Times New Roman"/>
          <w:sz w:val="16"/>
          <w:szCs w:val="16"/>
          <w:lang w:eastAsia="ru-RU"/>
        </w:rPr>
        <w:tab/>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14)</w:t>
      </w:r>
      <w:r w:rsidRPr="00CA2423">
        <w:rPr>
          <w:rFonts w:ascii="Times New Roman" w:eastAsia="Times New Roman" w:hAnsi="Times New Roman" w:cs="Times New Roman"/>
          <w:sz w:val="16"/>
          <w:szCs w:val="16"/>
          <w:lang w:eastAsia="ru-RU"/>
        </w:rPr>
        <w:tab/>
        <w:t xml:space="preserve">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15)</w:t>
      </w:r>
      <w:r w:rsidRPr="00CA2423">
        <w:rPr>
          <w:rFonts w:ascii="Times New Roman" w:eastAsia="Times New Roman" w:hAnsi="Times New Roman" w:cs="Times New Roman"/>
          <w:sz w:val="16"/>
          <w:szCs w:val="16"/>
          <w:lang w:eastAsia="ru-RU"/>
        </w:rPr>
        <w:tab/>
        <w:t xml:space="preserve">договор пользования рыбоводным участком, если обращается лицо, осуществляющее товарную </w:t>
      </w:r>
      <w:proofErr w:type="spellStart"/>
      <w:r w:rsidRPr="00CA2423">
        <w:rPr>
          <w:rFonts w:ascii="Times New Roman" w:eastAsia="Times New Roman" w:hAnsi="Times New Roman" w:cs="Times New Roman"/>
          <w:sz w:val="16"/>
          <w:szCs w:val="16"/>
          <w:lang w:eastAsia="ru-RU"/>
        </w:rPr>
        <w:t>аквакультуру</w:t>
      </w:r>
      <w:proofErr w:type="spellEnd"/>
      <w:r w:rsidRPr="00CA2423">
        <w:rPr>
          <w:rFonts w:ascii="Times New Roman" w:eastAsia="Times New Roman" w:hAnsi="Times New Roman" w:cs="Times New Roman"/>
          <w:sz w:val="16"/>
          <w:szCs w:val="16"/>
          <w:lang w:eastAsia="ru-RU"/>
        </w:rPr>
        <w:t xml:space="preserve"> (товарное рыбоводство),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16)</w:t>
      </w:r>
      <w:r w:rsidRPr="00CA2423">
        <w:rPr>
          <w:rFonts w:ascii="Times New Roman" w:eastAsia="Times New Roman" w:hAnsi="Times New Roman" w:cs="Times New Roman"/>
          <w:sz w:val="16"/>
          <w:szCs w:val="16"/>
          <w:lang w:eastAsia="ru-RU"/>
        </w:rPr>
        <w:tab/>
        <w:t>договор найма служебного жилого помещения, если обращается гражданин, которому предоставлено служебное жилое помещение в виде жилого дома, за предоставлением в безвозмездное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17)</w:t>
      </w:r>
      <w:r w:rsidRPr="00CA2423">
        <w:rPr>
          <w:rFonts w:ascii="Times New Roman" w:eastAsia="Times New Roman" w:hAnsi="Times New Roman" w:cs="Times New Roman"/>
          <w:sz w:val="16"/>
          <w:szCs w:val="16"/>
          <w:lang w:eastAsia="ru-RU"/>
        </w:rPr>
        <w:tab/>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18)</w:t>
      </w:r>
      <w:r w:rsidRPr="00CA2423">
        <w:rPr>
          <w:rFonts w:ascii="Times New Roman" w:eastAsia="Times New Roman" w:hAnsi="Times New Roman" w:cs="Times New Roman"/>
          <w:sz w:val="16"/>
          <w:szCs w:val="16"/>
          <w:lang w:eastAsia="ru-RU"/>
        </w:rPr>
        <w:tab/>
        <w:t>сведения о трудовой деятельности, если обращается работник организации, которой земельный участок предоставлен на праве постоянного (бессрочного) пользования и (или) гражданин, работающий по основному месту работы в муниципальном образовании, определенном законом субъекта Российской Федерации, по профессии, специальности, установленным законом субъекта Российской Федерации, за предоставлением в безвозмездное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19)</w:t>
      </w:r>
      <w:r w:rsidRPr="00CA2423">
        <w:rPr>
          <w:rFonts w:ascii="Times New Roman" w:eastAsia="Times New Roman" w:hAnsi="Times New Roman" w:cs="Times New Roman"/>
          <w:sz w:val="16"/>
          <w:szCs w:val="16"/>
          <w:lang w:eastAsia="ru-RU"/>
        </w:rPr>
        <w:tab/>
        <w:t>гражданско-правовые договоры на строительство или реконструкцию объектов недвижимости, осуществляемые полностью за счет бюджетных средств, если обращается лицо,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20)</w:t>
      </w:r>
      <w:r w:rsidRPr="00CA2423">
        <w:rPr>
          <w:rFonts w:ascii="Times New Roman" w:eastAsia="Times New Roman" w:hAnsi="Times New Roman" w:cs="Times New Roman"/>
          <w:sz w:val="16"/>
          <w:szCs w:val="16"/>
          <w:lang w:eastAsia="ru-RU"/>
        </w:rPr>
        <w:tab/>
        <w:t>решение о создании некоммерческой организации,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w:t>
      </w:r>
      <w:r w:rsidRPr="00CA2423">
        <w:rPr>
          <w:rFonts w:ascii="Times New Roman" w:eastAsia="Times New Roman" w:hAnsi="Times New Roman" w:cs="Times New Roman"/>
          <w:sz w:val="16"/>
          <w:szCs w:val="16"/>
          <w:lang w:eastAsia="ru-RU"/>
        </w:rPr>
        <w:tab/>
        <w:t>решение субъекта Российской Федерации о создании некоммерческой организации, если обращается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w:t>
      </w:r>
      <w:r w:rsidRPr="00CA2423">
        <w:rPr>
          <w:rFonts w:ascii="Times New Roman" w:eastAsia="Times New Roman" w:hAnsi="Times New Roman" w:cs="Times New Roman"/>
          <w:sz w:val="16"/>
          <w:szCs w:val="16"/>
          <w:lang w:eastAsia="ru-RU"/>
        </w:rPr>
        <w:tab/>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23)</w:t>
      </w:r>
      <w:r w:rsidRPr="00CA2423">
        <w:rPr>
          <w:rFonts w:ascii="Times New Roman" w:eastAsia="Times New Roman" w:hAnsi="Times New Roman" w:cs="Times New Roman"/>
          <w:sz w:val="16"/>
          <w:szCs w:val="16"/>
          <w:lang w:eastAsia="ru-RU"/>
        </w:rPr>
        <w:tab/>
      </w:r>
      <w:proofErr w:type="spellStart"/>
      <w:r w:rsidRPr="00CA2423">
        <w:rPr>
          <w:rFonts w:ascii="Times New Roman" w:eastAsia="Times New Roman" w:hAnsi="Times New Roman" w:cs="Times New Roman"/>
          <w:sz w:val="16"/>
          <w:szCs w:val="16"/>
          <w:lang w:eastAsia="ru-RU"/>
        </w:rPr>
        <w:t>охотхозяйственное</w:t>
      </w:r>
      <w:proofErr w:type="spellEnd"/>
      <w:r w:rsidRPr="00CA2423">
        <w:rPr>
          <w:rFonts w:ascii="Times New Roman" w:eastAsia="Times New Roman" w:hAnsi="Times New Roman" w:cs="Times New Roman"/>
          <w:sz w:val="16"/>
          <w:szCs w:val="16"/>
          <w:lang w:eastAsia="ru-RU"/>
        </w:rPr>
        <w:t xml:space="preserve"> соглашение, если обращается лицо, с которым заключено </w:t>
      </w:r>
      <w:proofErr w:type="spellStart"/>
      <w:r w:rsidRPr="00CA2423">
        <w:rPr>
          <w:rFonts w:ascii="Times New Roman" w:eastAsia="Times New Roman" w:hAnsi="Times New Roman" w:cs="Times New Roman"/>
          <w:sz w:val="16"/>
          <w:szCs w:val="16"/>
          <w:lang w:eastAsia="ru-RU"/>
        </w:rPr>
        <w:t>охотхозяйственное</w:t>
      </w:r>
      <w:proofErr w:type="spellEnd"/>
      <w:r w:rsidRPr="00CA2423">
        <w:rPr>
          <w:rFonts w:ascii="Times New Roman" w:eastAsia="Times New Roman" w:hAnsi="Times New Roman" w:cs="Times New Roman"/>
          <w:sz w:val="16"/>
          <w:szCs w:val="16"/>
          <w:lang w:eastAsia="ru-RU"/>
        </w:rPr>
        <w:t xml:space="preserve"> соглашение,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24)</w:t>
      </w:r>
      <w:r w:rsidRPr="00CA2423">
        <w:rPr>
          <w:rFonts w:ascii="Times New Roman" w:eastAsia="Times New Roman" w:hAnsi="Times New Roman" w:cs="Times New Roman"/>
          <w:sz w:val="16"/>
          <w:szCs w:val="16"/>
          <w:lang w:eastAsia="ru-RU"/>
        </w:rPr>
        <w:tab/>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зоны территориального развития,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25)</w:t>
      </w:r>
      <w:r w:rsidRPr="00CA2423">
        <w:rPr>
          <w:rFonts w:ascii="Times New Roman" w:eastAsia="Times New Roman" w:hAnsi="Times New Roman" w:cs="Times New Roman"/>
          <w:sz w:val="16"/>
          <w:szCs w:val="16"/>
          <w:lang w:eastAsia="ru-RU"/>
        </w:rPr>
        <w:tab/>
        <w:t xml:space="preserve">государственное задание, предусматривающее выполнение мероприятий по государственному геологическому изучению недр, если обращается </w:t>
      </w:r>
      <w:proofErr w:type="spellStart"/>
      <w:r w:rsidRPr="00CA2423">
        <w:rPr>
          <w:rFonts w:ascii="Times New Roman" w:eastAsia="Times New Roman" w:hAnsi="Times New Roman" w:cs="Times New Roman"/>
          <w:sz w:val="16"/>
          <w:szCs w:val="16"/>
          <w:lang w:eastAsia="ru-RU"/>
        </w:rPr>
        <w:t>недропользователь</w:t>
      </w:r>
      <w:proofErr w:type="spellEnd"/>
      <w:r w:rsidRPr="00CA2423">
        <w:rPr>
          <w:rFonts w:ascii="Times New Roman" w:eastAsia="Times New Roman" w:hAnsi="Times New Roman" w:cs="Times New Roman"/>
          <w:sz w:val="16"/>
          <w:szCs w:val="16"/>
          <w:lang w:eastAsia="ru-RU"/>
        </w:rPr>
        <w:t xml:space="preserve">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26)</w:t>
      </w:r>
      <w:r w:rsidRPr="00CA2423">
        <w:rPr>
          <w:rFonts w:ascii="Times New Roman" w:eastAsia="Times New Roman" w:hAnsi="Times New Roman" w:cs="Times New Roman"/>
          <w:sz w:val="16"/>
          <w:szCs w:val="16"/>
          <w:lang w:eastAsia="ru-RU"/>
        </w:rPr>
        <w:tab/>
        <w:t xml:space="preserve">государственный контракт на выполнение работ по геологическому изучению недр (в том числе региональному), если обращается </w:t>
      </w:r>
      <w:proofErr w:type="spellStart"/>
      <w:r w:rsidRPr="00CA2423">
        <w:rPr>
          <w:rFonts w:ascii="Times New Roman" w:eastAsia="Times New Roman" w:hAnsi="Times New Roman" w:cs="Times New Roman"/>
          <w:sz w:val="16"/>
          <w:szCs w:val="16"/>
          <w:lang w:eastAsia="ru-RU"/>
        </w:rPr>
        <w:t>недропользователь</w:t>
      </w:r>
      <w:proofErr w:type="spellEnd"/>
      <w:r w:rsidRPr="00CA2423">
        <w:rPr>
          <w:rFonts w:ascii="Times New Roman" w:eastAsia="Times New Roman" w:hAnsi="Times New Roman" w:cs="Times New Roman"/>
          <w:sz w:val="16"/>
          <w:szCs w:val="16"/>
          <w:lang w:eastAsia="ru-RU"/>
        </w:rPr>
        <w:t xml:space="preserve">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27)</w:t>
      </w:r>
      <w:r w:rsidRPr="00CA2423">
        <w:rPr>
          <w:rFonts w:ascii="Times New Roman" w:eastAsia="Times New Roman" w:hAnsi="Times New Roman" w:cs="Times New Roman"/>
          <w:sz w:val="16"/>
          <w:szCs w:val="16"/>
          <w:lang w:eastAsia="ru-RU"/>
        </w:rPr>
        <w:tab/>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28)</w:t>
      </w:r>
      <w:r w:rsidRPr="00CA2423">
        <w:rPr>
          <w:rFonts w:ascii="Times New Roman" w:eastAsia="Times New Roman" w:hAnsi="Times New Roman" w:cs="Times New Roman"/>
          <w:sz w:val="16"/>
          <w:szCs w:val="16"/>
          <w:lang w:eastAsia="ru-RU"/>
        </w:rPr>
        <w:tab/>
        <w:t>соглашение об управлении особой экономической зоной, если обращается управляющая компания, привлеченная для выполнения функций по созданию за счет бюджетных средств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29)</w:t>
      </w:r>
      <w:r w:rsidRPr="00CA2423">
        <w:rPr>
          <w:rFonts w:ascii="Times New Roman" w:eastAsia="Times New Roman" w:hAnsi="Times New Roman" w:cs="Times New Roman"/>
          <w:sz w:val="16"/>
          <w:szCs w:val="16"/>
          <w:lang w:eastAsia="ru-RU"/>
        </w:rPr>
        <w:tab/>
        <w:t>соглашение о взаимодействии в сфере развития инфраструктуры особой экономической зоны, если обращается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30)</w:t>
      </w:r>
      <w:r w:rsidRPr="00CA2423">
        <w:rPr>
          <w:rFonts w:ascii="Times New Roman" w:eastAsia="Times New Roman" w:hAnsi="Times New Roman" w:cs="Times New Roman"/>
          <w:sz w:val="16"/>
          <w:szCs w:val="16"/>
          <w:lang w:eastAsia="ru-RU"/>
        </w:rPr>
        <w:tab/>
        <w:t>государственный контракт, если обращается лицо, с которым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w:t>
      </w:r>
      <w:r w:rsidRPr="00CA2423">
        <w:rPr>
          <w:rFonts w:ascii="Times New Roman" w:eastAsia="Times New Roman" w:hAnsi="Times New Roman" w:cs="Times New Roman"/>
          <w:sz w:val="16"/>
          <w:szCs w:val="16"/>
          <w:lang w:eastAsia="ru-RU"/>
        </w:rPr>
        <w:tab/>
        <w:t>специальный инвестиционный контракт, если обращается юридическое лицо, с которым заключен специальный инвестиционный контракт,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w:t>
      </w:r>
      <w:r w:rsidRPr="00CA2423">
        <w:rPr>
          <w:rFonts w:ascii="Times New Roman" w:eastAsia="Times New Roman" w:hAnsi="Times New Roman" w:cs="Times New Roman"/>
          <w:sz w:val="16"/>
          <w:szCs w:val="16"/>
          <w:lang w:eastAsia="ru-RU"/>
        </w:rPr>
        <w:tab/>
        <w:t>концессионное соглашение, если обращается лицо, с которым заключено концессионное соглашение, за предоставлением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33)</w:t>
      </w:r>
      <w:r w:rsidRPr="00CA2423">
        <w:rPr>
          <w:rFonts w:ascii="Times New Roman" w:eastAsia="Times New Roman" w:hAnsi="Times New Roman" w:cs="Times New Roman"/>
          <w:sz w:val="16"/>
          <w:szCs w:val="16"/>
          <w:lang w:eastAsia="ru-RU"/>
        </w:rPr>
        <w:tab/>
        <w:t xml:space="preserve">выписка из системы государственного информационного обеспечения в сфере сельского хозяйства, содержащая сведения о </w:t>
      </w:r>
      <w:proofErr w:type="spellStart"/>
      <w:r w:rsidRPr="00CA2423">
        <w:rPr>
          <w:rFonts w:ascii="Times New Roman" w:eastAsia="Times New Roman" w:hAnsi="Times New Roman" w:cs="Times New Roman"/>
          <w:sz w:val="16"/>
          <w:szCs w:val="16"/>
          <w:lang w:eastAsia="ru-RU"/>
        </w:rPr>
        <w:t>агролесомелиоративных</w:t>
      </w:r>
      <w:proofErr w:type="spellEnd"/>
      <w:r w:rsidRPr="00CA2423">
        <w:rPr>
          <w:rFonts w:ascii="Times New Roman" w:eastAsia="Times New Roman" w:hAnsi="Times New Roman" w:cs="Times New Roman"/>
          <w:sz w:val="16"/>
          <w:szCs w:val="16"/>
          <w:lang w:eastAsia="ru-RU"/>
        </w:rPr>
        <w:t xml:space="preserve"> насаждениях, в отношении которых осуществлен учет в соответствии со статьей 20.1 Федерального закона от 10.01.1996 № 4-ФЗ «О мелиорации земель»;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w:t>
      </w:r>
      <w:r w:rsidRPr="00CA2423">
        <w:rPr>
          <w:rFonts w:ascii="Times New Roman" w:eastAsia="Times New Roman" w:hAnsi="Times New Roman" w:cs="Times New Roman"/>
          <w:sz w:val="16"/>
          <w:szCs w:val="16"/>
          <w:lang w:eastAsia="ru-RU"/>
        </w:rPr>
        <w:tab/>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2.13. Документы, прилагаемые Заявителем к Заявлению, представляемые в электронной форме, направляются в следующих форматах: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r>
      <w:proofErr w:type="spellStart"/>
      <w:r w:rsidRPr="00CA2423">
        <w:rPr>
          <w:rFonts w:ascii="Times New Roman" w:eastAsia="Times New Roman" w:hAnsi="Times New Roman" w:cs="Times New Roman"/>
          <w:sz w:val="16"/>
          <w:szCs w:val="16"/>
          <w:lang w:eastAsia="ru-RU"/>
        </w:rPr>
        <w:t>xml</w:t>
      </w:r>
      <w:proofErr w:type="spellEnd"/>
      <w:r w:rsidRPr="00CA2423">
        <w:rPr>
          <w:rFonts w:ascii="Times New Roman" w:eastAsia="Times New Roman" w:hAnsi="Times New Roman" w:cs="Times New Roman"/>
          <w:sz w:val="16"/>
          <w:szCs w:val="16"/>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CA2423">
        <w:rPr>
          <w:rFonts w:ascii="Times New Roman" w:eastAsia="Times New Roman" w:hAnsi="Times New Roman" w:cs="Times New Roman"/>
          <w:sz w:val="16"/>
          <w:szCs w:val="16"/>
          <w:lang w:eastAsia="ru-RU"/>
        </w:rPr>
        <w:t>xml</w:t>
      </w:r>
      <w:proofErr w:type="spell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r>
      <w:proofErr w:type="spellStart"/>
      <w:r w:rsidRPr="00CA2423">
        <w:rPr>
          <w:rFonts w:ascii="Times New Roman" w:eastAsia="Times New Roman" w:hAnsi="Times New Roman" w:cs="Times New Roman"/>
          <w:sz w:val="16"/>
          <w:szCs w:val="16"/>
          <w:lang w:eastAsia="ru-RU"/>
        </w:rPr>
        <w:t>doc</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docx</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odt</w:t>
      </w:r>
      <w:proofErr w:type="spellEnd"/>
      <w:r w:rsidRPr="00CA2423">
        <w:rPr>
          <w:rFonts w:ascii="Times New Roman" w:eastAsia="Times New Roman" w:hAnsi="Times New Roman" w:cs="Times New Roman"/>
          <w:sz w:val="16"/>
          <w:szCs w:val="16"/>
          <w:lang w:eastAsia="ru-RU"/>
        </w:rPr>
        <w:t xml:space="preserve"> – для документов с текстовым содержанием, не включающим формулы;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r>
      <w:proofErr w:type="spellStart"/>
      <w:r w:rsidRPr="00CA2423">
        <w:rPr>
          <w:rFonts w:ascii="Times New Roman" w:eastAsia="Times New Roman" w:hAnsi="Times New Roman" w:cs="Times New Roman"/>
          <w:sz w:val="16"/>
          <w:szCs w:val="16"/>
          <w:lang w:eastAsia="ru-RU"/>
        </w:rPr>
        <w:t>pdf</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jpg</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jpeg</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png</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bmp</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tiff</w:t>
      </w:r>
      <w:proofErr w:type="spellEnd"/>
      <w:r w:rsidRPr="00CA2423">
        <w:rPr>
          <w:rFonts w:ascii="Times New Roman" w:eastAsia="Times New Roman" w:hAnsi="Times New Roman" w:cs="Times New Roman"/>
          <w:sz w:val="16"/>
          <w:szCs w:val="16"/>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4) </w:t>
      </w:r>
      <w:proofErr w:type="spellStart"/>
      <w:r w:rsidRPr="00CA2423">
        <w:rPr>
          <w:rFonts w:ascii="Times New Roman" w:eastAsia="Times New Roman" w:hAnsi="Times New Roman" w:cs="Times New Roman"/>
          <w:sz w:val="16"/>
          <w:szCs w:val="16"/>
          <w:lang w:eastAsia="ru-RU"/>
        </w:rPr>
        <w:t>zip</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rar</w:t>
      </w:r>
      <w:proofErr w:type="spellEnd"/>
      <w:r w:rsidRPr="00CA2423">
        <w:rPr>
          <w:rFonts w:ascii="Times New Roman" w:eastAsia="Times New Roman" w:hAnsi="Times New Roman" w:cs="Times New Roman"/>
          <w:sz w:val="16"/>
          <w:szCs w:val="16"/>
          <w:lang w:eastAsia="ru-RU"/>
        </w:rPr>
        <w:t xml:space="preserve"> – для сжатых документов в один файл; 5) </w:t>
      </w:r>
      <w:proofErr w:type="spellStart"/>
      <w:r w:rsidRPr="00CA2423">
        <w:rPr>
          <w:rFonts w:ascii="Times New Roman" w:eastAsia="Times New Roman" w:hAnsi="Times New Roman" w:cs="Times New Roman"/>
          <w:sz w:val="16"/>
          <w:szCs w:val="16"/>
          <w:lang w:eastAsia="ru-RU"/>
        </w:rPr>
        <w:t>sig</w:t>
      </w:r>
      <w:proofErr w:type="spellEnd"/>
      <w:r w:rsidRPr="00CA2423">
        <w:rPr>
          <w:rFonts w:ascii="Times New Roman" w:eastAsia="Times New Roman" w:hAnsi="Times New Roman" w:cs="Times New Roman"/>
          <w:sz w:val="16"/>
          <w:szCs w:val="16"/>
          <w:lang w:eastAsia="ru-RU"/>
        </w:rPr>
        <w:t xml:space="preserve"> – для открепленной УКЭП.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CA2423">
        <w:rPr>
          <w:rFonts w:ascii="Times New Roman" w:eastAsia="Times New Roman" w:hAnsi="Times New Roman" w:cs="Times New Roman"/>
          <w:sz w:val="16"/>
          <w:szCs w:val="16"/>
          <w:lang w:eastAsia="ru-RU"/>
        </w:rPr>
        <w:t>dpi</w:t>
      </w:r>
      <w:proofErr w:type="spellEnd"/>
      <w:r w:rsidRPr="00CA2423">
        <w:rPr>
          <w:rFonts w:ascii="Times New Roman" w:eastAsia="Times New Roman" w:hAnsi="Times New Roman" w:cs="Times New Roman"/>
          <w:sz w:val="16"/>
          <w:szCs w:val="16"/>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 xml:space="preserve">«черно-белый» (при отсутствии в документе графических изображений и(или) цветного текста);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 xml:space="preserve">«оттенки серого» (при наличии в документе графических изображений, отличных от цветного графического изображения);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 xml:space="preserve">«цветной» или «режим полной цветопередачи» (при наличии в документе цветных графических изображений либо цветного текста).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2.14.</w:t>
      </w:r>
      <w:r w:rsidRPr="00CA2423">
        <w:rPr>
          <w:rFonts w:ascii="Times New Roman" w:eastAsia="Times New Roman" w:hAnsi="Times New Roman" w:cs="Times New Roman"/>
          <w:sz w:val="16"/>
          <w:szCs w:val="16"/>
          <w:lang w:eastAsia="ru-RU"/>
        </w:rPr>
        <w:tab/>
        <w:t xml:space="preserve">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Исчерпывающий перечень оснований для отказа в приеме документов, необходимых для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2.15.</w:t>
      </w:r>
      <w:r w:rsidRPr="00CA2423">
        <w:rPr>
          <w:rFonts w:ascii="Times New Roman" w:eastAsia="Times New Roman" w:hAnsi="Times New Roman" w:cs="Times New Roman"/>
          <w:sz w:val="16"/>
          <w:szCs w:val="16"/>
          <w:lang w:eastAsia="ru-RU"/>
        </w:rPr>
        <w:tab/>
        <w:t xml:space="preserve">Основаниями для отказа в приеме к рассмотрению документов, необходимых для предоставления муниципальной услуги, являются: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заявление не соответствует положениям пункта 1 статьи 39.17 Земельного кодекса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заявление подано в иной уполномоченный орган;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 xml:space="preserve">представление неполного комплекта документов;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w:t>
      </w:r>
      <w:r w:rsidRPr="00CA2423">
        <w:rPr>
          <w:rFonts w:ascii="Times New Roman" w:eastAsia="Times New Roman" w:hAnsi="Times New Roman" w:cs="Times New Roman"/>
          <w:sz w:val="16"/>
          <w:szCs w:val="16"/>
          <w:lang w:eastAsia="ru-RU"/>
        </w:rPr>
        <w:tab/>
        <w:t>представленные документы утратили силу на момент обращения за услугой;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w:t>
      </w:r>
      <w:r w:rsidRPr="00CA2423">
        <w:rPr>
          <w:rFonts w:ascii="Times New Roman" w:eastAsia="Times New Roman" w:hAnsi="Times New Roman" w:cs="Times New Roman"/>
          <w:sz w:val="16"/>
          <w:szCs w:val="16"/>
          <w:lang w:eastAsia="ru-RU"/>
        </w:rPr>
        <w:tab/>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w:t>
      </w:r>
      <w:r w:rsidRPr="00CA2423">
        <w:rPr>
          <w:rFonts w:ascii="Times New Roman" w:eastAsia="Times New Roman" w:hAnsi="Times New Roman" w:cs="Times New Roman"/>
          <w:sz w:val="16"/>
          <w:szCs w:val="16"/>
          <w:lang w:eastAsia="ru-RU"/>
        </w:rPr>
        <w:tab/>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w:t>
      </w:r>
      <w:r w:rsidRPr="00CA2423">
        <w:rPr>
          <w:rFonts w:ascii="Times New Roman" w:eastAsia="Times New Roman" w:hAnsi="Times New Roman" w:cs="Times New Roman"/>
          <w:sz w:val="16"/>
          <w:szCs w:val="16"/>
          <w:lang w:eastAsia="ru-RU"/>
        </w:rPr>
        <w:tab/>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w:t>
      </w:r>
      <w:r w:rsidRPr="00CA2423">
        <w:rPr>
          <w:rFonts w:ascii="Times New Roman" w:eastAsia="Times New Roman" w:hAnsi="Times New Roman" w:cs="Times New Roman"/>
          <w:sz w:val="16"/>
          <w:szCs w:val="16"/>
          <w:lang w:eastAsia="ru-RU"/>
        </w:rPr>
        <w:tab/>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9)</w:t>
      </w:r>
      <w:r w:rsidRPr="00CA2423">
        <w:rPr>
          <w:rFonts w:ascii="Times New Roman" w:eastAsia="Times New Roman" w:hAnsi="Times New Roman" w:cs="Times New Roman"/>
          <w:sz w:val="16"/>
          <w:szCs w:val="16"/>
          <w:lang w:eastAsia="ru-RU"/>
        </w:rPr>
        <w:tab/>
        <w:t xml:space="preserve">неполное заполнение полей в форме заявления, в том числе в интерактивной форме заявления на ЕПГУ.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2.16.</w:t>
      </w:r>
      <w:r w:rsidRPr="00CA2423">
        <w:rPr>
          <w:rFonts w:ascii="Times New Roman" w:eastAsia="Times New Roman" w:hAnsi="Times New Roman" w:cs="Times New Roman"/>
          <w:sz w:val="16"/>
          <w:szCs w:val="16"/>
          <w:lang w:eastAsia="ru-RU"/>
        </w:rPr>
        <w:tab/>
        <w:t xml:space="preserve">Решение об отказе в приеме документов, необходимых для предоставления муниципальной услуги, по форме, приведенной в приложении № 8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2.17.</w:t>
      </w:r>
      <w:r w:rsidRPr="00CA2423">
        <w:rPr>
          <w:rFonts w:ascii="Times New Roman" w:eastAsia="Times New Roman" w:hAnsi="Times New Roman" w:cs="Times New Roman"/>
          <w:sz w:val="16"/>
          <w:szCs w:val="16"/>
          <w:lang w:eastAsia="ru-RU"/>
        </w:rPr>
        <w:tab/>
        <w:t xml:space="preserve">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2.18.</w:t>
      </w:r>
      <w:r w:rsidRPr="00CA2423">
        <w:rPr>
          <w:rFonts w:ascii="Times New Roman" w:eastAsia="Times New Roman" w:hAnsi="Times New Roman" w:cs="Times New Roman"/>
          <w:sz w:val="16"/>
          <w:szCs w:val="16"/>
          <w:lang w:eastAsia="ru-RU"/>
        </w:rPr>
        <w:tab/>
        <w:t>В течение десяти дней со дня поступления заявления о предоставлении земельного участка администрация муниципального образования «Александровск» возвращает это заявление Заявителю, если оно не соответствует требованиям к заявлению, установленным настоящим Административным регламентом, подано в иной уполномоченный орган или к заявлению не приложены документы, предоставляемые в соответствии с разделом II настоящего Административного регламента. При этом администрация муниципального образования «Александровск» указывает причины возврата заявления о предоставлении земельного участка.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2.19.</w:t>
      </w:r>
      <w:r w:rsidRPr="00CA2423">
        <w:rPr>
          <w:rFonts w:ascii="Times New Roman" w:eastAsia="Times New Roman" w:hAnsi="Times New Roman" w:cs="Times New Roman"/>
          <w:sz w:val="16"/>
          <w:szCs w:val="16"/>
          <w:lang w:eastAsia="ru-RU"/>
        </w:rPr>
        <w:tab/>
        <w:t xml:space="preserve">Основания для приостановления предоставления муниципальной услуги законодательством не установлены.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w:t>
      </w:r>
      <w:r w:rsidRPr="00CA2423">
        <w:rPr>
          <w:rFonts w:ascii="Times New Roman" w:eastAsia="Times New Roman" w:hAnsi="Times New Roman" w:cs="Times New Roman"/>
          <w:sz w:val="16"/>
          <w:szCs w:val="16"/>
          <w:lang w:eastAsia="ru-RU"/>
        </w:rPr>
        <w:tab/>
        <w:t xml:space="preserve">Основания для отказа в предоставлении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2.20.1.</w:t>
      </w:r>
      <w:r w:rsidRPr="00CA2423">
        <w:rPr>
          <w:rFonts w:ascii="Times New Roman" w:eastAsia="Times New Roman" w:hAnsi="Times New Roman" w:cs="Times New Roman"/>
          <w:sz w:val="16"/>
          <w:szCs w:val="16"/>
          <w:lang w:eastAsia="ru-RU"/>
        </w:rPr>
        <w:tab/>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2.20.2.</w:t>
      </w:r>
      <w:r w:rsidRPr="00CA2423">
        <w:rPr>
          <w:rFonts w:ascii="Times New Roman" w:eastAsia="Times New Roman" w:hAnsi="Times New Roman" w:cs="Times New Roman"/>
          <w:sz w:val="16"/>
          <w:szCs w:val="16"/>
          <w:lang w:eastAsia="ru-RU"/>
        </w:rPr>
        <w:tab/>
        <w:t xml:space="preserve">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CA2423">
        <w:rPr>
          <w:rFonts w:ascii="Times New Roman" w:eastAsia="Times New Roman" w:hAnsi="Times New Roman" w:cs="Times New Roman"/>
          <w:sz w:val="16"/>
          <w:szCs w:val="16"/>
          <w:lang w:eastAsia="ru-RU"/>
        </w:rPr>
        <w:t>охотхозяйственного</w:t>
      </w:r>
      <w:proofErr w:type="spellEnd"/>
      <w:r w:rsidRPr="00CA2423">
        <w:rPr>
          <w:rFonts w:ascii="Times New Roman" w:eastAsia="Times New Roman" w:hAnsi="Times New Roman" w:cs="Times New Roman"/>
          <w:sz w:val="16"/>
          <w:szCs w:val="16"/>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2.20.3.</w:t>
      </w:r>
      <w:r w:rsidRPr="00CA2423">
        <w:rPr>
          <w:rFonts w:ascii="Times New Roman" w:eastAsia="Times New Roman" w:hAnsi="Times New Roman" w:cs="Times New Roman"/>
          <w:sz w:val="16"/>
          <w:szCs w:val="16"/>
          <w:lang w:eastAsia="ru-RU"/>
        </w:rPr>
        <w:tab/>
        <w:t xml:space="preserve">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2.20.4.</w:t>
      </w:r>
      <w:r w:rsidRPr="00CA2423">
        <w:rPr>
          <w:rFonts w:ascii="Times New Roman" w:eastAsia="Times New Roman" w:hAnsi="Times New Roman" w:cs="Times New Roman"/>
          <w:sz w:val="16"/>
          <w:szCs w:val="16"/>
          <w:lang w:eastAsia="ru-RU"/>
        </w:rPr>
        <w:tab/>
        <w:t xml:space="preserve">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2.20.5.</w:t>
      </w:r>
      <w:r w:rsidRPr="00CA2423">
        <w:rPr>
          <w:rFonts w:ascii="Times New Roman" w:eastAsia="Times New Roman" w:hAnsi="Times New Roman" w:cs="Times New Roman"/>
          <w:sz w:val="16"/>
          <w:szCs w:val="16"/>
          <w:lang w:eastAsia="ru-RU"/>
        </w:rPr>
        <w:tab/>
        <w:t xml:space="preserve"> на указанном в заявлении земельном участке расположены здание, сооружение, объект незавершенного строительства, находящиеся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2.20.6.</w:t>
      </w:r>
      <w:r w:rsidRPr="00CA2423">
        <w:rPr>
          <w:rFonts w:ascii="Times New Roman" w:eastAsia="Times New Roman" w:hAnsi="Times New Roman" w:cs="Times New Roman"/>
          <w:sz w:val="16"/>
          <w:szCs w:val="16"/>
          <w:lang w:eastAsia="ru-RU"/>
        </w:rPr>
        <w:tab/>
        <w:t xml:space="preserve">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2.20.7.</w:t>
      </w:r>
      <w:r w:rsidRPr="00CA2423">
        <w:rPr>
          <w:rFonts w:ascii="Times New Roman" w:eastAsia="Times New Roman" w:hAnsi="Times New Roman" w:cs="Times New Roman"/>
          <w:sz w:val="16"/>
          <w:szCs w:val="16"/>
          <w:lang w:eastAsia="ru-RU"/>
        </w:rPr>
        <w:tab/>
        <w:t xml:space="preserve">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2.20.8.</w:t>
      </w:r>
      <w:r w:rsidRPr="00CA2423">
        <w:rPr>
          <w:rFonts w:ascii="Times New Roman" w:eastAsia="Times New Roman" w:hAnsi="Times New Roman" w:cs="Times New Roman"/>
          <w:sz w:val="16"/>
          <w:szCs w:val="16"/>
          <w:lang w:eastAsia="ru-RU"/>
        </w:rPr>
        <w:tab/>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2.20.9.</w:t>
      </w:r>
      <w:r w:rsidRPr="00CA2423">
        <w:rPr>
          <w:rFonts w:ascii="Times New Roman" w:eastAsia="Times New Roman" w:hAnsi="Times New Roman" w:cs="Times New Roman"/>
          <w:sz w:val="16"/>
          <w:szCs w:val="16"/>
          <w:lang w:eastAsia="ru-RU"/>
        </w:rPr>
        <w:tab/>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2.20.10.</w:t>
      </w:r>
      <w:r w:rsidRPr="00CA2423">
        <w:rPr>
          <w:rFonts w:ascii="Times New Roman" w:eastAsia="Times New Roman" w:hAnsi="Times New Roman" w:cs="Times New Roman"/>
          <w:sz w:val="16"/>
          <w:szCs w:val="16"/>
          <w:lang w:eastAsia="ru-RU"/>
        </w:rPr>
        <w:tab/>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2.20.11.</w:t>
      </w:r>
      <w:r w:rsidRPr="00CA2423">
        <w:rPr>
          <w:rFonts w:ascii="Times New Roman" w:eastAsia="Times New Roman" w:hAnsi="Times New Roman" w:cs="Times New Roman"/>
          <w:sz w:val="16"/>
          <w:szCs w:val="16"/>
          <w:lang w:eastAsia="ru-RU"/>
        </w:rPr>
        <w:tab/>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2.20.12.</w:t>
      </w:r>
      <w:r w:rsidRPr="00CA2423">
        <w:rPr>
          <w:rFonts w:ascii="Times New Roman" w:eastAsia="Times New Roman" w:hAnsi="Times New Roman" w:cs="Times New Roman"/>
          <w:sz w:val="16"/>
          <w:szCs w:val="16"/>
          <w:lang w:eastAsia="ru-RU"/>
        </w:rPr>
        <w:tab/>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2.20.13.</w:t>
      </w:r>
      <w:r w:rsidRPr="00CA2423">
        <w:rPr>
          <w:rFonts w:ascii="Times New Roman" w:eastAsia="Times New Roman" w:hAnsi="Times New Roman" w:cs="Times New Roman"/>
          <w:sz w:val="16"/>
          <w:szCs w:val="16"/>
          <w:lang w:eastAsia="ru-RU"/>
        </w:rPr>
        <w:tab/>
        <w:t>в отношении земельного участка, указанного в заявлении о его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2.20.14.</w:t>
      </w:r>
      <w:r w:rsidRPr="00CA2423">
        <w:rPr>
          <w:rFonts w:ascii="Times New Roman" w:eastAsia="Times New Roman" w:hAnsi="Times New Roman" w:cs="Times New Roman"/>
          <w:sz w:val="16"/>
          <w:szCs w:val="16"/>
          <w:lang w:eastAsia="ru-RU"/>
        </w:rPr>
        <w:tab/>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2.20.15.</w:t>
      </w:r>
      <w:r w:rsidRPr="00CA2423">
        <w:rPr>
          <w:rFonts w:ascii="Times New Roman" w:eastAsia="Times New Roman" w:hAnsi="Times New Roman" w:cs="Times New Roman"/>
          <w:sz w:val="16"/>
          <w:szCs w:val="16"/>
          <w:lang w:eastAsia="ru-RU"/>
        </w:rPr>
        <w:tab/>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2.20.16.</w:t>
      </w:r>
      <w:r w:rsidRPr="00CA2423">
        <w:rPr>
          <w:rFonts w:ascii="Times New Roman" w:eastAsia="Times New Roman" w:hAnsi="Times New Roman" w:cs="Times New Roman"/>
          <w:sz w:val="16"/>
          <w:szCs w:val="16"/>
          <w:lang w:eastAsia="ru-RU"/>
        </w:rPr>
        <w:tab/>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CA2423">
        <w:rPr>
          <w:rFonts w:ascii="Times New Roman" w:eastAsia="Times New Roman" w:hAnsi="Times New Roman" w:cs="Times New Roman"/>
          <w:sz w:val="16"/>
          <w:szCs w:val="16"/>
          <w:lang w:eastAsia="ru-RU"/>
        </w:rPr>
        <w:t>охотхозяйственного</w:t>
      </w:r>
      <w:proofErr w:type="spellEnd"/>
      <w:r w:rsidRPr="00CA2423">
        <w:rPr>
          <w:rFonts w:ascii="Times New Roman" w:eastAsia="Times New Roman" w:hAnsi="Times New Roman" w:cs="Times New Roman"/>
          <w:sz w:val="16"/>
          <w:szCs w:val="16"/>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2.20.17.</w:t>
      </w:r>
      <w:r w:rsidRPr="00CA2423">
        <w:rPr>
          <w:rFonts w:ascii="Times New Roman" w:eastAsia="Times New Roman" w:hAnsi="Times New Roman" w:cs="Times New Roman"/>
          <w:sz w:val="16"/>
          <w:szCs w:val="16"/>
          <w:lang w:eastAsia="ru-RU"/>
        </w:rPr>
        <w:tab/>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2.20.18.</w:t>
      </w:r>
      <w:r w:rsidRPr="00CA2423">
        <w:rPr>
          <w:rFonts w:ascii="Times New Roman" w:eastAsia="Times New Roman" w:hAnsi="Times New Roman" w:cs="Times New Roman"/>
          <w:sz w:val="16"/>
          <w:szCs w:val="16"/>
          <w:lang w:eastAsia="ru-RU"/>
        </w:rPr>
        <w:tab/>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2.20.19.</w:t>
      </w:r>
      <w:r w:rsidRPr="00CA2423">
        <w:rPr>
          <w:rFonts w:ascii="Times New Roman" w:eastAsia="Times New Roman" w:hAnsi="Times New Roman" w:cs="Times New Roman"/>
          <w:sz w:val="16"/>
          <w:szCs w:val="16"/>
          <w:lang w:eastAsia="ru-RU"/>
        </w:rPr>
        <w:tab/>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2.20.20.</w:t>
      </w:r>
      <w:r w:rsidRPr="00CA2423">
        <w:rPr>
          <w:rFonts w:ascii="Times New Roman" w:eastAsia="Times New Roman" w:hAnsi="Times New Roman" w:cs="Times New Roman"/>
          <w:sz w:val="16"/>
          <w:szCs w:val="16"/>
          <w:lang w:eastAsia="ru-RU"/>
        </w:rPr>
        <w:tab/>
        <w:t>предоставление земельного участка на заявленном виде прав не допускается;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2.20.21.</w:t>
      </w:r>
      <w:r w:rsidRPr="00CA2423">
        <w:rPr>
          <w:rFonts w:ascii="Times New Roman" w:eastAsia="Times New Roman" w:hAnsi="Times New Roman" w:cs="Times New Roman"/>
          <w:sz w:val="16"/>
          <w:szCs w:val="16"/>
          <w:lang w:eastAsia="ru-RU"/>
        </w:rPr>
        <w:tab/>
        <w:t>в отношении земельного участка, указанного в заявлении, не установлен вид разрешенного использования;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2.20.22.</w:t>
      </w:r>
      <w:r w:rsidRPr="00CA2423">
        <w:rPr>
          <w:rFonts w:ascii="Times New Roman" w:eastAsia="Times New Roman" w:hAnsi="Times New Roman" w:cs="Times New Roman"/>
          <w:sz w:val="16"/>
          <w:szCs w:val="16"/>
          <w:lang w:eastAsia="ru-RU"/>
        </w:rPr>
        <w:tab/>
        <w:t>указанный в заявлении земельный участок, не отнесен к определенной категории земель;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2.20.23.</w:t>
      </w:r>
      <w:r w:rsidRPr="00CA2423">
        <w:rPr>
          <w:rFonts w:ascii="Times New Roman" w:eastAsia="Times New Roman" w:hAnsi="Times New Roman" w:cs="Times New Roman"/>
          <w:sz w:val="16"/>
          <w:szCs w:val="16"/>
          <w:lang w:eastAsia="ru-RU"/>
        </w:rPr>
        <w:tab/>
        <w:t>в отношении земельного участка, указанного в заявлении и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2.20.24.</w:t>
      </w:r>
      <w:r w:rsidRPr="00CA2423">
        <w:rPr>
          <w:rFonts w:ascii="Times New Roman" w:eastAsia="Times New Roman" w:hAnsi="Times New Roman" w:cs="Times New Roman"/>
          <w:sz w:val="16"/>
          <w:szCs w:val="16"/>
          <w:lang w:eastAsia="ru-RU"/>
        </w:rPr>
        <w:tab/>
        <w:t>указанный в заявлении земельный участок изъят для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2.20.25.</w:t>
      </w:r>
      <w:r w:rsidRPr="00CA2423">
        <w:rPr>
          <w:rFonts w:ascii="Times New Roman" w:eastAsia="Times New Roman" w:hAnsi="Times New Roman" w:cs="Times New Roman"/>
          <w:sz w:val="16"/>
          <w:szCs w:val="16"/>
          <w:lang w:eastAsia="ru-RU"/>
        </w:rPr>
        <w:tab/>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2.20.26.</w:t>
      </w:r>
      <w:r w:rsidRPr="00CA2423">
        <w:rPr>
          <w:rFonts w:ascii="Times New Roman" w:eastAsia="Times New Roman" w:hAnsi="Times New Roman" w:cs="Times New Roman"/>
          <w:sz w:val="16"/>
          <w:szCs w:val="16"/>
          <w:lang w:eastAsia="ru-RU"/>
        </w:rPr>
        <w:tab/>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2.20.27.</w:t>
      </w:r>
      <w:r w:rsidRPr="00CA2423">
        <w:rPr>
          <w:rFonts w:ascii="Times New Roman" w:eastAsia="Times New Roman" w:hAnsi="Times New Roman" w:cs="Times New Roman"/>
          <w:sz w:val="16"/>
          <w:szCs w:val="16"/>
          <w:lang w:eastAsia="ru-RU"/>
        </w:rPr>
        <w:tab/>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Размер платы, взимаемой с заявителя при предоставлении муниципальной услуги, и способы ее взимания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2.21</w:t>
      </w:r>
      <w:r w:rsidRPr="00CA2423">
        <w:rPr>
          <w:rFonts w:ascii="Times New Roman" w:eastAsia="Times New Roman" w:hAnsi="Times New Roman" w:cs="Times New Roman"/>
          <w:sz w:val="16"/>
          <w:szCs w:val="16"/>
          <w:lang w:eastAsia="ru-RU"/>
        </w:rPr>
        <w:tab/>
        <w:t xml:space="preserve">Предоставление муниципальной услуги осуществляется бесплатно.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Срок и порядок регистрации запроса заявителя о предоставлении муниципальной услуги, в том числе в электронной форме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2.22</w:t>
      </w:r>
      <w:r w:rsidRPr="00CA2423">
        <w:rPr>
          <w:rFonts w:ascii="Times New Roman" w:eastAsia="Times New Roman" w:hAnsi="Times New Roman" w:cs="Times New Roman"/>
          <w:sz w:val="16"/>
          <w:szCs w:val="16"/>
          <w:lang w:eastAsia="ru-RU"/>
        </w:rPr>
        <w:tab/>
        <w:t>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2.23</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В</w:t>
      </w:r>
      <w:proofErr w:type="gramEnd"/>
      <w:r w:rsidRPr="00CA2423">
        <w:rPr>
          <w:rFonts w:ascii="Times New Roman" w:eastAsia="Times New Roman" w:hAnsi="Times New Roman" w:cs="Times New Roman"/>
          <w:sz w:val="16"/>
          <w:szCs w:val="16"/>
          <w:lang w:eastAsia="ru-RU"/>
        </w:rPr>
        <w:t xml:space="preserve">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Требования к помещениям, в которых предоставляется муниципальная услуга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2.24</w:t>
      </w:r>
      <w:r w:rsidRPr="00CA2423">
        <w:rPr>
          <w:rFonts w:ascii="Times New Roman" w:eastAsia="Times New Roman" w:hAnsi="Times New Roman" w:cs="Times New Roman"/>
          <w:sz w:val="16"/>
          <w:szCs w:val="16"/>
          <w:lang w:eastAsia="ru-RU"/>
        </w:rPr>
        <w:tab/>
        <w:t xml:space="preserve">Административные здания, в которых предоставляется муниципальная услуга, должны обеспечивать удобные и комфортные условия для Заявителей.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наименование;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-местонахождение и юридический адрес;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режим работы;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график приема;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номера телефонов для справок.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Помещения, в которых предоставляется муниципальная услуга, оснащаются: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противопожарной системой и средствами пожаротушения;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системой оповещения о возникновении чрезвычайной ситуации;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средствами оказания первой медицинской помощи;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туалетными комнатами для посетителей.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Места для заполнения заявлений оборудуются стульями, столами (стойками), бланками заявлений, письменными принадлежностями.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Места приема Заявителей оборудуются информационными табличками (вывесками) с указанием: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номера кабинета и наименования отдела;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фамилии, имени и отчества (последнее - при наличии), должности ответственного лица за прием документов; графика приема Заявителей.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 предоставлении муниципальной услуги инвалидам обеспечиваются: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возможность беспрепятственного доступа к объекту (зданию, помещению), в котором предоставляется муниципальная услуга;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сопровождение инвалидов, имеющих стойкие расстройства функции зрения и самостоятельного передвижения;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допуск </w:t>
      </w:r>
      <w:proofErr w:type="spellStart"/>
      <w:r w:rsidRPr="00CA2423">
        <w:rPr>
          <w:rFonts w:ascii="Times New Roman" w:eastAsia="Times New Roman" w:hAnsi="Times New Roman" w:cs="Times New Roman"/>
          <w:sz w:val="16"/>
          <w:szCs w:val="16"/>
          <w:lang w:eastAsia="ru-RU"/>
        </w:rPr>
        <w:t>сурдопереводчика</w:t>
      </w:r>
      <w:proofErr w:type="spellEnd"/>
      <w:r w:rsidRPr="00CA2423">
        <w:rPr>
          <w:rFonts w:ascii="Times New Roman" w:eastAsia="Times New Roman" w:hAnsi="Times New Roman" w:cs="Times New Roman"/>
          <w:sz w:val="16"/>
          <w:szCs w:val="16"/>
          <w:lang w:eastAsia="ru-RU"/>
        </w:rPr>
        <w:t xml:space="preserve"> и </w:t>
      </w:r>
      <w:proofErr w:type="spellStart"/>
      <w:r w:rsidRPr="00CA2423">
        <w:rPr>
          <w:rFonts w:ascii="Times New Roman" w:eastAsia="Times New Roman" w:hAnsi="Times New Roman" w:cs="Times New Roman"/>
          <w:sz w:val="16"/>
          <w:szCs w:val="16"/>
          <w:lang w:eastAsia="ru-RU"/>
        </w:rPr>
        <w:t>тифлосурдопереводчика</w:t>
      </w:r>
      <w:proofErr w:type="spell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оказание инвалидам помощи в преодолении барьеров, мешающих получению ими муниципальных услуг наравне с другими лицами.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Показатели доступности и качества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2.25</w:t>
      </w:r>
      <w:r w:rsidRPr="00CA2423">
        <w:rPr>
          <w:rFonts w:ascii="Times New Roman" w:eastAsia="Times New Roman" w:hAnsi="Times New Roman" w:cs="Times New Roman"/>
          <w:sz w:val="16"/>
          <w:szCs w:val="16"/>
          <w:lang w:eastAsia="ru-RU"/>
        </w:rPr>
        <w:tab/>
        <w:t xml:space="preserve">Основными показателями доступности предоставления муниципальной услуги являются: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2.25.1.</w:t>
      </w:r>
      <w:r w:rsidRPr="00CA2423">
        <w:rPr>
          <w:rFonts w:ascii="Times New Roman" w:eastAsia="Times New Roman" w:hAnsi="Times New Roman" w:cs="Times New Roman"/>
          <w:sz w:val="16"/>
          <w:szCs w:val="16"/>
          <w:lang w:eastAsia="ru-RU"/>
        </w:rPr>
        <w:tab/>
        <w:t>Наличие полной и понятной информации о порядке, сроках и ходе предоставления муниципальной услуги в информационно-телекоммуникационной сети «Интернет» (далее – сеть «Интернет»), средствах массовой информации;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2.25.2.</w:t>
      </w:r>
      <w:r w:rsidRPr="00CA2423">
        <w:rPr>
          <w:rFonts w:ascii="Times New Roman" w:eastAsia="Times New Roman" w:hAnsi="Times New Roman" w:cs="Times New Roman"/>
          <w:sz w:val="16"/>
          <w:szCs w:val="16"/>
          <w:lang w:eastAsia="ru-RU"/>
        </w:rPr>
        <w:tab/>
        <w:t>Доступность электронных форм документов, необходимых для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2.25.3.</w:t>
      </w:r>
      <w:r w:rsidRPr="00CA2423">
        <w:rPr>
          <w:rFonts w:ascii="Times New Roman" w:eastAsia="Times New Roman" w:hAnsi="Times New Roman" w:cs="Times New Roman"/>
          <w:sz w:val="16"/>
          <w:szCs w:val="16"/>
          <w:lang w:eastAsia="ru-RU"/>
        </w:rPr>
        <w:tab/>
        <w:t>Возможность подачи заявления на получение муниципальной услуги и документов в электронной форме;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2.25.4.</w:t>
      </w:r>
      <w:r w:rsidRPr="00CA2423">
        <w:rPr>
          <w:rFonts w:ascii="Times New Roman" w:eastAsia="Times New Roman" w:hAnsi="Times New Roman" w:cs="Times New Roman"/>
          <w:sz w:val="16"/>
          <w:szCs w:val="16"/>
          <w:lang w:eastAsia="ru-RU"/>
        </w:rPr>
        <w:tab/>
        <w:t xml:space="preserve">Предоставление муниципальной услуги в соответствии с вариантом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2.25.5.</w:t>
      </w:r>
      <w:r w:rsidRPr="00CA2423">
        <w:rPr>
          <w:rFonts w:ascii="Times New Roman" w:eastAsia="Times New Roman" w:hAnsi="Times New Roman" w:cs="Times New Roman"/>
          <w:sz w:val="16"/>
          <w:szCs w:val="16"/>
          <w:lang w:eastAsia="ru-RU"/>
        </w:rPr>
        <w:tab/>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2.25.6.</w:t>
      </w:r>
      <w:r w:rsidRPr="00CA2423">
        <w:rPr>
          <w:rFonts w:ascii="Times New Roman" w:eastAsia="Times New Roman" w:hAnsi="Times New Roman" w:cs="Times New Roman"/>
          <w:sz w:val="16"/>
          <w:szCs w:val="16"/>
          <w:lang w:eastAsia="ru-RU"/>
        </w:rPr>
        <w:tab/>
        <w:t>Возможность получения Заявителем уведомлений о предоставлении муниципальной услуги с помощью ЕПГУ;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2.25.7.</w:t>
      </w:r>
      <w:r w:rsidRPr="00CA2423">
        <w:rPr>
          <w:rFonts w:ascii="Times New Roman" w:eastAsia="Times New Roman" w:hAnsi="Times New Roman" w:cs="Times New Roman"/>
          <w:sz w:val="16"/>
          <w:szCs w:val="16"/>
          <w:lang w:eastAsia="ru-RU"/>
        </w:rPr>
        <w:tab/>
        <w:t xml:space="preserve">Возможность получения информации о ходе предоставления муниципальной услуги, в том числе с использованием сети «Интернет».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2.26</w:t>
      </w:r>
      <w:r w:rsidRPr="00CA2423">
        <w:rPr>
          <w:rFonts w:ascii="Times New Roman" w:eastAsia="Times New Roman" w:hAnsi="Times New Roman" w:cs="Times New Roman"/>
          <w:sz w:val="16"/>
          <w:szCs w:val="16"/>
          <w:lang w:eastAsia="ru-RU"/>
        </w:rPr>
        <w:tab/>
        <w:t xml:space="preserve">Основными показателями качества предоставления муниципальной услуги являются: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2.26.1.</w:t>
      </w:r>
      <w:r w:rsidRPr="00CA2423">
        <w:rPr>
          <w:rFonts w:ascii="Times New Roman" w:eastAsia="Times New Roman" w:hAnsi="Times New Roman" w:cs="Times New Roman"/>
          <w:sz w:val="16"/>
          <w:szCs w:val="16"/>
          <w:lang w:eastAsia="ru-RU"/>
        </w:rPr>
        <w:tab/>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2.26.2.</w:t>
      </w:r>
      <w:r w:rsidRPr="00CA2423">
        <w:rPr>
          <w:rFonts w:ascii="Times New Roman" w:eastAsia="Times New Roman" w:hAnsi="Times New Roman" w:cs="Times New Roman"/>
          <w:sz w:val="16"/>
          <w:szCs w:val="16"/>
          <w:lang w:eastAsia="ru-RU"/>
        </w:rPr>
        <w:tab/>
        <w:t>Минимально возможное количество взаимодействий гражданина с должностными лицами, участвующими в предоставлении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2.26.3.</w:t>
      </w:r>
      <w:r w:rsidRPr="00CA2423">
        <w:rPr>
          <w:rFonts w:ascii="Times New Roman" w:eastAsia="Times New Roman" w:hAnsi="Times New Roman" w:cs="Times New Roman"/>
          <w:sz w:val="16"/>
          <w:szCs w:val="16"/>
          <w:lang w:eastAsia="ru-RU"/>
        </w:rPr>
        <w:tab/>
        <w:t>Отсутствие обоснованных жалоб на действия (бездействие) сотрудников и их некорректное (невнимательное) отношение к заявителям.</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2.26.4.</w:t>
      </w:r>
      <w:r w:rsidRPr="00CA2423">
        <w:rPr>
          <w:rFonts w:ascii="Times New Roman" w:eastAsia="Times New Roman" w:hAnsi="Times New Roman" w:cs="Times New Roman"/>
          <w:sz w:val="16"/>
          <w:szCs w:val="16"/>
          <w:lang w:eastAsia="ru-RU"/>
        </w:rPr>
        <w:tab/>
        <w:t>Отсутствие нарушений установленных сроков в процессе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2.26.5.</w:t>
      </w:r>
      <w:r w:rsidRPr="00CA2423">
        <w:rPr>
          <w:rFonts w:ascii="Times New Roman" w:eastAsia="Times New Roman" w:hAnsi="Times New Roman" w:cs="Times New Roman"/>
          <w:sz w:val="16"/>
          <w:szCs w:val="16"/>
          <w:lang w:eastAsia="ru-RU"/>
        </w:rPr>
        <w:tab/>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Иные требования к предоставлению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2.27</w:t>
      </w:r>
      <w:r w:rsidRPr="00CA2423">
        <w:rPr>
          <w:rFonts w:ascii="Times New Roman" w:eastAsia="Times New Roman" w:hAnsi="Times New Roman" w:cs="Times New Roman"/>
          <w:sz w:val="16"/>
          <w:szCs w:val="16"/>
          <w:lang w:eastAsia="ru-RU"/>
        </w:rPr>
        <w:tab/>
        <w:t xml:space="preserve">Услуги, являющиеся обязательными и необходимыми для предоставления муниципальной услуги, отсутствуют.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2.28</w:t>
      </w:r>
      <w:r w:rsidRPr="00CA2423">
        <w:rPr>
          <w:rFonts w:ascii="Times New Roman" w:eastAsia="Times New Roman" w:hAnsi="Times New Roman" w:cs="Times New Roman"/>
          <w:sz w:val="16"/>
          <w:szCs w:val="16"/>
          <w:lang w:eastAsia="ru-RU"/>
        </w:rPr>
        <w:tab/>
        <w:t xml:space="preserve">Информационные системы, используемые для предоставления муниципальной услуги, не предусмотрены.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III.</w:t>
      </w:r>
      <w:r w:rsidRPr="00CA2423">
        <w:rPr>
          <w:rFonts w:ascii="Times New Roman" w:eastAsia="Times New Roman" w:hAnsi="Times New Roman" w:cs="Times New Roman"/>
          <w:sz w:val="16"/>
          <w:szCs w:val="16"/>
          <w:lang w:eastAsia="ru-RU"/>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Исчерпывающий перечень административных процедур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3.1. Предоставление муниципальной услуги включает в себя следующие административные процедуры: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 xml:space="preserve">Прием и проверка комплектности документов на наличие/отсутствие оснований для отказа в приеме документов: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проверка </w:t>
      </w:r>
      <w:r w:rsidRPr="00CA2423">
        <w:rPr>
          <w:rFonts w:ascii="Times New Roman" w:eastAsia="Times New Roman" w:hAnsi="Times New Roman" w:cs="Times New Roman"/>
          <w:sz w:val="16"/>
          <w:szCs w:val="16"/>
          <w:lang w:eastAsia="ru-RU"/>
        </w:rPr>
        <w:tab/>
        <w:t xml:space="preserve">направленного </w:t>
      </w:r>
      <w:r w:rsidRPr="00CA2423">
        <w:rPr>
          <w:rFonts w:ascii="Times New Roman" w:eastAsia="Times New Roman" w:hAnsi="Times New Roman" w:cs="Times New Roman"/>
          <w:sz w:val="16"/>
          <w:szCs w:val="16"/>
          <w:lang w:eastAsia="ru-RU"/>
        </w:rPr>
        <w:tab/>
        <w:t xml:space="preserve">Заявителем </w:t>
      </w:r>
      <w:r w:rsidRPr="00CA2423">
        <w:rPr>
          <w:rFonts w:ascii="Times New Roman" w:eastAsia="Times New Roman" w:hAnsi="Times New Roman" w:cs="Times New Roman"/>
          <w:sz w:val="16"/>
          <w:szCs w:val="16"/>
          <w:lang w:eastAsia="ru-RU"/>
        </w:rPr>
        <w:tab/>
        <w:t xml:space="preserve">Заявления </w:t>
      </w:r>
      <w:r w:rsidRPr="00CA2423">
        <w:rPr>
          <w:rFonts w:ascii="Times New Roman" w:eastAsia="Times New Roman" w:hAnsi="Times New Roman" w:cs="Times New Roman"/>
          <w:sz w:val="16"/>
          <w:szCs w:val="16"/>
          <w:lang w:eastAsia="ru-RU"/>
        </w:rPr>
        <w:tab/>
        <w:t xml:space="preserve">и документов, представленных для получения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8 к настоящему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 xml:space="preserve">Получение сведений посредством межведомственного информационного взаимодействия, в том числе с использованием СМЭВ: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направление межведомственных запросов в органы и организации;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б.) получение ответов на межведомственные запросы, формирование полного комплекта документов;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 xml:space="preserve">Рассмотрение документов и сведений: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проверка соответствия документов и сведений требованиям нормативных правовых актов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w:t>
      </w:r>
      <w:r w:rsidRPr="00CA2423">
        <w:rPr>
          <w:rFonts w:ascii="Times New Roman" w:eastAsia="Times New Roman" w:hAnsi="Times New Roman" w:cs="Times New Roman"/>
          <w:sz w:val="16"/>
          <w:szCs w:val="16"/>
          <w:lang w:eastAsia="ru-RU"/>
        </w:rPr>
        <w:tab/>
        <w:t xml:space="preserve">Принятие решения о предоставлении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принятие решения о предоставление или отказе в предоставлении муниципальной услуги с направлением Заявителю соответствующего уведомления;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б.) направление Заявителю результата муниципальной услуги, подписанного уполномоченным должностным лицом Уполномоченного органа;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w:t>
      </w:r>
      <w:r w:rsidRPr="00CA2423">
        <w:rPr>
          <w:rFonts w:ascii="Times New Roman" w:eastAsia="Times New Roman" w:hAnsi="Times New Roman" w:cs="Times New Roman"/>
          <w:sz w:val="16"/>
          <w:szCs w:val="16"/>
          <w:lang w:eastAsia="ru-RU"/>
        </w:rPr>
        <w:tab/>
        <w:t xml:space="preserve">Выдача результата (независимо от выбора Заявителю):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регистрация результата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w:t>
      </w:r>
      <w:r w:rsidRPr="00CA2423">
        <w:rPr>
          <w:rFonts w:ascii="Times New Roman" w:eastAsia="Times New Roman" w:hAnsi="Times New Roman" w:cs="Times New Roman"/>
          <w:sz w:val="16"/>
          <w:szCs w:val="16"/>
          <w:lang w:eastAsia="ru-RU"/>
        </w:rPr>
        <w:tab/>
        <w:t xml:space="preserve"> Описание административных процедур предоставления муниципальной услуги представлено в Приложении № 9 к настоящему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Перечень административных процедур (действий) при предоставлении муниципальной услуги в электронной форме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3.3.</w:t>
      </w:r>
      <w:r w:rsidRPr="00CA2423">
        <w:rPr>
          <w:rFonts w:ascii="Times New Roman" w:eastAsia="Times New Roman" w:hAnsi="Times New Roman" w:cs="Times New Roman"/>
          <w:sz w:val="16"/>
          <w:szCs w:val="16"/>
          <w:lang w:eastAsia="ru-RU"/>
        </w:rPr>
        <w:tab/>
        <w:t>При предоставлении муниципальной услуги в электронной форме заявителю обеспечиваются: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получение информации о порядке и сроках предоставления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услуги; формирование заявления;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прием и регистрация Уполномоченным органом заявления и иных документов, необходимых для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получение результата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получение сведений о ходе рассмотрения заявления;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Порядок осуществления административных процедур (действий) в электронной форме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w:t>
      </w:r>
      <w:r w:rsidRPr="00CA2423">
        <w:rPr>
          <w:rFonts w:ascii="Times New Roman" w:eastAsia="Times New Roman" w:hAnsi="Times New Roman" w:cs="Times New Roman"/>
          <w:sz w:val="16"/>
          <w:szCs w:val="16"/>
          <w:lang w:eastAsia="ru-RU"/>
        </w:rPr>
        <w:tab/>
        <w:t>Исчерпывающий порядок осуществления административных процедур (действий) в электронной форме.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3.4.1</w:t>
      </w:r>
      <w:r w:rsidRPr="00CA2423">
        <w:rPr>
          <w:rFonts w:ascii="Times New Roman" w:eastAsia="Times New Roman" w:hAnsi="Times New Roman" w:cs="Times New Roman"/>
          <w:sz w:val="16"/>
          <w:szCs w:val="16"/>
          <w:lang w:eastAsia="ru-RU"/>
        </w:rPr>
        <w:tab/>
        <w:t xml:space="preserve">Формирование заявления.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 формировании заявления заявителю обеспечивается: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б.) возможность печати на бумажном носителе копии электронной формы заявления;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д.) возможность вернуться на любой из этапов заполнения электронной формы заявления без потери ранее введенной информации;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3.4.2</w:t>
      </w:r>
      <w:r w:rsidRPr="00CA2423">
        <w:rPr>
          <w:rFonts w:ascii="Times New Roman" w:eastAsia="Times New Roman" w:hAnsi="Times New Roman" w:cs="Times New Roman"/>
          <w:sz w:val="16"/>
          <w:szCs w:val="16"/>
          <w:lang w:eastAsia="ru-RU"/>
        </w:rPr>
        <w:tab/>
        <w:t xml:space="preserve">Уполномоченный орган обеспечивает в сроки, указанные в пунктах 2.21 и 2.22 настоящего Административного регламента: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прием документов, необходимых для предоставления муниципальной услуги, и направление заявителю электронного сообщения о поступлении заявления;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б.) регистрацию </w:t>
      </w:r>
      <w:r w:rsidRPr="00CA2423">
        <w:rPr>
          <w:rFonts w:ascii="Times New Roman" w:eastAsia="Times New Roman" w:hAnsi="Times New Roman" w:cs="Times New Roman"/>
          <w:sz w:val="16"/>
          <w:szCs w:val="16"/>
          <w:lang w:eastAsia="ru-RU"/>
        </w:rPr>
        <w:tab/>
        <w:t xml:space="preserve">заявления </w:t>
      </w:r>
      <w:r w:rsidRPr="00CA2423">
        <w:rPr>
          <w:rFonts w:ascii="Times New Roman" w:eastAsia="Times New Roman" w:hAnsi="Times New Roman" w:cs="Times New Roman"/>
          <w:sz w:val="16"/>
          <w:szCs w:val="16"/>
          <w:lang w:eastAsia="ru-RU"/>
        </w:rPr>
        <w:tab/>
        <w:t xml:space="preserve">и </w:t>
      </w:r>
      <w:r w:rsidRPr="00CA2423">
        <w:rPr>
          <w:rFonts w:ascii="Times New Roman" w:eastAsia="Times New Roman" w:hAnsi="Times New Roman" w:cs="Times New Roman"/>
          <w:sz w:val="16"/>
          <w:szCs w:val="16"/>
          <w:lang w:eastAsia="ru-RU"/>
        </w:rPr>
        <w:tab/>
        <w:t xml:space="preserve">направление </w:t>
      </w:r>
      <w:r w:rsidRPr="00CA2423">
        <w:rPr>
          <w:rFonts w:ascii="Times New Roman" w:eastAsia="Times New Roman" w:hAnsi="Times New Roman" w:cs="Times New Roman"/>
          <w:sz w:val="16"/>
          <w:szCs w:val="16"/>
          <w:lang w:eastAsia="ru-RU"/>
        </w:rPr>
        <w:tab/>
        <w:t xml:space="preserve">Заявителю </w:t>
      </w:r>
      <w:r w:rsidRPr="00CA2423">
        <w:rPr>
          <w:rFonts w:ascii="Times New Roman" w:eastAsia="Times New Roman" w:hAnsi="Times New Roman" w:cs="Times New Roman"/>
          <w:sz w:val="16"/>
          <w:szCs w:val="16"/>
          <w:lang w:eastAsia="ru-RU"/>
        </w:rPr>
        <w:tab/>
        <w:t xml:space="preserve">уведомления о регистрации заявления либо об отказе в приеме документов, необходимых для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3.4.3</w:t>
      </w:r>
      <w:r w:rsidRPr="00CA2423">
        <w:rPr>
          <w:rFonts w:ascii="Times New Roman" w:eastAsia="Times New Roman" w:hAnsi="Times New Roman" w:cs="Times New Roman"/>
          <w:sz w:val="16"/>
          <w:szCs w:val="16"/>
          <w:lang w:eastAsia="ru-RU"/>
        </w:rPr>
        <w:tab/>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Ответственное должностное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проверяет наличие электронных заявлений, поступивших с ЕПГУ, с периодом не реже 2 (двух) раз в день;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рассматривает поступившие заявления и приложенные образы документов (документы);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производит действия в соответствии с пунктом 3.1 настоящего Административного регламента.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3.4.4</w:t>
      </w:r>
      <w:r w:rsidRPr="00CA2423">
        <w:rPr>
          <w:rFonts w:ascii="Times New Roman" w:eastAsia="Times New Roman" w:hAnsi="Times New Roman" w:cs="Times New Roman"/>
          <w:sz w:val="16"/>
          <w:szCs w:val="16"/>
          <w:lang w:eastAsia="ru-RU"/>
        </w:rPr>
        <w:tab/>
        <w:t>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документа, который заявитель получает при личном обращении в МФЦ.</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3.4.5</w:t>
      </w:r>
      <w:r w:rsidRPr="00CA2423">
        <w:rPr>
          <w:rFonts w:ascii="Times New Roman" w:eastAsia="Times New Roman" w:hAnsi="Times New Roman" w:cs="Times New Roman"/>
          <w:sz w:val="16"/>
          <w:szCs w:val="16"/>
          <w:lang w:eastAsia="ru-RU"/>
        </w:rPr>
        <w:tab/>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 предоставлении муниципальной услуги в электронной форме заявителю направляется: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w:t>
      </w:r>
      <w:r w:rsidRPr="00CA2423">
        <w:rPr>
          <w:rFonts w:ascii="Times New Roman" w:eastAsia="Times New Roman" w:hAnsi="Times New Roman" w:cs="Times New Roman"/>
          <w:sz w:val="16"/>
          <w:szCs w:val="16"/>
          <w:lang w:eastAsia="ru-RU"/>
        </w:rPr>
        <w:lastRenderedPageBreak/>
        <w:t xml:space="preserve">процедуры предоставления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3.5 Оценка качества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3.6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Перечень вариантов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3.7 Предоставление муниципальной услуги включает в себя следующие варианты: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3.7.1. Предоставление земельного участка, находящегося в муниципальной собственности, в собственность за плату без проведения торгов;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3.7.2. Предоставление земельного участка, находящегося в муниципальной собственности, в аренду без проведения торгов;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3.7.3. Предоставление земельного участка, находящегося в муниципальной собственности, в безвозмездное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3.7.4. Предоставление земельного участка, находящегося в муниципальной собственности, в постоянное (бессрочное)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3.7.5. Отказ в предоставлении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Профилирование заявителя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3.8. Вариант предоставления муниципальной услуги определяется на основании ответов на вопросы анкетирования Заявителя посредством ЕПГУ.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 1 к настоящему Административному регламенту.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Порядок исправления допущенных опечаток и ошибок в выданных в результате предоставления муниципальной услуги документах</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3.9. 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w:t>
      </w:r>
      <w:r w:rsidRPr="00CA2423">
        <w:rPr>
          <w:rFonts w:ascii="Times New Roman" w:eastAsia="Times New Roman" w:hAnsi="Times New Roman" w:cs="Times New Roman"/>
          <w:sz w:val="16"/>
          <w:szCs w:val="16"/>
          <w:lang w:eastAsia="ru-RU"/>
        </w:rPr>
        <w:tab/>
        <w:t xml:space="preserve">документах </w:t>
      </w:r>
      <w:r w:rsidRPr="00CA2423">
        <w:rPr>
          <w:rFonts w:ascii="Times New Roman" w:eastAsia="Times New Roman" w:hAnsi="Times New Roman" w:cs="Times New Roman"/>
          <w:sz w:val="16"/>
          <w:szCs w:val="16"/>
          <w:lang w:eastAsia="ru-RU"/>
        </w:rPr>
        <w:tab/>
        <w:t xml:space="preserve">в соответствии </w:t>
      </w:r>
      <w:r w:rsidRPr="00CA2423">
        <w:rPr>
          <w:rFonts w:ascii="Times New Roman" w:eastAsia="Times New Roman" w:hAnsi="Times New Roman" w:cs="Times New Roman"/>
          <w:sz w:val="16"/>
          <w:szCs w:val="16"/>
          <w:lang w:eastAsia="ru-RU"/>
        </w:rPr>
        <w:tab/>
        <w:t xml:space="preserve">с </w:t>
      </w:r>
      <w:r w:rsidRPr="00CA2423">
        <w:rPr>
          <w:rFonts w:ascii="Times New Roman" w:eastAsia="Times New Roman" w:hAnsi="Times New Roman" w:cs="Times New Roman"/>
          <w:sz w:val="16"/>
          <w:szCs w:val="16"/>
          <w:lang w:eastAsia="ru-RU"/>
        </w:rPr>
        <w:tab/>
        <w:t xml:space="preserve">Приложением </w:t>
      </w:r>
      <w:r w:rsidRPr="00CA2423">
        <w:rPr>
          <w:rFonts w:ascii="Times New Roman" w:eastAsia="Times New Roman" w:hAnsi="Times New Roman" w:cs="Times New Roman"/>
          <w:sz w:val="16"/>
          <w:szCs w:val="16"/>
          <w:lang w:eastAsia="ru-RU"/>
        </w:rPr>
        <w:tab/>
        <w:t xml:space="preserve">№ 10 </w:t>
      </w:r>
      <w:r w:rsidRPr="00CA2423">
        <w:rPr>
          <w:rFonts w:ascii="Times New Roman" w:eastAsia="Times New Roman" w:hAnsi="Times New Roman" w:cs="Times New Roman"/>
          <w:sz w:val="16"/>
          <w:szCs w:val="16"/>
          <w:lang w:eastAsia="ru-RU"/>
        </w:rPr>
        <w:tab/>
        <w:t xml:space="preserve">настоящего Административного регламента (далее – заявление по форме Приложения № 10) и приложением документов, указанных в пункте 2.11 настоящего Административного регламента.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3.10.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 xml:space="preserve">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 xml:space="preserve">Уполномоченный орган при получении заявления по форме Приложения № 10, рассматривает необходимость внесения соответствующих изменений в документы, являющиеся результатом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 xml:space="preserve">Уполномоченный орган обеспечивает устранение опечаток и ошибок в документах, являющихся результатом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Срок устранения опечаток и ошибок не должен превышать 3 (трех) рабочих дней с даты регистрации заявления по форме Приложения № 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IV.</w:t>
      </w:r>
      <w:r w:rsidRPr="00CA2423">
        <w:rPr>
          <w:rFonts w:ascii="Times New Roman" w:eastAsia="Times New Roman" w:hAnsi="Times New Roman" w:cs="Times New Roman"/>
          <w:sz w:val="16"/>
          <w:szCs w:val="16"/>
          <w:lang w:eastAsia="ru-RU"/>
        </w:rPr>
        <w:tab/>
        <w:t>Формы контроля за исполнением административного регламента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Текущий контроль осуществляется путем проведения проверок: решений о предоставлении (об отказе в предоставлении) муниципальной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соблюдение сроков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соблюдение положений настоящего Административного регламента;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правильность и обоснованность принятого решения об отказе в предоставлении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Основанием для проведения внеплановых проверок являются: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получение от органа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администрации муниципального образования «Александровск»;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обращения граждан и юридических лиц на нарушения законодательства, в том числе на качество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Ответственность должностных лиц органа, предоставляющего муниципальную услуги, за решения и действия (бездействие), принимаемые (осуществляемые) ими в ходе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администрации муниципального образования «Александровск» осуществляется привлечение виновных лиц к ответственности в соответствии с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 требованиями законодательства.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 вносить предложения о мерах по устранению нарушений настоящего Административного регламента.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V.</w:t>
      </w:r>
      <w:r w:rsidRPr="00CA2423">
        <w:rPr>
          <w:rFonts w:ascii="Times New Roman" w:eastAsia="Times New Roman" w:hAnsi="Times New Roman" w:cs="Times New Roman"/>
          <w:sz w:val="16"/>
          <w:szCs w:val="16"/>
          <w:lang w:eastAsia="ru-RU"/>
        </w:rPr>
        <w:tab/>
        <w:t>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муниципальных служащих, работников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5.2 </w:t>
      </w:r>
      <w:proofErr w:type="gramStart"/>
      <w:r w:rsidRPr="00CA2423">
        <w:rPr>
          <w:rFonts w:ascii="Times New Roman" w:eastAsia="Times New Roman" w:hAnsi="Times New Roman" w:cs="Times New Roman"/>
          <w:sz w:val="16"/>
          <w:szCs w:val="16"/>
          <w:lang w:eastAsia="ru-RU"/>
        </w:rPr>
        <w:t>В</w:t>
      </w:r>
      <w:proofErr w:type="gramEnd"/>
      <w:r w:rsidRPr="00CA2423">
        <w:rPr>
          <w:rFonts w:ascii="Times New Roman" w:eastAsia="Times New Roman" w:hAnsi="Times New Roman" w:cs="Times New Roman"/>
          <w:sz w:val="16"/>
          <w:szCs w:val="16"/>
          <w:lang w:eastAsia="ru-RU"/>
        </w:rPr>
        <w:t xml:space="preserve">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в вышестоящий орган на решение и (или) действия (бездействие) должностного лица, руководителя структурного подразделения Уполномоченного органа;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 руководителю МФЦ, организации, указанной в части 1.1 статьи 16 Федерального закона № 210-ФЗ, на решения и действия (бездействие) работника МФЦ, организации, указанной в части 1.1 статьи 16 Федерального закона № 210-ФЗ;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 учредителю МФЦ, организации, указанной в части 1.1 статьи 16 Федерального закона № 210-ФЗ, на решение и действия (бездействие) МФЦ, организации, указанной в части 1.1 статьи 16 Федерального закона № 210-ФЗ.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5.3 Информация о порядке подачи и рассмотрения жалобы размещается на информационных </w:t>
      </w:r>
      <w:r w:rsidRPr="00CA2423">
        <w:rPr>
          <w:rFonts w:ascii="Times New Roman" w:eastAsia="Times New Roman" w:hAnsi="Times New Roman" w:cs="Times New Roman"/>
          <w:sz w:val="16"/>
          <w:szCs w:val="16"/>
          <w:lang w:eastAsia="ru-RU"/>
        </w:rPr>
        <w:tab/>
        <w:t xml:space="preserve">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5.4 Порядок досудебного (внесудебного) обжалования решений и действий(бездействия)Уполномоченного органа, предоставляющего муниципальную услугу, а также его должностных лиц регулируется: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Федеральным законом №210-ФЗ;</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Постановлением Правительства Российской Федерации от 20 ноября 2012г.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совершенныхприпредоставлениигосударственныхимуниципальныхуслуг».</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VI.</w:t>
      </w:r>
      <w:r w:rsidRPr="00CA2423">
        <w:rPr>
          <w:rFonts w:ascii="Times New Roman" w:eastAsia="Times New Roman" w:hAnsi="Times New Roman" w:cs="Times New Roman"/>
          <w:sz w:val="16"/>
          <w:szCs w:val="16"/>
          <w:lang w:eastAsia="ru-RU"/>
        </w:rPr>
        <w:tab/>
        <w:t>Особенности выполнения административных процедур (действий) в многофункциональных центрах предоставления муниципальных услуг</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Исчерпывающий перечень административных процедур (действий) при предоставлении муниципальной услуги, выполняемых МФЦ</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6.1 МФЦ осуществляет: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иные процедуры и действия, предусмотренные Федеральным законом  № 210-ФЗ.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 соответствии с частью 1.1 статьи 16 Федерального закона № 210-ФЗ для реализации своих функций МФЦ вправе привлекать иные организации.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Информирование заявителей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6.2 Информирование заявителя МФЦ осуществляется следующими способами: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МФЦ;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б.) при обращении заявителя в МФЦ лично, по телефону, посредством почтовых отправлений, либо по электронной почте.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 xml:space="preserve">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изложить обращение в письменной форме (ответ направляется Заявителю в соответствии со способом, указанным в обращении);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назначить другое время для консультаций.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Выдача заявителю результата предоставления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Порядок и сроки передачи Уполномоченным органом таких документов в МФЦ определяются Соглашением о взаимодействии.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Работник МФЦ осуществляет следующие действия: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определяет статус исполнения заявления заявителя в ГИС;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выдает документы заявителю, при необходимости запрашивает у заявителя подписи за каждый выданный документ; запрашивает согласие заявителя на участие в смс-опросе для оценки качества предоставленных услуг МФЦ.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Приложение №1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w:t>
      </w:r>
      <w:r w:rsidR="007C1B67">
        <w:rPr>
          <w:rFonts w:ascii="Times New Roman" w:eastAsia="Times New Roman" w:hAnsi="Times New Roman" w:cs="Times New Roman"/>
          <w:sz w:val="16"/>
          <w:szCs w:val="16"/>
          <w:lang w:eastAsia="ru-RU"/>
        </w:rPr>
        <w:t>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Признаки, определяющие вариант пред</w:t>
      </w:r>
      <w:r w:rsidR="007C1B67">
        <w:rPr>
          <w:rFonts w:ascii="Times New Roman" w:eastAsia="Times New Roman" w:hAnsi="Times New Roman" w:cs="Times New Roman"/>
          <w:sz w:val="16"/>
          <w:szCs w:val="16"/>
          <w:lang w:eastAsia="ru-RU"/>
        </w:rPr>
        <w:t>оставления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п/п </w:t>
      </w:r>
      <w:r w:rsidRPr="00CA2423">
        <w:rPr>
          <w:rFonts w:ascii="Times New Roman" w:eastAsia="Times New Roman" w:hAnsi="Times New Roman" w:cs="Times New Roman"/>
          <w:sz w:val="16"/>
          <w:szCs w:val="16"/>
          <w:lang w:eastAsia="ru-RU"/>
        </w:rPr>
        <w:tab/>
        <w:t xml:space="preserve">Наименование признака </w:t>
      </w:r>
      <w:r w:rsidRPr="00CA2423">
        <w:rPr>
          <w:rFonts w:ascii="Times New Roman" w:eastAsia="Times New Roman" w:hAnsi="Times New Roman" w:cs="Times New Roman"/>
          <w:sz w:val="16"/>
          <w:szCs w:val="16"/>
          <w:lang w:eastAsia="ru-RU"/>
        </w:rPr>
        <w:tab/>
        <w:t>Значения признака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1 </w:t>
      </w:r>
      <w:r w:rsidRPr="00CA2423">
        <w:rPr>
          <w:rFonts w:ascii="Times New Roman" w:eastAsia="Times New Roman" w:hAnsi="Times New Roman" w:cs="Times New Roman"/>
          <w:sz w:val="16"/>
          <w:szCs w:val="16"/>
          <w:lang w:eastAsia="ru-RU"/>
        </w:rPr>
        <w:tab/>
        <w:t xml:space="preserve">2 </w:t>
      </w:r>
      <w:r w:rsidRPr="00CA2423">
        <w:rPr>
          <w:rFonts w:ascii="Times New Roman" w:eastAsia="Times New Roman" w:hAnsi="Times New Roman" w:cs="Times New Roman"/>
          <w:sz w:val="16"/>
          <w:szCs w:val="16"/>
          <w:lang w:eastAsia="ru-RU"/>
        </w:rPr>
        <w:tab/>
        <w:t xml:space="preserve">3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 xml:space="preserve">Цель обращения </w:t>
      </w:r>
      <w:r w:rsidRPr="00CA2423">
        <w:rPr>
          <w:rFonts w:ascii="Times New Roman" w:eastAsia="Times New Roman" w:hAnsi="Times New Roman" w:cs="Times New Roman"/>
          <w:sz w:val="16"/>
          <w:szCs w:val="16"/>
          <w:lang w:eastAsia="ru-RU"/>
        </w:rPr>
        <w:tab/>
        <w:t xml:space="preserve">- Предоставление земельного участка в аренду без проведения торгов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Предоставление земельного участка в собственность за плату без проведения торгов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Предоставление земельного участка в безвозмездное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Предоставление земельного участка в постоянное (бессрочное)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Критерии для формирования вариантов предоставления услуги для </w:t>
      </w:r>
      <w:proofErr w:type="spellStart"/>
      <w:r w:rsidRPr="00CA2423">
        <w:rPr>
          <w:rFonts w:ascii="Times New Roman" w:eastAsia="Times New Roman" w:hAnsi="Times New Roman" w:cs="Times New Roman"/>
          <w:sz w:val="16"/>
          <w:szCs w:val="16"/>
          <w:lang w:eastAsia="ru-RU"/>
        </w:rPr>
        <w:t>подуслуги</w:t>
      </w:r>
      <w:proofErr w:type="spellEnd"/>
      <w:r w:rsidRPr="00CA2423">
        <w:rPr>
          <w:rFonts w:ascii="Times New Roman" w:eastAsia="Times New Roman" w:hAnsi="Times New Roman" w:cs="Times New Roman"/>
          <w:sz w:val="16"/>
          <w:szCs w:val="16"/>
          <w:lang w:eastAsia="ru-RU"/>
        </w:rPr>
        <w:t xml:space="preserve"> «Предоставление земельного участка в аренду»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 xml:space="preserve">Кто обращается за услугой? </w:t>
      </w:r>
      <w:r w:rsidRPr="00CA2423">
        <w:rPr>
          <w:rFonts w:ascii="Times New Roman" w:eastAsia="Times New Roman" w:hAnsi="Times New Roman" w:cs="Times New Roman"/>
          <w:sz w:val="16"/>
          <w:szCs w:val="16"/>
          <w:lang w:eastAsia="ru-RU"/>
        </w:rPr>
        <w:tab/>
        <w:t xml:space="preserve">- Заявитель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Представитель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 xml:space="preserve">К какой категории относится заявитель? </w:t>
      </w:r>
      <w:r w:rsidRPr="00CA2423">
        <w:rPr>
          <w:rFonts w:ascii="Times New Roman" w:eastAsia="Times New Roman" w:hAnsi="Times New Roman" w:cs="Times New Roman"/>
          <w:sz w:val="16"/>
          <w:szCs w:val="16"/>
          <w:lang w:eastAsia="ru-RU"/>
        </w:rPr>
        <w:tab/>
        <w:t xml:space="preserve">- Физическое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Индивидуальный предприниматель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Юридическое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w:t>
      </w:r>
      <w:r w:rsidRPr="00CA2423">
        <w:rPr>
          <w:rFonts w:ascii="Times New Roman" w:eastAsia="Times New Roman" w:hAnsi="Times New Roman" w:cs="Times New Roman"/>
          <w:sz w:val="16"/>
          <w:szCs w:val="16"/>
          <w:lang w:eastAsia="ru-RU"/>
        </w:rPr>
        <w:tab/>
        <w:t xml:space="preserve">Заявитель является иностранным юридическим лицом? </w:t>
      </w:r>
      <w:r w:rsidRPr="00CA2423">
        <w:rPr>
          <w:rFonts w:ascii="Times New Roman" w:eastAsia="Times New Roman" w:hAnsi="Times New Roman" w:cs="Times New Roman"/>
          <w:sz w:val="16"/>
          <w:szCs w:val="16"/>
          <w:lang w:eastAsia="ru-RU"/>
        </w:rPr>
        <w:tab/>
        <w:t xml:space="preserve">- Юридическое лицо зарегистрировано в РФ - Иностранное юридическое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w:t>
      </w:r>
      <w:r w:rsidRPr="00CA2423">
        <w:rPr>
          <w:rFonts w:ascii="Times New Roman" w:eastAsia="Times New Roman" w:hAnsi="Times New Roman" w:cs="Times New Roman"/>
          <w:sz w:val="16"/>
          <w:szCs w:val="16"/>
          <w:lang w:eastAsia="ru-RU"/>
        </w:rPr>
        <w:tab/>
        <w:t xml:space="preserve">К какой категории относится заявитель (физическое лицо)? </w:t>
      </w:r>
      <w:r w:rsidRPr="00CA2423">
        <w:rPr>
          <w:rFonts w:ascii="Times New Roman" w:eastAsia="Times New Roman" w:hAnsi="Times New Roman" w:cs="Times New Roman"/>
          <w:sz w:val="16"/>
          <w:szCs w:val="16"/>
          <w:lang w:eastAsia="ru-RU"/>
        </w:rPr>
        <w:tab/>
        <w:t xml:space="preserve">- Арендатор земельного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у которого изъят арендованный участок - Гражданин, испрашивающий участок для сенокошения, выпаса животных, огородничества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с которым заключен договор о развитии застроенной территории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уполномоченное решением общего собрания членов садоводческого или огороднического товарищества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Член садоводческого или огороднического товарищества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Гражданин, имеющий право на первоочередное предоставление участка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Собственник здания, сооружения, расположенного на земельном участке, помещения в них</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Собственник объекта незавершенного строительства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имеющее право на приобретение в собственность участка без торгов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w:t>
      </w:r>
      <w:r w:rsidRPr="00CA2423">
        <w:rPr>
          <w:rFonts w:ascii="Times New Roman" w:eastAsia="Times New Roman" w:hAnsi="Times New Roman" w:cs="Times New Roman"/>
          <w:sz w:val="16"/>
          <w:szCs w:val="16"/>
          <w:lang w:eastAsia="ru-RU"/>
        </w:rPr>
        <w:tab/>
        <w:t xml:space="preserve">К какой категории арендатора относится заявитель? </w:t>
      </w:r>
      <w:r w:rsidRPr="00CA2423">
        <w:rPr>
          <w:rFonts w:ascii="Times New Roman" w:eastAsia="Times New Roman" w:hAnsi="Times New Roman" w:cs="Times New Roman"/>
          <w:sz w:val="16"/>
          <w:szCs w:val="16"/>
          <w:lang w:eastAsia="ru-RU"/>
        </w:rPr>
        <w:tab/>
        <w:t>- Арендатор участка, имеющий право на заключение нового договора аренды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Арендатор участка, из которого образован испрашиваемый участок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Арендатор участка, предназначенного для ведения сельскохозяйственного производства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предоставленного для комплексного освоения территории, из которого образован испрашиваемый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w:t>
      </w:r>
      <w:r w:rsidRPr="00CA2423">
        <w:rPr>
          <w:rFonts w:ascii="Times New Roman" w:eastAsia="Times New Roman" w:hAnsi="Times New Roman" w:cs="Times New Roman"/>
          <w:sz w:val="16"/>
          <w:szCs w:val="16"/>
          <w:lang w:eastAsia="ru-RU"/>
        </w:rPr>
        <w:tab/>
        <w:t xml:space="preserve">Договор аренды земельного участка зарегистрирован в ЕГРН? </w:t>
      </w:r>
      <w:r w:rsidRPr="00CA2423">
        <w:rPr>
          <w:rFonts w:ascii="Times New Roman" w:eastAsia="Times New Roman" w:hAnsi="Times New Roman" w:cs="Times New Roman"/>
          <w:sz w:val="16"/>
          <w:szCs w:val="16"/>
          <w:lang w:eastAsia="ru-RU"/>
        </w:rPr>
        <w:tab/>
        <w:t xml:space="preserve">- Договор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не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w:t>
      </w:r>
      <w:r w:rsidRPr="00CA2423">
        <w:rPr>
          <w:rFonts w:ascii="Times New Roman" w:eastAsia="Times New Roman" w:hAnsi="Times New Roman" w:cs="Times New Roman"/>
          <w:sz w:val="16"/>
          <w:szCs w:val="16"/>
          <w:lang w:eastAsia="ru-RU"/>
        </w:rPr>
        <w:tab/>
        <w:t xml:space="preserve">Договор аренды исходного земельного участка зарегистрирован в ЕГРН? </w:t>
      </w:r>
      <w:r w:rsidRPr="00CA2423">
        <w:rPr>
          <w:rFonts w:ascii="Times New Roman" w:eastAsia="Times New Roman" w:hAnsi="Times New Roman" w:cs="Times New Roman"/>
          <w:sz w:val="16"/>
          <w:szCs w:val="16"/>
          <w:lang w:eastAsia="ru-RU"/>
        </w:rPr>
        <w:tab/>
        <w:t xml:space="preserve">- Договор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не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9.</w:t>
      </w:r>
      <w:r w:rsidRPr="00CA2423">
        <w:rPr>
          <w:rFonts w:ascii="Times New Roman" w:eastAsia="Times New Roman" w:hAnsi="Times New Roman" w:cs="Times New Roman"/>
          <w:sz w:val="16"/>
          <w:szCs w:val="16"/>
          <w:lang w:eastAsia="ru-RU"/>
        </w:rPr>
        <w:tab/>
        <w:t xml:space="preserve">На основании какого документа был изъят земельный участок? </w:t>
      </w:r>
      <w:r w:rsidRPr="00CA2423">
        <w:rPr>
          <w:rFonts w:ascii="Times New Roman" w:eastAsia="Times New Roman" w:hAnsi="Times New Roman" w:cs="Times New Roman"/>
          <w:sz w:val="16"/>
          <w:szCs w:val="16"/>
          <w:lang w:eastAsia="ru-RU"/>
        </w:rPr>
        <w:tab/>
        <w:t xml:space="preserve">- Соглашение об изъятии земельного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Решение суда, на основании которого изъят земельный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10.</w:t>
      </w:r>
      <w:r w:rsidRPr="00CA2423">
        <w:rPr>
          <w:rFonts w:ascii="Times New Roman" w:eastAsia="Times New Roman" w:hAnsi="Times New Roman" w:cs="Times New Roman"/>
          <w:sz w:val="16"/>
          <w:szCs w:val="16"/>
          <w:lang w:eastAsia="ru-RU"/>
        </w:rPr>
        <w:tab/>
        <w:t xml:space="preserve">Право на исходный земельный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w:t>
      </w:r>
      <w:r w:rsidRPr="00CA2423">
        <w:rPr>
          <w:rFonts w:ascii="Times New Roman" w:eastAsia="Times New Roman" w:hAnsi="Times New Roman" w:cs="Times New Roman"/>
          <w:sz w:val="16"/>
          <w:szCs w:val="16"/>
          <w:lang w:eastAsia="ru-RU"/>
        </w:rPr>
        <w:tab/>
        <w:t xml:space="preserve">Право на исходный земельный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12.</w:t>
      </w:r>
      <w:r w:rsidRPr="00CA2423">
        <w:rPr>
          <w:rFonts w:ascii="Times New Roman" w:eastAsia="Times New Roman" w:hAnsi="Times New Roman" w:cs="Times New Roman"/>
          <w:sz w:val="16"/>
          <w:szCs w:val="16"/>
          <w:lang w:eastAsia="ru-RU"/>
        </w:rPr>
        <w:tab/>
        <w:t xml:space="preserve">Право на здание, сооружение, объект незавершенного строительства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w:t>
      </w:r>
      <w:r w:rsidRPr="00CA2423">
        <w:rPr>
          <w:rFonts w:ascii="Times New Roman" w:eastAsia="Times New Roman" w:hAnsi="Times New Roman" w:cs="Times New Roman"/>
          <w:sz w:val="16"/>
          <w:szCs w:val="16"/>
          <w:lang w:eastAsia="ru-RU"/>
        </w:rPr>
        <w:tab/>
        <w:t xml:space="preserve">Право заявителя на испрашиваемый участок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14.</w:t>
      </w:r>
      <w:r w:rsidRPr="00CA2423">
        <w:rPr>
          <w:rFonts w:ascii="Times New Roman" w:eastAsia="Times New Roman" w:hAnsi="Times New Roman" w:cs="Times New Roman"/>
          <w:sz w:val="16"/>
          <w:szCs w:val="16"/>
          <w:lang w:eastAsia="ru-RU"/>
        </w:rPr>
        <w:tab/>
        <w:t xml:space="preserve">К какой категории относится заявитель (индивидуальный предприниматель)? </w:t>
      </w:r>
      <w:r w:rsidRPr="00CA2423">
        <w:rPr>
          <w:rFonts w:ascii="Times New Roman" w:eastAsia="Times New Roman" w:hAnsi="Times New Roman" w:cs="Times New Roman"/>
          <w:sz w:val="16"/>
          <w:szCs w:val="16"/>
          <w:lang w:eastAsia="ru-RU"/>
        </w:rPr>
        <w:tab/>
        <w:t xml:space="preserve">- Арендатор земельного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Крестьянское (фермерское)хозяйство, испрашивающее участок для осуществления своей деятельности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Собственник объекта незавершенного строительства 52. Крестьянское (фермерское) хозяйство, использующее участок сельскохозяйственного назначения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 договор о развитии застроенной территории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у которого изъят арендованный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Недропользователь</w:t>
      </w:r>
      <w:proofErr w:type="spell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Резидент особой экономической зоны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заключено концессионное соглашение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заключившее договор об освоении территории в целях строительства и эксплуатации наемного дома коммерческого использования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заключено </w:t>
      </w:r>
      <w:proofErr w:type="spellStart"/>
      <w:r w:rsidRPr="00CA2423">
        <w:rPr>
          <w:rFonts w:ascii="Times New Roman" w:eastAsia="Times New Roman" w:hAnsi="Times New Roman" w:cs="Times New Roman"/>
          <w:sz w:val="16"/>
          <w:szCs w:val="16"/>
          <w:lang w:eastAsia="ru-RU"/>
        </w:rPr>
        <w:t>охотхозяйственное</w:t>
      </w:r>
      <w:proofErr w:type="spellEnd"/>
      <w:r w:rsidRPr="00CA2423">
        <w:rPr>
          <w:rFonts w:ascii="Times New Roman" w:eastAsia="Times New Roman" w:hAnsi="Times New Roman" w:cs="Times New Roman"/>
          <w:sz w:val="16"/>
          <w:szCs w:val="16"/>
          <w:lang w:eastAsia="ru-RU"/>
        </w:rPr>
        <w:t xml:space="preserve"> соглашение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испрашивающее участок для размещения водохранилища и (или) гидротехнического сооружения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Резидент зоны территориального развития, включенный в реестр резидентов такой зоны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Участник свободной экономической зоны на территориях Республики Крым и города федерального значения Севастополя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имеющее право на добычу (вылов) водных биологических ресурсов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осуществляющее товарную </w:t>
      </w:r>
      <w:proofErr w:type="spellStart"/>
      <w:r w:rsidRPr="00CA2423">
        <w:rPr>
          <w:rFonts w:ascii="Times New Roman" w:eastAsia="Times New Roman" w:hAnsi="Times New Roman" w:cs="Times New Roman"/>
          <w:sz w:val="16"/>
          <w:szCs w:val="16"/>
          <w:lang w:eastAsia="ru-RU"/>
        </w:rPr>
        <w:t>аквакультуру</w:t>
      </w:r>
      <w:proofErr w:type="spellEnd"/>
      <w:r w:rsidRPr="00CA2423">
        <w:rPr>
          <w:rFonts w:ascii="Times New Roman" w:eastAsia="Times New Roman" w:hAnsi="Times New Roman" w:cs="Times New Roman"/>
          <w:sz w:val="16"/>
          <w:szCs w:val="16"/>
          <w:lang w:eastAsia="ru-RU"/>
        </w:rPr>
        <w:t xml:space="preserve"> (товарное рыбоводство)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имеющее право на приобретение в собственность участка без торгов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15.</w:t>
      </w:r>
      <w:r w:rsidRPr="00CA2423">
        <w:rPr>
          <w:rFonts w:ascii="Times New Roman" w:eastAsia="Times New Roman" w:hAnsi="Times New Roman" w:cs="Times New Roman"/>
          <w:sz w:val="16"/>
          <w:szCs w:val="16"/>
          <w:lang w:eastAsia="ru-RU"/>
        </w:rPr>
        <w:tab/>
        <w:t xml:space="preserve">К какой категории арендатора относится заявитель? </w:t>
      </w:r>
      <w:r w:rsidRPr="00CA2423">
        <w:rPr>
          <w:rFonts w:ascii="Times New Roman" w:eastAsia="Times New Roman" w:hAnsi="Times New Roman" w:cs="Times New Roman"/>
          <w:sz w:val="16"/>
          <w:szCs w:val="16"/>
          <w:lang w:eastAsia="ru-RU"/>
        </w:rPr>
        <w:tab/>
        <w:t xml:space="preserve">- Арендатор участка, имеющий право на заключение нового договора аренды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из которого образован испрашиваемый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предназначенного для ведения сельскохозяйственного производства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предоставленного для комплексного освоения территории, из которого образован испрашиваемый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16.</w:t>
      </w:r>
      <w:r w:rsidRPr="00CA2423">
        <w:rPr>
          <w:rFonts w:ascii="Times New Roman" w:eastAsia="Times New Roman" w:hAnsi="Times New Roman" w:cs="Times New Roman"/>
          <w:sz w:val="16"/>
          <w:szCs w:val="16"/>
          <w:lang w:eastAsia="ru-RU"/>
        </w:rPr>
        <w:tab/>
        <w:t xml:space="preserve">Договор аренды земельного участка зарегистрирован в ЕГРН? </w:t>
      </w:r>
      <w:r w:rsidRPr="00CA2423">
        <w:rPr>
          <w:rFonts w:ascii="Times New Roman" w:eastAsia="Times New Roman" w:hAnsi="Times New Roman" w:cs="Times New Roman"/>
          <w:sz w:val="16"/>
          <w:szCs w:val="16"/>
          <w:lang w:eastAsia="ru-RU"/>
        </w:rPr>
        <w:tab/>
        <w:t xml:space="preserve">- Договор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не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17.</w:t>
      </w:r>
      <w:r w:rsidRPr="00CA2423">
        <w:rPr>
          <w:rFonts w:ascii="Times New Roman" w:eastAsia="Times New Roman" w:hAnsi="Times New Roman" w:cs="Times New Roman"/>
          <w:sz w:val="16"/>
          <w:szCs w:val="16"/>
          <w:lang w:eastAsia="ru-RU"/>
        </w:rPr>
        <w:tab/>
        <w:t xml:space="preserve">Договор аренды исходного земельного участка зарегистрирован в ЕГРН? </w:t>
      </w:r>
      <w:r w:rsidRPr="00CA2423">
        <w:rPr>
          <w:rFonts w:ascii="Times New Roman" w:eastAsia="Times New Roman" w:hAnsi="Times New Roman" w:cs="Times New Roman"/>
          <w:sz w:val="16"/>
          <w:szCs w:val="16"/>
          <w:lang w:eastAsia="ru-RU"/>
        </w:rPr>
        <w:tab/>
        <w:t xml:space="preserve">- Договор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не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18.</w:t>
      </w:r>
      <w:r w:rsidRPr="00CA2423">
        <w:rPr>
          <w:rFonts w:ascii="Times New Roman" w:eastAsia="Times New Roman" w:hAnsi="Times New Roman" w:cs="Times New Roman"/>
          <w:sz w:val="16"/>
          <w:szCs w:val="16"/>
          <w:lang w:eastAsia="ru-RU"/>
        </w:rPr>
        <w:tab/>
        <w:t xml:space="preserve">Крестьянское (фермерское) хозяйство создано несколькими гражданами? </w:t>
      </w:r>
      <w:r w:rsidRPr="00CA2423">
        <w:rPr>
          <w:rFonts w:ascii="Times New Roman" w:eastAsia="Times New Roman" w:hAnsi="Times New Roman" w:cs="Times New Roman"/>
          <w:sz w:val="16"/>
          <w:szCs w:val="16"/>
          <w:lang w:eastAsia="ru-RU"/>
        </w:rPr>
        <w:tab/>
        <w:t xml:space="preserve">- Крестьянское (фермерское) хозяйство создано одним гражданином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Крестьянское (фермерское) хозяйство создано двумя или более гражданами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19.</w:t>
      </w:r>
      <w:r w:rsidRPr="00CA2423">
        <w:rPr>
          <w:rFonts w:ascii="Times New Roman" w:eastAsia="Times New Roman" w:hAnsi="Times New Roman" w:cs="Times New Roman"/>
          <w:sz w:val="16"/>
          <w:szCs w:val="16"/>
          <w:lang w:eastAsia="ru-RU"/>
        </w:rPr>
        <w:tab/>
        <w:t xml:space="preserve">Право на объект незавершенного строительства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20.</w:t>
      </w:r>
      <w:r w:rsidRPr="00CA2423">
        <w:rPr>
          <w:rFonts w:ascii="Times New Roman" w:eastAsia="Times New Roman" w:hAnsi="Times New Roman" w:cs="Times New Roman"/>
          <w:sz w:val="16"/>
          <w:szCs w:val="16"/>
          <w:lang w:eastAsia="ru-RU"/>
        </w:rPr>
        <w:tab/>
        <w:t xml:space="preserve">Право заявителя на испрашиваемый участок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w:t>
      </w:r>
      <w:r w:rsidRPr="00CA2423">
        <w:rPr>
          <w:rFonts w:ascii="Times New Roman" w:eastAsia="Times New Roman" w:hAnsi="Times New Roman" w:cs="Times New Roman"/>
          <w:sz w:val="16"/>
          <w:szCs w:val="16"/>
          <w:lang w:eastAsia="ru-RU"/>
        </w:rPr>
        <w:tab/>
        <w:t xml:space="preserve">На основании какого документа был изъят земельный участок? </w:t>
      </w:r>
      <w:r w:rsidRPr="00CA2423">
        <w:rPr>
          <w:rFonts w:ascii="Times New Roman" w:eastAsia="Times New Roman" w:hAnsi="Times New Roman" w:cs="Times New Roman"/>
          <w:sz w:val="16"/>
          <w:szCs w:val="16"/>
          <w:lang w:eastAsia="ru-RU"/>
        </w:rPr>
        <w:tab/>
        <w:t xml:space="preserve">- Соглашение об изъятии земельного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Решение суда, на основании которого изъят земельный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w:t>
      </w:r>
      <w:r w:rsidRPr="00CA2423">
        <w:rPr>
          <w:rFonts w:ascii="Times New Roman" w:eastAsia="Times New Roman" w:hAnsi="Times New Roman" w:cs="Times New Roman"/>
          <w:sz w:val="16"/>
          <w:szCs w:val="16"/>
          <w:lang w:eastAsia="ru-RU"/>
        </w:rPr>
        <w:tab/>
        <w:t xml:space="preserve">На основании какого документа заявитель осуществляет недропользование? </w:t>
      </w:r>
      <w:r w:rsidRPr="00CA2423">
        <w:rPr>
          <w:rFonts w:ascii="Times New Roman" w:eastAsia="Times New Roman" w:hAnsi="Times New Roman" w:cs="Times New Roman"/>
          <w:sz w:val="16"/>
          <w:szCs w:val="16"/>
          <w:lang w:eastAsia="ru-RU"/>
        </w:rPr>
        <w:tab/>
        <w:t xml:space="preserve">- Проектная документация на выполнение работ, связанных с пользованием недрами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Государственное задание, предусматривающее выполнение мероприятий по государственному геологическому изучению недр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Государственный контракт на выполнение работ по геологическому изучению недр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23.</w:t>
      </w:r>
      <w:r w:rsidRPr="00CA2423">
        <w:rPr>
          <w:rFonts w:ascii="Times New Roman" w:eastAsia="Times New Roman" w:hAnsi="Times New Roman" w:cs="Times New Roman"/>
          <w:sz w:val="16"/>
          <w:szCs w:val="16"/>
          <w:lang w:eastAsia="ru-RU"/>
        </w:rPr>
        <w:tab/>
        <w:t xml:space="preserve">На основании какого документа осуществляется добычу (вылов) водных биологических ресурсов? </w:t>
      </w:r>
      <w:r w:rsidRPr="00CA2423">
        <w:rPr>
          <w:rFonts w:ascii="Times New Roman" w:eastAsia="Times New Roman" w:hAnsi="Times New Roman" w:cs="Times New Roman"/>
          <w:sz w:val="16"/>
          <w:szCs w:val="16"/>
          <w:lang w:eastAsia="ru-RU"/>
        </w:rPr>
        <w:tab/>
        <w:t xml:space="preserve">- Решение о предоставлении в пользование водных биологических ресурсов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о предоставлении рыбопромыслового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пользования водными биологическими ресурсами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24.</w:t>
      </w:r>
      <w:r w:rsidRPr="00CA2423">
        <w:rPr>
          <w:rFonts w:ascii="Times New Roman" w:eastAsia="Times New Roman" w:hAnsi="Times New Roman" w:cs="Times New Roman"/>
          <w:sz w:val="16"/>
          <w:szCs w:val="16"/>
          <w:lang w:eastAsia="ru-RU"/>
        </w:rPr>
        <w:tab/>
        <w:t xml:space="preserve">К какой категории относится заявитель (юридическое лицо)? </w:t>
      </w:r>
      <w:r w:rsidRPr="00CA2423">
        <w:rPr>
          <w:rFonts w:ascii="Times New Roman" w:eastAsia="Times New Roman" w:hAnsi="Times New Roman" w:cs="Times New Roman"/>
          <w:sz w:val="16"/>
          <w:szCs w:val="16"/>
          <w:lang w:eastAsia="ru-RU"/>
        </w:rPr>
        <w:tab/>
        <w:t xml:space="preserve">- Арендатор земельного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 договор о развитии застроенной территории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Собственник или пользователь здания, сооружения, помещений в них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Собственник объекта незавершенного строительства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испрашивающее участок для размещения объектов инженерно-технического обеспечения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Некоммерческая организация, которой участок предоставлен для комплексного освоения в целях индивидуального жилищного строительства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с которым заключен договор об освоении территории в целях строительства стандартного жилья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с которым заключен договор о комплексном освоении территории для строительства жилья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 договор о комплексном развитии территории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использующее участок на праве постоянного (бессрочного) пользования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Крестьянское (фермерское) хозяйство, использующее участок сельскохозяйственного назначения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Крестьянское (фермерское) хозяйство, испрашивающее участок для осуществления своей деятельности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испрашивающее участок для размещения социальных объектов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испрашивающее участок для выполнения международных обязательств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у которого изъят арендованный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Религиозная организация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Казачье общество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имеющее право на приобретение в собственность участка без торгов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Недропользователь</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Резидент особой экономической зоны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заключено соглашение о взаимодействии в сфере развития инфраструктуры особой экономической зоны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заключено концессионное соглашение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заключившее договор об освоении территории в целях строительства и эксплуатации наемного дома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 специальный инвестиционный контракт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заключено </w:t>
      </w:r>
      <w:proofErr w:type="spellStart"/>
      <w:r w:rsidRPr="00CA2423">
        <w:rPr>
          <w:rFonts w:ascii="Times New Roman" w:eastAsia="Times New Roman" w:hAnsi="Times New Roman" w:cs="Times New Roman"/>
          <w:sz w:val="16"/>
          <w:szCs w:val="16"/>
          <w:lang w:eastAsia="ru-RU"/>
        </w:rPr>
        <w:t>охотхозяйственное</w:t>
      </w:r>
      <w:proofErr w:type="spellEnd"/>
      <w:r w:rsidRPr="00CA2423">
        <w:rPr>
          <w:rFonts w:ascii="Times New Roman" w:eastAsia="Times New Roman" w:hAnsi="Times New Roman" w:cs="Times New Roman"/>
          <w:sz w:val="16"/>
          <w:szCs w:val="16"/>
          <w:lang w:eastAsia="ru-RU"/>
        </w:rPr>
        <w:t xml:space="preserve"> соглашение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испрашивающее участок для размещения водохранилища или гидротехнического сооружения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Резидент зоны территориального развития, включенный в реестр резидентов такой зоны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 xml:space="preserve">- Лицо, имеющее право на добычу (вылов) водных биологических ресурсов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осуществляющее товарную </w:t>
      </w:r>
      <w:proofErr w:type="spellStart"/>
      <w:r w:rsidRPr="00CA2423">
        <w:rPr>
          <w:rFonts w:ascii="Times New Roman" w:eastAsia="Times New Roman" w:hAnsi="Times New Roman" w:cs="Times New Roman"/>
          <w:sz w:val="16"/>
          <w:szCs w:val="16"/>
          <w:lang w:eastAsia="ru-RU"/>
        </w:rPr>
        <w:t>аквакультуру</w:t>
      </w:r>
      <w:proofErr w:type="spellEnd"/>
      <w:r w:rsidRPr="00CA2423">
        <w:rPr>
          <w:rFonts w:ascii="Times New Roman" w:eastAsia="Times New Roman" w:hAnsi="Times New Roman" w:cs="Times New Roman"/>
          <w:sz w:val="16"/>
          <w:szCs w:val="16"/>
          <w:lang w:eastAsia="ru-RU"/>
        </w:rPr>
        <w:t xml:space="preserve"> (товарное рыбоводство)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Научно-технологический центр или фонд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Публично-правовая компания "Единый заказчик в сфере строительства"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Государственная компания "Российские автомобильные дороги"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Открытое акционерное общество "Российские железные дороги"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испрашивающее участок в соответствии с указом или распоряжением Президента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25.</w:t>
      </w:r>
      <w:r w:rsidRPr="00CA2423">
        <w:rPr>
          <w:rFonts w:ascii="Times New Roman" w:eastAsia="Times New Roman" w:hAnsi="Times New Roman" w:cs="Times New Roman"/>
          <w:sz w:val="16"/>
          <w:szCs w:val="16"/>
          <w:lang w:eastAsia="ru-RU"/>
        </w:rPr>
        <w:tab/>
        <w:t xml:space="preserve">К какой категории арендатора относится заявитель? </w:t>
      </w:r>
      <w:r w:rsidRPr="00CA2423">
        <w:rPr>
          <w:rFonts w:ascii="Times New Roman" w:eastAsia="Times New Roman" w:hAnsi="Times New Roman" w:cs="Times New Roman"/>
          <w:sz w:val="16"/>
          <w:szCs w:val="16"/>
          <w:lang w:eastAsia="ru-RU"/>
        </w:rPr>
        <w:tab/>
        <w:t xml:space="preserve">- Арендатор участка, имеющий право на заключение нового договора аренды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из которого образован испрашиваемый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предназначенного для ведения сельскохозяйственного производства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предоставленного для комплексного освоения территории, из которого образован испрашиваемый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26.</w:t>
      </w:r>
      <w:r w:rsidRPr="00CA2423">
        <w:rPr>
          <w:rFonts w:ascii="Times New Roman" w:eastAsia="Times New Roman" w:hAnsi="Times New Roman" w:cs="Times New Roman"/>
          <w:sz w:val="16"/>
          <w:szCs w:val="16"/>
          <w:lang w:eastAsia="ru-RU"/>
        </w:rPr>
        <w:tab/>
        <w:t xml:space="preserve">Договор аренды земельного участка зарегистрирован в ЕГРН? </w:t>
      </w:r>
      <w:r w:rsidRPr="00CA2423">
        <w:rPr>
          <w:rFonts w:ascii="Times New Roman" w:eastAsia="Times New Roman" w:hAnsi="Times New Roman" w:cs="Times New Roman"/>
          <w:sz w:val="16"/>
          <w:szCs w:val="16"/>
          <w:lang w:eastAsia="ru-RU"/>
        </w:rPr>
        <w:tab/>
        <w:t>- Договор зарегистрирован в ЕГРН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не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27.</w:t>
      </w:r>
      <w:r w:rsidRPr="00CA2423">
        <w:rPr>
          <w:rFonts w:ascii="Times New Roman" w:eastAsia="Times New Roman" w:hAnsi="Times New Roman" w:cs="Times New Roman"/>
          <w:sz w:val="16"/>
          <w:szCs w:val="16"/>
          <w:lang w:eastAsia="ru-RU"/>
        </w:rPr>
        <w:tab/>
        <w:t xml:space="preserve">Договор аренды исходного земельного участка зарегистрирован в ЕГРН? </w:t>
      </w:r>
      <w:r w:rsidRPr="00CA2423">
        <w:rPr>
          <w:rFonts w:ascii="Times New Roman" w:eastAsia="Times New Roman" w:hAnsi="Times New Roman" w:cs="Times New Roman"/>
          <w:sz w:val="16"/>
          <w:szCs w:val="16"/>
          <w:lang w:eastAsia="ru-RU"/>
        </w:rPr>
        <w:tab/>
        <w:t xml:space="preserve">- Договор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не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28.</w:t>
      </w:r>
      <w:r w:rsidRPr="00CA2423">
        <w:rPr>
          <w:rFonts w:ascii="Times New Roman" w:eastAsia="Times New Roman" w:hAnsi="Times New Roman" w:cs="Times New Roman"/>
          <w:sz w:val="16"/>
          <w:szCs w:val="16"/>
          <w:lang w:eastAsia="ru-RU"/>
        </w:rPr>
        <w:tab/>
        <w:t xml:space="preserve">Право на здание, сооружение, помещение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29.</w:t>
      </w:r>
      <w:r w:rsidRPr="00CA2423">
        <w:rPr>
          <w:rFonts w:ascii="Times New Roman" w:eastAsia="Times New Roman" w:hAnsi="Times New Roman" w:cs="Times New Roman"/>
          <w:sz w:val="16"/>
          <w:szCs w:val="16"/>
          <w:lang w:eastAsia="ru-RU"/>
        </w:rPr>
        <w:tab/>
        <w:t xml:space="preserve">Право на испрашиваемый земельный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30.</w:t>
      </w:r>
      <w:r w:rsidRPr="00CA2423">
        <w:rPr>
          <w:rFonts w:ascii="Times New Roman" w:eastAsia="Times New Roman" w:hAnsi="Times New Roman" w:cs="Times New Roman"/>
          <w:sz w:val="16"/>
          <w:szCs w:val="16"/>
          <w:lang w:eastAsia="ru-RU"/>
        </w:rPr>
        <w:tab/>
        <w:t xml:space="preserve">Право на объект незавершенного строительства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w:t>
      </w:r>
      <w:r w:rsidRPr="00CA2423">
        <w:rPr>
          <w:rFonts w:ascii="Times New Roman" w:eastAsia="Times New Roman" w:hAnsi="Times New Roman" w:cs="Times New Roman"/>
          <w:sz w:val="16"/>
          <w:szCs w:val="16"/>
          <w:lang w:eastAsia="ru-RU"/>
        </w:rPr>
        <w:tab/>
        <w:t xml:space="preserve">Право заявителя на испрашиваемый участок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w:t>
      </w:r>
      <w:r w:rsidRPr="00CA2423">
        <w:rPr>
          <w:rFonts w:ascii="Times New Roman" w:eastAsia="Times New Roman" w:hAnsi="Times New Roman" w:cs="Times New Roman"/>
          <w:sz w:val="16"/>
          <w:szCs w:val="16"/>
          <w:lang w:eastAsia="ru-RU"/>
        </w:rPr>
        <w:tab/>
        <w:t xml:space="preserve">Объект относится к объектам федерального, регионального или местного значения? </w:t>
      </w:r>
      <w:r w:rsidRPr="00CA2423">
        <w:rPr>
          <w:rFonts w:ascii="Times New Roman" w:eastAsia="Times New Roman" w:hAnsi="Times New Roman" w:cs="Times New Roman"/>
          <w:sz w:val="16"/>
          <w:szCs w:val="16"/>
          <w:lang w:eastAsia="ru-RU"/>
        </w:rPr>
        <w:tab/>
        <w:t xml:space="preserve">- Объект не относится к объектам федерального, регионального, местного значения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Объект относится к объектам федерального, регионального или местного значения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33.</w:t>
      </w:r>
      <w:r w:rsidRPr="00CA2423">
        <w:rPr>
          <w:rFonts w:ascii="Times New Roman" w:eastAsia="Times New Roman" w:hAnsi="Times New Roman" w:cs="Times New Roman"/>
          <w:sz w:val="16"/>
          <w:szCs w:val="16"/>
          <w:lang w:eastAsia="ru-RU"/>
        </w:rPr>
        <w:tab/>
        <w:t xml:space="preserve">Право заявителя на испрашиваемый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w:t>
      </w:r>
      <w:r w:rsidRPr="00CA2423">
        <w:rPr>
          <w:rFonts w:ascii="Times New Roman" w:eastAsia="Times New Roman" w:hAnsi="Times New Roman" w:cs="Times New Roman"/>
          <w:sz w:val="16"/>
          <w:szCs w:val="16"/>
          <w:lang w:eastAsia="ru-RU"/>
        </w:rPr>
        <w:tab/>
        <w:t xml:space="preserve">На основании какого документа заявитель обращается за получением участка? </w:t>
      </w:r>
      <w:r w:rsidRPr="00CA2423">
        <w:rPr>
          <w:rFonts w:ascii="Times New Roman" w:eastAsia="Times New Roman" w:hAnsi="Times New Roman" w:cs="Times New Roman"/>
          <w:sz w:val="16"/>
          <w:szCs w:val="16"/>
          <w:lang w:eastAsia="ru-RU"/>
        </w:rPr>
        <w:tab/>
        <w:t xml:space="preserve">- Распоряжение Правительства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Распоряжение высшего должностного лица субъекта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35.</w:t>
      </w:r>
      <w:r w:rsidRPr="00CA2423">
        <w:rPr>
          <w:rFonts w:ascii="Times New Roman" w:eastAsia="Times New Roman" w:hAnsi="Times New Roman" w:cs="Times New Roman"/>
          <w:sz w:val="16"/>
          <w:szCs w:val="16"/>
          <w:lang w:eastAsia="ru-RU"/>
        </w:rPr>
        <w:tab/>
        <w:t xml:space="preserve">На основании какого документа был изъят земельный участок? </w:t>
      </w:r>
      <w:r w:rsidRPr="00CA2423">
        <w:rPr>
          <w:rFonts w:ascii="Times New Roman" w:eastAsia="Times New Roman" w:hAnsi="Times New Roman" w:cs="Times New Roman"/>
          <w:sz w:val="16"/>
          <w:szCs w:val="16"/>
          <w:lang w:eastAsia="ru-RU"/>
        </w:rPr>
        <w:tab/>
        <w:t>- Соглашение об изъятии земельного участка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Решение суда, на основании которого изъят земельный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36.</w:t>
      </w:r>
      <w:r w:rsidRPr="00CA2423">
        <w:rPr>
          <w:rFonts w:ascii="Times New Roman" w:eastAsia="Times New Roman" w:hAnsi="Times New Roman" w:cs="Times New Roman"/>
          <w:sz w:val="16"/>
          <w:szCs w:val="16"/>
          <w:lang w:eastAsia="ru-RU"/>
        </w:rPr>
        <w:tab/>
        <w:t xml:space="preserve">На основании какого документа заявитель осуществляет недропользование? </w:t>
      </w:r>
      <w:r w:rsidRPr="00CA2423">
        <w:rPr>
          <w:rFonts w:ascii="Times New Roman" w:eastAsia="Times New Roman" w:hAnsi="Times New Roman" w:cs="Times New Roman"/>
          <w:sz w:val="16"/>
          <w:szCs w:val="16"/>
          <w:lang w:eastAsia="ru-RU"/>
        </w:rPr>
        <w:tab/>
        <w:t xml:space="preserve">- Проектная документация на выполнение работ, связанных с пользованием недрами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Государственное задание, предусматривающее выполнение мероприятий по государственному геологическому изучению недр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Государственный контракт на выполнение работ по геологическому изучению недр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37.</w:t>
      </w:r>
      <w:r w:rsidRPr="00CA2423">
        <w:rPr>
          <w:rFonts w:ascii="Times New Roman" w:eastAsia="Times New Roman" w:hAnsi="Times New Roman" w:cs="Times New Roman"/>
          <w:sz w:val="16"/>
          <w:szCs w:val="16"/>
          <w:lang w:eastAsia="ru-RU"/>
        </w:rPr>
        <w:tab/>
        <w:t xml:space="preserve">Какой вид использования наемного дома планируется осуществлять? </w:t>
      </w:r>
      <w:r w:rsidRPr="00CA2423">
        <w:rPr>
          <w:rFonts w:ascii="Times New Roman" w:eastAsia="Times New Roman" w:hAnsi="Times New Roman" w:cs="Times New Roman"/>
          <w:sz w:val="16"/>
          <w:szCs w:val="16"/>
          <w:lang w:eastAsia="ru-RU"/>
        </w:rPr>
        <w:tab/>
        <w:t xml:space="preserve">- Коммерческое использование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Социальное использование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38.</w:t>
      </w:r>
      <w:r w:rsidRPr="00CA2423">
        <w:rPr>
          <w:rFonts w:ascii="Times New Roman" w:eastAsia="Times New Roman" w:hAnsi="Times New Roman" w:cs="Times New Roman"/>
          <w:sz w:val="16"/>
          <w:szCs w:val="16"/>
          <w:lang w:eastAsia="ru-RU"/>
        </w:rPr>
        <w:tab/>
        <w:t xml:space="preserve">На основании какого документа осуществляется добычу (вылов) водных биологических ресурсов? </w:t>
      </w:r>
      <w:r w:rsidRPr="00CA2423">
        <w:rPr>
          <w:rFonts w:ascii="Times New Roman" w:eastAsia="Times New Roman" w:hAnsi="Times New Roman" w:cs="Times New Roman"/>
          <w:sz w:val="16"/>
          <w:szCs w:val="16"/>
          <w:lang w:eastAsia="ru-RU"/>
        </w:rPr>
        <w:tab/>
        <w:t xml:space="preserve">- Решение о предоставлении в пользование водных биологических ресурсов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о предоставлении рыбопромыслового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пользования водными биологическими ресурсами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39.</w:t>
      </w:r>
      <w:r w:rsidRPr="00CA2423">
        <w:rPr>
          <w:rFonts w:ascii="Times New Roman" w:eastAsia="Times New Roman" w:hAnsi="Times New Roman" w:cs="Times New Roman"/>
          <w:sz w:val="16"/>
          <w:szCs w:val="16"/>
          <w:lang w:eastAsia="ru-RU"/>
        </w:rPr>
        <w:tab/>
        <w:t xml:space="preserve">На основании какого документа заявитель обращается за получением участка? </w:t>
      </w:r>
      <w:r w:rsidRPr="00CA2423">
        <w:rPr>
          <w:rFonts w:ascii="Times New Roman" w:eastAsia="Times New Roman" w:hAnsi="Times New Roman" w:cs="Times New Roman"/>
          <w:sz w:val="16"/>
          <w:szCs w:val="16"/>
          <w:lang w:eastAsia="ru-RU"/>
        </w:rPr>
        <w:tab/>
        <w:t xml:space="preserve">- Указ Президента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Распоряжение Президента Российской Федерации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40.</w:t>
      </w:r>
      <w:r w:rsidRPr="00CA2423">
        <w:rPr>
          <w:rFonts w:ascii="Times New Roman" w:eastAsia="Times New Roman" w:hAnsi="Times New Roman" w:cs="Times New Roman"/>
          <w:sz w:val="16"/>
          <w:szCs w:val="16"/>
          <w:lang w:eastAsia="ru-RU"/>
        </w:rPr>
        <w:tab/>
        <w:t xml:space="preserve">К какой категории относится заявитель (иностранное юридическое лицо)? </w:t>
      </w:r>
      <w:r w:rsidRPr="00CA2423">
        <w:rPr>
          <w:rFonts w:ascii="Times New Roman" w:eastAsia="Times New Roman" w:hAnsi="Times New Roman" w:cs="Times New Roman"/>
          <w:sz w:val="16"/>
          <w:szCs w:val="16"/>
          <w:lang w:eastAsia="ru-RU"/>
        </w:rPr>
        <w:tab/>
        <w:t xml:space="preserve">- Арендатор земельного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 договор о развитии застроенной территории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Собственник или пользователь здания, сооружения, помещений в них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Собственник объекта незавершенного строительства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испрашивающее участок для размещения объектов инженерно-технического обеспечения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 договор о комплексном развитии территории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испрашивающее участок для размещения социальных объектов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испрашивающее участок для выполнения международных обязательств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у которого изъят арендованный участок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имеющее право на приобретение в собственность участка без торгов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Недропользователь</w:t>
      </w:r>
      <w:proofErr w:type="spell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Резидент особой экономической зоны</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заключено соглашение о взаимодействии в сфере развития инфраструктуры особой экономической зоны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заключено концессионное соглашение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заключившее договор об освоении территории в целях строительства и эксплуатации наемного дома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 специальный инвестиционный контракт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заключено </w:t>
      </w:r>
      <w:proofErr w:type="spellStart"/>
      <w:r w:rsidRPr="00CA2423">
        <w:rPr>
          <w:rFonts w:ascii="Times New Roman" w:eastAsia="Times New Roman" w:hAnsi="Times New Roman" w:cs="Times New Roman"/>
          <w:sz w:val="16"/>
          <w:szCs w:val="16"/>
          <w:lang w:eastAsia="ru-RU"/>
        </w:rPr>
        <w:t>охотхозяйственное</w:t>
      </w:r>
      <w:proofErr w:type="spellEnd"/>
      <w:r w:rsidRPr="00CA2423">
        <w:rPr>
          <w:rFonts w:ascii="Times New Roman" w:eastAsia="Times New Roman" w:hAnsi="Times New Roman" w:cs="Times New Roman"/>
          <w:sz w:val="16"/>
          <w:szCs w:val="16"/>
          <w:lang w:eastAsia="ru-RU"/>
        </w:rPr>
        <w:t xml:space="preserve"> соглашение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испрашивающее участок для размещения водохранилища или гидротехнического сооружения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Резидент зоны территориального развития, включенный в реестр резидентов такой зоны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имеющее право на добычу (вылов) водных биологических ресурсов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осуществляющее товарную </w:t>
      </w:r>
      <w:proofErr w:type="spellStart"/>
      <w:r w:rsidRPr="00CA2423">
        <w:rPr>
          <w:rFonts w:ascii="Times New Roman" w:eastAsia="Times New Roman" w:hAnsi="Times New Roman" w:cs="Times New Roman"/>
          <w:sz w:val="16"/>
          <w:szCs w:val="16"/>
          <w:lang w:eastAsia="ru-RU"/>
        </w:rPr>
        <w:t>аквакультуру</w:t>
      </w:r>
      <w:proofErr w:type="spellEnd"/>
      <w:r w:rsidRPr="00CA2423">
        <w:rPr>
          <w:rFonts w:ascii="Times New Roman" w:eastAsia="Times New Roman" w:hAnsi="Times New Roman" w:cs="Times New Roman"/>
          <w:sz w:val="16"/>
          <w:szCs w:val="16"/>
          <w:lang w:eastAsia="ru-RU"/>
        </w:rPr>
        <w:t xml:space="preserve"> (товарное рыбоводство)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испрашивающее участок в соответствии с указом или распоряжением Президента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41.</w:t>
      </w:r>
      <w:r w:rsidRPr="00CA2423">
        <w:rPr>
          <w:rFonts w:ascii="Times New Roman" w:eastAsia="Times New Roman" w:hAnsi="Times New Roman" w:cs="Times New Roman"/>
          <w:sz w:val="16"/>
          <w:szCs w:val="16"/>
          <w:lang w:eastAsia="ru-RU"/>
        </w:rPr>
        <w:tab/>
        <w:t xml:space="preserve">К какой категории арендатора относится заявитель? </w:t>
      </w:r>
      <w:r w:rsidRPr="00CA2423">
        <w:rPr>
          <w:rFonts w:ascii="Times New Roman" w:eastAsia="Times New Roman" w:hAnsi="Times New Roman" w:cs="Times New Roman"/>
          <w:sz w:val="16"/>
          <w:szCs w:val="16"/>
          <w:lang w:eastAsia="ru-RU"/>
        </w:rPr>
        <w:tab/>
        <w:t xml:space="preserve">- Арендатор участка, имеющий право на заключение нового договора аренды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из которого образован испрашиваемый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предназначенного для ведения сельскохозяйственного производства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предоставленного для комплексного освоения территории, из которого образован испрашиваемый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42.</w:t>
      </w:r>
      <w:r w:rsidRPr="00CA2423">
        <w:rPr>
          <w:rFonts w:ascii="Times New Roman" w:eastAsia="Times New Roman" w:hAnsi="Times New Roman" w:cs="Times New Roman"/>
          <w:sz w:val="16"/>
          <w:szCs w:val="16"/>
          <w:lang w:eastAsia="ru-RU"/>
        </w:rPr>
        <w:tab/>
        <w:t xml:space="preserve">Договор аренды земельного участка зарегистрирован в ЕГРН? </w:t>
      </w:r>
      <w:r w:rsidRPr="00CA2423">
        <w:rPr>
          <w:rFonts w:ascii="Times New Roman" w:eastAsia="Times New Roman" w:hAnsi="Times New Roman" w:cs="Times New Roman"/>
          <w:sz w:val="16"/>
          <w:szCs w:val="16"/>
          <w:lang w:eastAsia="ru-RU"/>
        </w:rPr>
        <w:tab/>
        <w:t xml:space="preserve">- Договор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не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43.</w:t>
      </w:r>
      <w:r w:rsidRPr="00CA2423">
        <w:rPr>
          <w:rFonts w:ascii="Times New Roman" w:eastAsia="Times New Roman" w:hAnsi="Times New Roman" w:cs="Times New Roman"/>
          <w:sz w:val="16"/>
          <w:szCs w:val="16"/>
          <w:lang w:eastAsia="ru-RU"/>
        </w:rPr>
        <w:tab/>
        <w:t xml:space="preserve">Договор аренды исходного земельного участка зарегистрирован в ЕГРН? </w:t>
      </w:r>
      <w:r w:rsidRPr="00CA2423">
        <w:rPr>
          <w:rFonts w:ascii="Times New Roman" w:eastAsia="Times New Roman" w:hAnsi="Times New Roman" w:cs="Times New Roman"/>
          <w:sz w:val="16"/>
          <w:szCs w:val="16"/>
          <w:lang w:eastAsia="ru-RU"/>
        </w:rPr>
        <w:tab/>
        <w:t xml:space="preserve">- Договор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не зарегистрирован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44.</w:t>
      </w:r>
      <w:r w:rsidRPr="00CA2423">
        <w:rPr>
          <w:rFonts w:ascii="Times New Roman" w:eastAsia="Times New Roman" w:hAnsi="Times New Roman" w:cs="Times New Roman"/>
          <w:sz w:val="16"/>
          <w:szCs w:val="16"/>
          <w:lang w:eastAsia="ru-RU"/>
        </w:rPr>
        <w:tab/>
        <w:t xml:space="preserve">Право на здание, сооружение, помещение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45.</w:t>
      </w:r>
      <w:r w:rsidRPr="00CA2423">
        <w:rPr>
          <w:rFonts w:ascii="Times New Roman" w:eastAsia="Times New Roman" w:hAnsi="Times New Roman" w:cs="Times New Roman"/>
          <w:sz w:val="16"/>
          <w:szCs w:val="16"/>
          <w:lang w:eastAsia="ru-RU"/>
        </w:rPr>
        <w:tab/>
        <w:t xml:space="preserve">Право на испрашиваемый земельный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46.</w:t>
      </w:r>
      <w:r w:rsidRPr="00CA2423">
        <w:rPr>
          <w:rFonts w:ascii="Times New Roman" w:eastAsia="Times New Roman" w:hAnsi="Times New Roman" w:cs="Times New Roman"/>
          <w:sz w:val="16"/>
          <w:szCs w:val="16"/>
          <w:lang w:eastAsia="ru-RU"/>
        </w:rPr>
        <w:tab/>
        <w:t xml:space="preserve">Право на объект незавершенного строительства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47.</w:t>
      </w:r>
      <w:r w:rsidRPr="00CA2423">
        <w:rPr>
          <w:rFonts w:ascii="Times New Roman" w:eastAsia="Times New Roman" w:hAnsi="Times New Roman" w:cs="Times New Roman"/>
          <w:sz w:val="16"/>
          <w:szCs w:val="16"/>
          <w:lang w:eastAsia="ru-RU"/>
        </w:rPr>
        <w:tab/>
        <w:t xml:space="preserve">Право заявителя на испрашиваемый участок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48.</w:t>
      </w:r>
      <w:r w:rsidRPr="00CA2423">
        <w:rPr>
          <w:rFonts w:ascii="Times New Roman" w:eastAsia="Times New Roman" w:hAnsi="Times New Roman" w:cs="Times New Roman"/>
          <w:sz w:val="16"/>
          <w:szCs w:val="16"/>
          <w:lang w:eastAsia="ru-RU"/>
        </w:rPr>
        <w:tab/>
        <w:t xml:space="preserve">Объект относится к объектам федерального, регионального или местного значения? </w:t>
      </w:r>
      <w:r w:rsidRPr="00CA2423">
        <w:rPr>
          <w:rFonts w:ascii="Times New Roman" w:eastAsia="Times New Roman" w:hAnsi="Times New Roman" w:cs="Times New Roman"/>
          <w:sz w:val="16"/>
          <w:szCs w:val="16"/>
          <w:lang w:eastAsia="ru-RU"/>
        </w:rPr>
        <w:tab/>
        <w:t xml:space="preserve">- Объект не относится к объектам федерального, регионального, местного значения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Объект относится к объектам федерального, регионального или местного значения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49.</w:t>
      </w:r>
      <w:r w:rsidRPr="00CA2423">
        <w:rPr>
          <w:rFonts w:ascii="Times New Roman" w:eastAsia="Times New Roman" w:hAnsi="Times New Roman" w:cs="Times New Roman"/>
          <w:sz w:val="16"/>
          <w:szCs w:val="16"/>
          <w:lang w:eastAsia="ru-RU"/>
        </w:rPr>
        <w:tab/>
        <w:t xml:space="preserve">На основании какого документа заявитель обращается за предоставлением земельного участка? </w:t>
      </w:r>
      <w:r w:rsidRPr="00CA2423">
        <w:rPr>
          <w:rFonts w:ascii="Times New Roman" w:eastAsia="Times New Roman" w:hAnsi="Times New Roman" w:cs="Times New Roman"/>
          <w:sz w:val="16"/>
          <w:szCs w:val="16"/>
          <w:lang w:eastAsia="ru-RU"/>
        </w:rPr>
        <w:tab/>
        <w:t xml:space="preserve">- Распоряжение Правительства Российской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Распоряжение высшего должностного лица субъекта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50.</w:t>
      </w:r>
      <w:r w:rsidRPr="00CA2423">
        <w:rPr>
          <w:rFonts w:ascii="Times New Roman" w:eastAsia="Times New Roman" w:hAnsi="Times New Roman" w:cs="Times New Roman"/>
          <w:sz w:val="16"/>
          <w:szCs w:val="16"/>
          <w:lang w:eastAsia="ru-RU"/>
        </w:rPr>
        <w:tab/>
        <w:t xml:space="preserve">На основании какого документа был изъят земельный участок? </w:t>
      </w:r>
      <w:r w:rsidRPr="00CA2423">
        <w:rPr>
          <w:rFonts w:ascii="Times New Roman" w:eastAsia="Times New Roman" w:hAnsi="Times New Roman" w:cs="Times New Roman"/>
          <w:sz w:val="16"/>
          <w:szCs w:val="16"/>
          <w:lang w:eastAsia="ru-RU"/>
        </w:rPr>
        <w:tab/>
        <w:t>- Соглашение об изъятии земельного участка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Решение суда, на основании которого изъят земельный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51.</w:t>
      </w:r>
      <w:r w:rsidRPr="00CA2423">
        <w:rPr>
          <w:rFonts w:ascii="Times New Roman" w:eastAsia="Times New Roman" w:hAnsi="Times New Roman" w:cs="Times New Roman"/>
          <w:sz w:val="16"/>
          <w:szCs w:val="16"/>
          <w:lang w:eastAsia="ru-RU"/>
        </w:rPr>
        <w:tab/>
        <w:t xml:space="preserve">На основании какого документа заявитель осуществляет недропользование? </w:t>
      </w:r>
      <w:r w:rsidRPr="00CA2423">
        <w:rPr>
          <w:rFonts w:ascii="Times New Roman" w:eastAsia="Times New Roman" w:hAnsi="Times New Roman" w:cs="Times New Roman"/>
          <w:sz w:val="16"/>
          <w:szCs w:val="16"/>
          <w:lang w:eastAsia="ru-RU"/>
        </w:rPr>
        <w:tab/>
        <w:t xml:space="preserve">- Проектная документация на выполнение работ, связанных с пользованием недрами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Государственное задание, предусматривающее выполнение мероприятий по государственному геологическому изучению недр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Государственный контракт на выполнение работ по геологическому изучению недр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52.</w:t>
      </w:r>
      <w:r w:rsidRPr="00CA2423">
        <w:rPr>
          <w:rFonts w:ascii="Times New Roman" w:eastAsia="Times New Roman" w:hAnsi="Times New Roman" w:cs="Times New Roman"/>
          <w:sz w:val="16"/>
          <w:szCs w:val="16"/>
          <w:lang w:eastAsia="ru-RU"/>
        </w:rPr>
        <w:tab/>
        <w:t xml:space="preserve">Какой вид использования наемного дома планируется осуществлять? </w:t>
      </w:r>
      <w:r w:rsidRPr="00CA2423">
        <w:rPr>
          <w:rFonts w:ascii="Times New Roman" w:eastAsia="Times New Roman" w:hAnsi="Times New Roman" w:cs="Times New Roman"/>
          <w:sz w:val="16"/>
          <w:szCs w:val="16"/>
          <w:lang w:eastAsia="ru-RU"/>
        </w:rPr>
        <w:tab/>
        <w:t xml:space="preserve">- Коммерческое использование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Социальное использование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53.</w:t>
      </w:r>
      <w:r w:rsidRPr="00CA2423">
        <w:rPr>
          <w:rFonts w:ascii="Times New Roman" w:eastAsia="Times New Roman" w:hAnsi="Times New Roman" w:cs="Times New Roman"/>
          <w:sz w:val="16"/>
          <w:szCs w:val="16"/>
          <w:lang w:eastAsia="ru-RU"/>
        </w:rPr>
        <w:tab/>
        <w:t xml:space="preserve">На основании какого документа осуществляется добычу (вылов) водных биологических ресурсов? </w:t>
      </w:r>
      <w:r w:rsidRPr="00CA2423">
        <w:rPr>
          <w:rFonts w:ascii="Times New Roman" w:eastAsia="Times New Roman" w:hAnsi="Times New Roman" w:cs="Times New Roman"/>
          <w:sz w:val="16"/>
          <w:szCs w:val="16"/>
          <w:lang w:eastAsia="ru-RU"/>
        </w:rPr>
        <w:tab/>
        <w:t xml:space="preserve">- Решение о предоставлении в пользование водных биологических ресурсов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о предоставлении рыбопромыслового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Договор пользования водными Биологическими ресурсами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54.</w:t>
      </w:r>
      <w:r w:rsidRPr="00CA2423">
        <w:rPr>
          <w:rFonts w:ascii="Times New Roman" w:eastAsia="Times New Roman" w:hAnsi="Times New Roman" w:cs="Times New Roman"/>
          <w:sz w:val="16"/>
          <w:szCs w:val="16"/>
          <w:lang w:eastAsia="ru-RU"/>
        </w:rPr>
        <w:tab/>
        <w:t xml:space="preserve">На основании какого документа заявитель обращается за получением участка? </w:t>
      </w:r>
      <w:r w:rsidRPr="00CA2423">
        <w:rPr>
          <w:rFonts w:ascii="Times New Roman" w:eastAsia="Times New Roman" w:hAnsi="Times New Roman" w:cs="Times New Roman"/>
          <w:sz w:val="16"/>
          <w:szCs w:val="16"/>
          <w:lang w:eastAsia="ru-RU"/>
        </w:rPr>
        <w:tab/>
        <w:t xml:space="preserve">- Указ Президента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Распоряжение Президента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Критерии для формирования вариантов предоставления услуги для </w:t>
      </w:r>
      <w:proofErr w:type="spellStart"/>
      <w:r w:rsidRPr="00CA2423">
        <w:rPr>
          <w:rFonts w:ascii="Times New Roman" w:eastAsia="Times New Roman" w:hAnsi="Times New Roman" w:cs="Times New Roman"/>
          <w:sz w:val="16"/>
          <w:szCs w:val="16"/>
          <w:lang w:eastAsia="ru-RU"/>
        </w:rPr>
        <w:t>подуслуги</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«Предоставление земельного участка в собственность за плату»</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55.</w:t>
      </w:r>
      <w:r w:rsidRPr="00CA2423">
        <w:rPr>
          <w:rFonts w:ascii="Times New Roman" w:eastAsia="Times New Roman" w:hAnsi="Times New Roman" w:cs="Times New Roman"/>
          <w:sz w:val="16"/>
          <w:szCs w:val="16"/>
          <w:lang w:eastAsia="ru-RU"/>
        </w:rPr>
        <w:tab/>
        <w:t xml:space="preserve">Кто обращается за услугой? </w:t>
      </w:r>
      <w:r w:rsidRPr="00CA2423">
        <w:rPr>
          <w:rFonts w:ascii="Times New Roman" w:eastAsia="Times New Roman" w:hAnsi="Times New Roman" w:cs="Times New Roman"/>
          <w:sz w:val="16"/>
          <w:szCs w:val="16"/>
          <w:lang w:eastAsia="ru-RU"/>
        </w:rPr>
        <w:tab/>
        <w:t xml:space="preserve">- Заявитель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Представитель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56.</w:t>
      </w:r>
      <w:r w:rsidRPr="00CA2423">
        <w:rPr>
          <w:rFonts w:ascii="Times New Roman" w:eastAsia="Times New Roman" w:hAnsi="Times New Roman" w:cs="Times New Roman"/>
          <w:sz w:val="16"/>
          <w:szCs w:val="16"/>
          <w:lang w:eastAsia="ru-RU"/>
        </w:rPr>
        <w:tab/>
        <w:t xml:space="preserve">К какой категории относится заявитель? </w:t>
      </w:r>
      <w:r w:rsidRPr="00CA2423">
        <w:rPr>
          <w:rFonts w:ascii="Times New Roman" w:eastAsia="Times New Roman" w:hAnsi="Times New Roman" w:cs="Times New Roman"/>
          <w:sz w:val="16"/>
          <w:szCs w:val="16"/>
          <w:lang w:eastAsia="ru-RU"/>
        </w:rPr>
        <w:tab/>
        <w:t xml:space="preserve">- Физическое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Индивидуальный предприниматель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Юридическое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57.</w:t>
      </w:r>
      <w:r w:rsidRPr="00CA2423">
        <w:rPr>
          <w:rFonts w:ascii="Times New Roman" w:eastAsia="Times New Roman" w:hAnsi="Times New Roman" w:cs="Times New Roman"/>
          <w:sz w:val="16"/>
          <w:szCs w:val="16"/>
          <w:lang w:eastAsia="ru-RU"/>
        </w:rPr>
        <w:tab/>
        <w:t xml:space="preserve">Заявитель является иностранным юридическим лицом? </w:t>
      </w:r>
      <w:r w:rsidRPr="00CA2423">
        <w:rPr>
          <w:rFonts w:ascii="Times New Roman" w:eastAsia="Times New Roman" w:hAnsi="Times New Roman" w:cs="Times New Roman"/>
          <w:sz w:val="16"/>
          <w:szCs w:val="16"/>
          <w:lang w:eastAsia="ru-RU"/>
        </w:rPr>
        <w:tab/>
        <w:t xml:space="preserve">- Юридическое лицо зарегистрировано в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Иностранное юридическое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58.</w:t>
      </w:r>
      <w:r w:rsidRPr="00CA2423">
        <w:rPr>
          <w:rFonts w:ascii="Times New Roman" w:eastAsia="Times New Roman" w:hAnsi="Times New Roman" w:cs="Times New Roman"/>
          <w:sz w:val="16"/>
          <w:szCs w:val="16"/>
          <w:lang w:eastAsia="ru-RU"/>
        </w:rPr>
        <w:tab/>
        <w:t xml:space="preserve">К какой категории относится заявитель (физическое лицо)? </w:t>
      </w:r>
      <w:r w:rsidRPr="00CA2423">
        <w:rPr>
          <w:rFonts w:ascii="Times New Roman" w:eastAsia="Times New Roman" w:hAnsi="Times New Roman" w:cs="Times New Roman"/>
          <w:sz w:val="16"/>
          <w:szCs w:val="16"/>
          <w:lang w:eastAsia="ru-RU"/>
        </w:rPr>
        <w:tab/>
        <w:t xml:space="preserve">- Собственник здания, сооружения либо помещения в здании, сооружении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Член садоводческого или огороднического некоммерческого товарищества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59.</w:t>
      </w:r>
      <w:r w:rsidRPr="00CA2423">
        <w:rPr>
          <w:rFonts w:ascii="Times New Roman" w:eastAsia="Times New Roman" w:hAnsi="Times New Roman" w:cs="Times New Roman"/>
          <w:sz w:val="16"/>
          <w:szCs w:val="16"/>
          <w:lang w:eastAsia="ru-RU"/>
        </w:rPr>
        <w:tab/>
        <w:t xml:space="preserve">Право на здание, сооружение, помещение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60.</w:t>
      </w:r>
      <w:r w:rsidRPr="00CA2423">
        <w:rPr>
          <w:rFonts w:ascii="Times New Roman" w:eastAsia="Times New Roman" w:hAnsi="Times New Roman" w:cs="Times New Roman"/>
          <w:sz w:val="16"/>
          <w:szCs w:val="16"/>
          <w:lang w:eastAsia="ru-RU"/>
        </w:rPr>
        <w:tab/>
        <w:t xml:space="preserve">Право на испрашиваемый земельный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61.</w:t>
      </w:r>
      <w:r w:rsidRPr="00CA2423">
        <w:rPr>
          <w:rFonts w:ascii="Times New Roman" w:eastAsia="Times New Roman" w:hAnsi="Times New Roman" w:cs="Times New Roman"/>
          <w:sz w:val="16"/>
          <w:szCs w:val="16"/>
          <w:lang w:eastAsia="ru-RU"/>
        </w:rPr>
        <w:tab/>
        <w:t xml:space="preserve">Право садоводческого или огороднического товарищества на исходный земельный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62.</w:t>
      </w:r>
      <w:r w:rsidRPr="00CA2423">
        <w:rPr>
          <w:rFonts w:ascii="Times New Roman" w:eastAsia="Times New Roman" w:hAnsi="Times New Roman" w:cs="Times New Roman"/>
          <w:sz w:val="16"/>
          <w:szCs w:val="16"/>
          <w:lang w:eastAsia="ru-RU"/>
        </w:rPr>
        <w:tab/>
        <w:t xml:space="preserve">К какой категории относится заявитель (индивидуальный предприниматель)? </w:t>
      </w:r>
      <w:r w:rsidRPr="00CA2423">
        <w:rPr>
          <w:rFonts w:ascii="Times New Roman" w:eastAsia="Times New Roman" w:hAnsi="Times New Roman" w:cs="Times New Roman"/>
          <w:sz w:val="16"/>
          <w:szCs w:val="16"/>
          <w:lang w:eastAsia="ru-RU"/>
        </w:rPr>
        <w:tab/>
        <w:t xml:space="preserve">- Собственник здания, сооружения, либо помещения в здании, сооружении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 договор о комплексном освоении территории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для ведения сельскохозяйственного производства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Крестьянское (фермерское) хозяйство, использующее участок сельскохозяйственного назначения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Крестьянское (фермерское) хозяйство, испрашивающее участок для осуществления своей деятельности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63.</w:t>
      </w:r>
      <w:r w:rsidRPr="00CA2423">
        <w:rPr>
          <w:rFonts w:ascii="Times New Roman" w:eastAsia="Times New Roman" w:hAnsi="Times New Roman" w:cs="Times New Roman"/>
          <w:sz w:val="16"/>
          <w:szCs w:val="16"/>
          <w:lang w:eastAsia="ru-RU"/>
        </w:rPr>
        <w:tab/>
        <w:t xml:space="preserve">Право на здание, сооружение, помещение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64.</w:t>
      </w:r>
      <w:r w:rsidRPr="00CA2423">
        <w:rPr>
          <w:rFonts w:ascii="Times New Roman" w:eastAsia="Times New Roman" w:hAnsi="Times New Roman" w:cs="Times New Roman"/>
          <w:sz w:val="16"/>
          <w:szCs w:val="16"/>
          <w:lang w:eastAsia="ru-RU"/>
        </w:rPr>
        <w:tab/>
        <w:t xml:space="preserve">Право на испрашиваемый земельный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65.</w:t>
      </w:r>
      <w:r w:rsidRPr="00CA2423">
        <w:rPr>
          <w:rFonts w:ascii="Times New Roman" w:eastAsia="Times New Roman" w:hAnsi="Times New Roman" w:cs="Times New Roman"/>
          <w:sz w:val="16"/>
          <w:szCs w:val="16"/>
          <w:lang w:eastAsia="ru-RU"/>
        </w:rPr>
        <w:tab/>
        <w:t xml:space="preserve">Крестьянское (фермерское) хозяйство создано несколькими гражданами? </w:t>
      </w:r>
      <w:r w:rsidRPr="00CA2423">
        <w:rPr>
          <w:rFonts w:ascii="Times New Roman" w:eastAsia="Times New Roman" w:hAnsi="Times New Roman" w:cs="Times New Roman"/>
          <w:sz w:val="16"/>
          <w:szCs w:val="16"/>
          <w:lang w:eastAsia="ru-RU"/>
        </w:rPr>
        <w:tab/>
        <w:t xml:space="preserve">- Крестьянское (фермерское) хозяйство создано двумя или более гражданами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Крестьянское (фермерское) хозяйство создано одним гражданином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66.</w:t>
      </w:r>
      <w:r w:rsidRPr="00CA2423">
        <w:rPr>
          <w:rFonts w:ascii="Times New Roman" w:eastAsia="Times New Roman" w:hAnsi="Times New Roman" w:cs="Times New Roman"/>
          <w:sz w:val="16"/>
          <w:szCs w:val="16"/>
          <w:lang w:eastAsia="ru-RU"/>
        </w:rPr>
        <w:tab/>
        <w:t xml:space="preserve">К какой категории относится заявитель (юридическое лицо)? </w:t>
      </w:r>
      <w:r w:rsidRPr="00CA2423">
        <w:rPr>
          <w:rFonts w:ascii="Times New Roman" w:eastAsia="Times New Roman" w:hAnsi="Times New Roman" w:cs="Times New Roman"/>
          <w:sz w:val="16"/>
          <w:szCs w:val="16"/>
          <w:lang w:eastAsia="ru-RU"/>
        </w:rPr>
        <w:tab/>
        <w:t xml:space="preserve">- Собственник здания, сооружения либо помещения в здании, сооружении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Арендатор участка для ведения сельскохозяйственного производства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с которым заключен договор о комплексном освоении территории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использующее земельный участок на праве постоянного (бессрочного) пользования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Крестьянское (фермерское) хозяйство, использующее участок сельскохозяйственного назначения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Крестьянское (фермерское) хозяйство, испрашивающее участок для осуществления своей деятельности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67.</w:t>
      </w:r>
      <w:r w:rsidRPr="00CA2423">
        <w:rPr>
          <w:rFonts w:ascii="Times New Roman" w:eastAsia="Times New Roman" w:hAnsi="Times New Roman" w:cs="Times New Roman"/>
          <w:sz w:val="16"/>
          <w:szCs w:val="16"/>
          <w:lang w:eastAsia="ru-RU"/>
        </w:rPr>
        <w:tab/>
        <w:t xml:space="preserve">Право на здание, сооружение, помещение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68.</w:t>
      </w:r>
      <w:r w:rsidRPr="00CA2423">
        <w:rPr>
          <w:rFonts w:ascii="Times New Roman" w:eastAsia="Times New Roman" w:hAnsi="Times New Roman" w:cs="Times New Roman"/>
          <w:sz w:val="16"/>
          <w:szCs w:val="16"/>
          <w:lang w:eastAsia="ru-RU"/>
        </w:rPr>
        <w:tab/>
        <w:t xml:space="preserve">Право на испрашиваемый земельный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69.</w:t>
      </w:r>
      <w:r w:rsidRPr="00CA2423">
        <w:rPr>
          <w:rFonts w:ascii="Times New Roman" w:eastAsia="Times New Roman" w:hAnsi="Times New Roman" w:cs="Times New Roman"/>
          <w:sz w:val="16"/>
          <w:szCs w:val="16"/>
          <w:lang w:eastAsia="ru-RU"/>
        </w:rPr>
        <w:tab/>
        <w:t xml:space="preserve">Право на испрашиваемый земельный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70.</w:t>
      </w:r>
      <w:r w:rsidRPr="00CA2423">
        <w:rPr>
          <w:rFonts w:ascii="Times New Roman" w:eastAsia="Times New Roman" w:hAnsi="Times New Roman" w:cs="Times New Roman"/>
          <w:sz w:val="16"/>
          <w:szCs w:val="16"/>
          <w:lang w:eastAsia="ru-RU"/>
        </w:rPr>
        <w:tab/>
        <w:t xml:space="preserve">К какой категории относится заявитель (иностранное юридическое лицо)? </w:t>
      </w:r>
      <w:r w:rsidRPr="00CA2423">
        <w:rPr>
          <w:rFonts w:ascii="Times New Roman" w:eastAsia="Times New Roman" w:hAnsi="Times New Roman" w:cs="Times New Roman"/>
          <w:sz w:val="16"/>
          <w:szCs w:val="16"/>
          <w:lang w:eastAsia="ru-RU"/>
        </w:rPr>
        <w:tab/>
        <w:t xml:space="preserve">- Лицо, с которым заключен договор о комплексном освоении территории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Собственник здания, сооружения либо помещения в здании, сооружении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71.</w:t>
      </w:r>
      <w:r w:rsidRPr="00CA2423">
        <w:rPr>
          <w:rFonts w:ascii="Times New Roman" w:eastAsia="Times New Roman" w:hAnsi="Times New Roman" w:cs="Times New Roman"/>
          <w:sz w:val="16"/>
          <w:szCs w:val="16"/>
          <w:lang w:eastAsia="ru-RU"/>
        </w:rPr>
        <w:tab/>
        <w:t xml:space="preserve">Право на здание, сооружение, помещение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72.</w:t>
      </w:r>
      <w:r w:rsidRPr="00CA2423">
        <w:rPr>
          <w:rFonts w:ascii="Times New Roman" w:eastAsia="Times New Roman" w:hAnsi="Times New Roman" w:cs="Times New Roman"/>
          <w:sz w:val="16"/>
          <w:szCs w:val="16"/>
          <w:lang w:eastAsia="ru-RU"/>
        </w:rPr>
        <w:tab/>
        <w:t xml:space="preserve">Право на испрашиваемый земельный участок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Критерии для формирования вариантов предоставления услуги для </w:t>
      </w:r>
      <w:proofErr w:type="spellStart"/>
      <w:r w:rsidRPr="00CA2423">
        <w:rPr>
          <w:rFonts w:ascii="Times New Roman" w:eastAsia="Times New Roman" w:hAnsi="Times New Roman" w:cs="Times New Roman"/>
          <w:sz w:val="16"/>
          <w:szCs w:val="16"/>
          <w:lang w:eastAsia="ru-RU"/>
        </w:rPr>
        <w:t>подуслуги</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«Предоставление земельного участка в безвозмездное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73.</w:t>
      </w:r>
      <w:r w:rsidRPr="00CA2423">
        <w:rPr>
          <w:rFonts w:ascii="Times New Roman" w:eastAsia="Times New Roman" w:hAnsi="Times New Roman" w:cs="Times New Roman"/>
          <w:sz w:val="16"/>
          <w:szCs w:val="16"/>
          <w:lang w:eastAsia="ru-RU"/>
        </w:rPr>
        <w:tab/>
        <w:t xml:space="preserve">Кто обращается за услугой? </w:t>
      </w:r>
      <w:r w:rsidRPr="00CA2423">
        <w:rPr>
          <w:rFonts w:ascii="Times New Roman" w:eastAsia="Times New Roman" w:hAnsi="Times New Roman" w:cs="Times New Roman"/>
          <w:sz w:val="16"/>
          <w:szCs w:val="16"/>
          <w:lang w:eastAsia="ru-RU"/>
        </w:rPr>
        <w:tab/>
        <w:t xml:space="preserve">- Заявитель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Представитель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74.</w:t>
      </w:r>
      <w:r w:rsidRPr="00CA2423">
        <w:rPr>
          <w:rFonts w:ascii="Times New Roman" w:eastAsia="Times New Roman" w:hAnsi="Times New Roman" w:cs="Times New Roman"/>
          <w:sz w:val="16"/>
          <w:szCs w:val="16"/>
          <w:lang w:eastAsia="ru-RU"/>
        </w:rPr>
        <w:tab/>
        <w:t xml:space="preserve">К какой категории относится заявитель? </w:t>
      </w:r>
      <w:r w:rsidRPr="00CA2423">
        <w:rPr>
          <w:rFonts w:ascii="Times New Roman" w:eastAsia="Times New Roman" w:hAnsi="Times New Roman" w:cs="Times New Roman"/>
          <w:sz w:val="16"/>
          <w:szCs w:val="16"/>
          <w:lang w:eastAsia="ru-RU"/>
        </w:rPr>
        <w:tab/>
        <w:t xml:space="preserve">- Физическое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Индивидуальный предприниматель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Юридическое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75.</w:t>
      </w:r>
      <w:r w:rsidRPr="00CA2423">
        <w:rPr>
          <w:rFonts w:ascii="Times New Roman" w:eastAsia="Times New Roman" w:hAnsi="Times New Roman" w:cs="Times New Roman"/>
          <w:sz w:val="16"/>
          <w:szCs w:val="16"/>
          <w:lang w:eastAsia="ru-RU"/>
        </w:rPr>
        <w:tab/>
        <w:t xml:space="preserve">К какой категории относится заявитель (физическое лицо)? </w:t>
      </w:r>
      <w:r w:rsidRPr="00CA2423">
        <w:rPr>
          <w:rFonts w:ascii="Times New Roman" w:eastAsia="Times New Roman" w:hAnsi="Times New Roman" w:cs="Times New Roman"/>
          <w:sz w:val="16"/>
          <w:szCs w:val="16"/>
          <w:lang w:eastAsia="ru-RU"/>
        </w:rPr>
        <w:tab/>
        <w:t xml:space="preserve">- Гражданин, испрашивающий участок для индивидуального жилищного строительства, личного подсобного хозяйства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Работник организации, которой участок предоставлен в постоянное (бессрочное)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Работник в муниципальном образовании и по установленной законодательством специальности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Гражданин, которому предоставлено служебное помещение в виде жилого дома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Гражданин, испрашивающий участок для сельскохозяйственной деятельности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Лицо, у которого изъят участок, который был предоставлен на праве безвозмездного пользования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относящееся к коренным малочисленным народам Севера, Сибири и Дальнего Востока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76.</w:t>
      </w:r>
      <w:r w:rsidRPr="00CA2423">
        <w:rPr>
          <w:rFonts w:ascii="Times New Roman" w:eastAsia="Times New Roman" w:hAnsi="Times New Roman" w:cs="Times New Roman"/>
          <w:sz w:val="16"/>
          <w:szCs w:val="16"/>
          <w:lang w:eastAsia="ru-RU"/>
        </w:rPr>
        <w:tab/>
        <w:t xml:space="preserve">На основании какого документа был изъят земельный участок? </w:t>
      </w:r>
      <w:r w:rsidRPr="00CA2423">
        <w:rPr>
          <w:rFonts w:ascii="Times New Roman" w:eastAsia="Times New Roman" w:hAnsi="Times New Roman" w:cs="Times New Roman"/>
          <w:sz w:val="16"/>
          <w:szCs w:val="16"/>
          <w:lang w:eastAsia="ru-RU"/>
        </w:rPr>
        <w:tab/>
        <w:t>- Соглашение об изъятии земельного участка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Решение суда, на основании которого изъят земельный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77.</w:t>
      </w:r>
      <w:r w:rsidRPr="00CA2423">
        <w:rPr>
          <w:rFonts w:ascii="Times New Roman" w:eastAsia="Times New Roman" w:hAnsi="Times New Roman" w:cs="Times New Roman"/>
          <w:sz w:val="16"/>
          <w:szCs w:val="16"/>
          <w:lang w:eastAsia="ru-RU"/>
        </w:rPr>
        <w:tab/>
        <w:t xml:space="preserve">К какой категории относится заявитель (индивидуальный предприниматель)? </w:t>
      </w:r>
      <w:r w:rsidRPr="00CA2423">
        <w:rPr>
          <w:rFonts w:ascii="Times New Roman" w:eastAsia="Times New Roman" w:hAnsi="Times New Roman" w:cs="Times New Roman"/>
          <w:sz w:val="16"/>
          <w:szCs w:val="16"/>
          <w:lang w:eastAsia="ru-RU"/>
        </w:rPr>
        <w:tab/>
        <w:t xml:space="preserve">- Лицо, с которым заключен договор на строительство или реконструкцию объектов недвижимости, осуществляемые полностью за счет бюджетных средств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испрашивающее участок для сельскохозяйственного, </w:t>
      </w:r>
      <w:proofErr w:type="spellStart"/>
      <w:r w:rsidRPr="00CA2423">
        <w:rPr>
          <w:rFonts w:ascii="Times New Roman" w:eastAsia="Times New Roman" w:hAnsi="Times New Roman" w:cs="Times New Roman"/>
          <w:sz w:val="16"/>
          <w:szCs w:val="16"/>
          <w:lang w:eastAsia="ru-RU"/>
        </w:rPr>
        <w:t>охотхозяйственного</w:t>
      </w:r>
      <w:proofErr w:type="spellEnd"/>
      <w:r w:rsidRPr="00CA2423">
        <w:rPr>
          <w:rFonts w:ascii="Times New Roman" w:eastAsia="Times New Roman" w:hAnsi="Times New Roman" w:cs="Times New Roman"/>
          <w:sz w:val="16"/>
          <w:szCs w:val="16"/>
          <w:lang w:eastAsia="ru-RU"/>
        </w:rPr>
        <w:t xml:space="preserve">, лесохозяйственного использования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Крестьянское (фермерское) хозяйство, испрашивающее участок для осуществления своей деятельности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у которого изъят участок, предоставленный в безвозмездное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78.</w:t>
      </w:r>
      <w:r w:rsidRPr="00CA2423">
        <w:rPr>
          <w:rFonts w:ascii="Times New Roman" w:eastAsia="Times New Roman" w:hAnsi="Times New Roman" w:cs="Times New Roman"/>
          <w:sz w:val="16"/>
          <w:szCs w:val="16"/>
          <w:lang w:eastAsia="ru-RU"/>
        </w:rPr>
        <w:tab/>
        <w:t xml:space="preserve">Крестьянское (фермерское) хозяйство создано несколькими гражданами? </w:t>
      </w:r>
      <w:r w:rsidRPr="00CA2423">
        <w:rPr>
          <w:rFonts w:ascii="Times New Roman" w:eastAsia="Times New Roman" w:hAnsi="Times New Roman" w:cs="Times New Roman"/>
          <w:sz w:val="16"/>
          <w:szCs w:val="16"/>
          <w:lang w:eastAsia="ru-RU"/>
        </w:rPr>
        <w:tab/>
        <w:t xml:space="preserve">- Крестьянское (фермерское) хозяйство создано одним гражданином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Крестьянское (фермерское) хозяйство создано 2 и более гражданами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79.</w:t>
      </w:r>
      <w:r w:rsidRPr="00CA2423">
        <w:rPr>
          <w:rFonts w:ascii="Times New Roman" w:eastAsia="Times New Roman" w:hAnsi="Times New Roman" w:cs="Times New Roman"/>
          <w:sz w:val="16"/>
          <w:szCs w:val="16"/>
          <w:lang w:eastAsia="ru-RU"/>
        </w:rPr>
        <w:tab/>
        <w:t xml:space="preserve">На основании какого документа был изъят земельный участок? </w:t>
      </w:r>
      <w:r w:rsidRPr="00CA2423">
        <w:rPr>
          <w:rFonts w:ascii="Times New Roman" w:eastAsia="Times New Roman" w:hAnsi="Times New Roman" w:cs="Times New Roman"/>
          <w:sz w:val="16"/>
          <w:szCs w:val="16"/>
          <w:lang w:eastAsia="ru-RU"/>
        </w:rPr>
        <w:tab/>
        <w:t xml:space="preserve">- Соглашение об изъятии земельного участка - Решение суда, на основании которого изъят земельный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80.</w:t>
      </w:r>
      <w:r w:rsidRPr="00CA2423">
        <w:rPr>
          <w:rFonts w:ascii="Times New Roman" w:eastAsia="Times New Roman" w:hAnsi="Times New Roman" w:cs="Times New Roman"/>
          <w:sz w:val="16"/>
          <w:szCs w:val="16"/>
          <w:lang w:eastAsia="ru-RU"/>
        </w:rPr>
        <w:tab/>
        <w:t xml:space="preserve">К какой категории относится заявитель (юридическое лицо)? </w:t>
      </w:r>
      <w:r w:rsidRPr="00CA2423">
        <w:rPr>
          <w:rFonts w:ascii="Times New Roman" w:eastAsia="Times New Roman" w:hAnsi="Times New Roman" w:cs="Times New Roman"/>
          <w:sz w:val="16"/>
          <w:szCs w:val="16"/>
          <w:lang w:eastAsia="ru-RU"/>
        </w:rPr>
        <w:tab/>
        <w:t xml:space="preserve">- Религиозная организация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Религиозная организация, которой предоставлены в безвозмездное пользование здания, сооружения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Крестьянское (фермерское) хозяйство, испрашивающее земельный участок для осуществления своей деятельности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испрашивающее участок для сельскохозяйственного, </w:t>
      </w:r>
      <w:proofErr w:type="spellStart"/>
      <w:r w:rsidRPr="00CA2423">
        <w:rPr>
          <w:rFonts w:ascii="Times New Roman" w:eastAsia="Times New Roman" w:hAnsi="Times New Roman" w:cs="Times New Roman"/>
          <w:sz w:val="16"/>
          <w:szCs w:val="16"/>
          <w:lang w:eastAsia="ru-RU"/>
        </w:rPr>
        <w:t>охотхозяйственного</w:t>
      </w:r>
      <w:proofErr w:type="spellEnd"/>
      <w:r w:rsidRPr="00CA2423">
        <w:rPr>
          <w:rFonts w:ascii="Times New Roman" w:eastAsia="Times New Roman" w:hAnsi="Times New Roman" w:cs="Times New Roman"/>
          <w:sz w:val="16"/>
          <w:szCs w:val="16"/>
          <w:lang w:eastAsia="ru-RU"/>
        </w:rPr>
        <w:t xml:space="preserve">, лесохозяйственного использования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Садовое или огородническое некоммерческое товарищество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Некоммерческая организация, созданная гражданами в целях жилищного строительства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Община лиц, относящихся к коренным малочисленным народам Севера, Сибири и Дальнего Востока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Лицо, у которого изъят участок, предоставленный в безвозмездное пользование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Государственное или муниципальное учреждение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Казенное предприятие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Центр исторического наследия Президента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АО "Почта России"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Публично-правовая компании "Единый заказчик в сфере строительства"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81.</w:t>
      </w:r>
      <w:r w:rsidRPr="00CA2423">
        <w:rPr>
          <w:rFonts w:ascii="Times New Roman" w:eastAsia="Times New Roman" w:hAnsi="Times New Roman" w:cs="Times New Roman"/>
          <w:sz w:val="16"/>
          <w:szCs w:val="16"/>
          <w:lang w:eastAsia="ru-RU"/>
        </w:rPr>
        <w:tab/>
        <w:t xml:space="preserve">Строительство объекта недвижимости на испрашиваемом участке завершено? </w:t>
      </w:r>
      <w:r w:rsidRPr="00CA2423">
        <w:rPr>
          <w:rFonts w:ascii="Times New Roman" w:eastAsia="Times New Roman" w:hAnsi="Times New Roman" w:cs="Times New Roman"/>
          <w:sz w:val="16"/>
          <w:szCs w:val="16"/>
          <w:lang w:eastAsia="ru-RU"/>
        </w:rPr>
        <w:tab/>
        <w:t xml:space="preserve">- Строительство объекта недвижимости завершено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Строительство объекта недвижимости не завершено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82.</w:t>
      </w:r>
      <w:r w:rsidRPr="00CA2423">
        <w:rPr>
          <w:rFonts w:ascii="Times New Roman" w:eastAsia="Times New Roman" w:hAnsi="Times New Roman" w:cs="Times New Roman"/>
          <w:sz w:val="16"/>
          <w:szCs w:val="16"/>
          <w:lang w:eastAsia="ru-RU"/>
        </w:rPr>
        <w:tab/>
        <w:t xml:space="preserve">Право на объект недвижимости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83.</w:t>
      </w:r>
      <w:r w:rsidRPr="00CA2423">
        <w:rPr>
          <w:rFonts w:ascii="Times New Roman" w:eastAsia="Times New Roman" w:hAnsi="Times New Roman" w:cs="Times New Roman"/>
          <w:sz w:val="16"/>
          <w:szCs w:val="16"/>
          <w:lang w:eastAsia="ru-RU"/>
        </w:rPr>
        <w:tab/>
        <w:t xml:space="preserve">Право заявителя на объект недвижимости зарегистрировано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84.</w:t>
      </w:r>
      <w:r w:rsidRPr="00CA2423">
        <w:rPr>
          <w:rFonts w:ascii="Times New Roman" w:eastAsia="Times New Roman" w:hAnsi="Times New Roman" w:cs="Times New Roman"/>
          <w:sz w:val="16"/>
          <w:szCs w:val="16"/>
          <w:lang w:eastAsia="ru-RU"/>
        </w:rPr>
        <w:tab/>
        <w:t xml:space="preserve">Зарегистрировано ли право на испрашиваемый земельный участок в ЕГРН? </w:t>
      </w:r>
      <w:r w:rsidRPr="00CA2423">
        <w:rPr>
          <w:rFonts w:ascii="Times New Roman" w:eastAsia="Times New Roman" w:hAnsi="Times New Roman" w:cs="Times New Roman"/>
          <w:sz w:val="16"/>
          <w:szCs w:val="16"/>
          <w:lang w:eastAsia="ru-RU"/>
        </w:rPr>
        <w:tab/>
        <w:t xml:space="preserve">- Право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Право не зарегистрировано в ЕГРН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85.</w:t>
      </w:r>
      <w:r w:rsidRPr="00CA2423">
        <w:rPr>
          <w:rFonts w:ascii="Times New Roman" w:eastAsia="Times New Roman" w:hAnsi="Times New Roman" w:cs="Times New Roman"/>
          <w:sz w:val="16"/>
          <w:szCs w:val="16"/>
          <w:lang w:eastAsia="ru-RU"/>
        </w:rPr>
        <w:tab/>
        <w:t xml:space="preserve">На основании какого документа был изъят земельный участок? </w:t>
      </w:r>
      <w:r w:rsidRPr="00CA2423">
        <w:rPr>
          <w:rFonts w:ascii="Times New Roman" w:eastAsia="Times New Roman" w:hAnsi="Times New Roman" w:cs="Times New Roman"/>
          <w:sz w:val="16"/>
          <w:szCs w:val="16"/>
          <w:lang w:eastAsia="ru-RU"/>
        </w:rPr>
        <w:tab/>
        <w:t>- Соглашение об изъятии земельного участка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Решение суда, на основании которого изъят земельный участок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Критерии для формирования вариантов предоставления услуги для </w:t>
      </w:r>
      <w:proofErr w:type="spellStart"/>
      <w:r w:rsidRPr="00CA2423">
        <w:rPr>
          <w:rFonts w:ascii="Times New Roman" w:eastAsia="Times New Roman" w:hAnsi="Times New Roman" w:cs="Times New Roman"/>
          <w:sz w:val="16"/>
          <w:szCs w:val="16"/>
          <w:lang w:eastAsia="ru-RU"/>
        </w:rPr>
        <w:t>подуслуги</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«Предварительное согласование предоставления земельного участка в постоянное (бессрочное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86.</w:t>
      </w:r>
      <w:r w:rsidRPr="00CA2423">
        <w:rPr>
          <w:rFonts w:ascii="Times New Roman" w:eastAsia="Times New Roman" w:hAnsi="Times New Roman" w:cs="Times New Roman"/>
          <w:sz w:val="16"/>
          <w:szCs w:val="16"/>
          <w:lang w:eastAsia="ru-RU"/>
        </w:rPr>
        <w:tab/>
        <w:t xml:space="preserve">Кто обращается за услугой? </w:t>
      </w:r>
      <w:r w:rsidRPr="00CA2423">
        <w:rPr>
          <w:rFonts w:ascii="Times New Roman" w:eastAsia="Times New Roman" w:hAnsi="Times New Roman" w:cs="Times New Roman"/>
          <w:sz w:val="16"/>
          <w:szCs w:val="16"/>
          <w:lang w:eastAsia="ru-RU"/>
        </w:rPr>
        <w:tab/>
        <w:t xml:space="preserve">- Заявитель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Представитель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87.</w:t>
      </w:r>
      <w:r w:rsidRPr="00CA2423">
        <w:rPr>
          <w:rFonts w:ascii="Times New Roman" w:eastAsia="Times New Roman" w:hAnsi="Times New Roman" w:cs="Times New Roman"/>
          <w:sz w:val="16"/>
          <w:szCs w:val="16"/>
          <w:lang w:eastAsia="ru-RU"/>
        </w:rPr>
        <w:tab/>
        <w:t xml:space="preserve">К какой категории относится заявитель? </w:t>
      </w:r>
      <w:r w:rsidRPr="00CA2423">
        <w:rPr>
          <w:rFonts w:ascii="Times New Roman" w:eastAsia="Times New Roman" w:hAnsi="Times New Roman" w:cs="Times New Roman"/>
          <w:sz w:val="16"/>
          <w:szCs w:val="16"/>
          <w:lang w:eastAsia="ru-RU"/>
        </w:rPr>
        <w:tab/>
        <w:t xml:space="preserve">- Государственное или муниципальное учреждение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Казенное предприятие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Центр исторического наследия Президента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Российской Федерации </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№2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Форма договора купли-продажи земельного участка, находящегося в муниципальной собственности, без проведения торгов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ДОГОВОР КУПЛИ-ПРОДАЖИ ЗЕМЕЛЬНОГО УЧАСТКА № 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(место </w:t>
      </w:r>
      <w:proofErr w:type="gramStart"/>
      <w:r w:rsidRPr="00CA2423">
        <w:rPr>
          <w:rFonts w:ascii="Times New Roman" w:eastAsia="Times New Roman" w:hAnsi="Times New Roman" w:cs="Times New Roman"/>
          <w:sz w:val="16"/>
          <w:szCs w:val="16"/>
          <w:lang w:eastAsia="ru-RU"/>
        </w:rPr>
        <w:t xml:space="preserve">заключения)   </w:t>
      </w:r>
      <w:proofErr w:type="gramEnd"/>
      <w:r w:rsidRPr="00CA2423">
        <w:rPr>
          <w:rFonts w:ascii="Times New Roman" w:eastAsia="Times New Roman" w:hAnsi="Times New Roman" w:cs="Times New Roman"/>
          <w:sz w:val="16"/>
          <w:szCs w:val="16"/>
          <w:lang w:eastAsia="ru-RU"/>
        </w:rPr>
        <w:t xml:space="preserve">                                                           «____» __________ 20__ г.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(наименование органа)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 лице _______________________________________________________________,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(указать уполномоченное лицо)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действующего на основании _____________________________________________, именуемый в дальнейшем "Сторона 1", и ______________________________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 именуемый в дальнейшем "Сторона 2", вместе именуемые "Стороны", заключили настоящий Договор о нижеследующем (далее – Договор):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Предмет Договора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w:t>
      </w:r>
      <w:r w:rsidRPr="00CA2423">
        <w:rPr>
          <w:rFonts w:ascii="Times New Roman" w:eastAsia="Times New Roman" w:hAnsi="Times New Roman" w:cs="Times New Roman"/>
          <w:sz w:val="16"/>
          <w:szCs w:val="16"/>
          <w:lang w:eastAsia="ru-RU"/>
        </w:rPr>
        <w:tab/>
        <w:t xml:space="preserve">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1.2.</w:t>
      </w:r>
      <w:r w:rsidRPr="00CA2423">
        <w:rPr>
          <w:rFonts w:ascii="Times New Roman" w:eastAsia="Times New Roman" w:hAnsi="Times New Roman" w:cs="Times New Roman"/>
          <w:sz w:val="16"/>
          <w:szCs w:val="16"/>
          <w:lang w:eastAsia="ru-RU"/>
        </w:rPr>
        <w:tab/>
        <w:t>Участок предоставляется на основании ____________________________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w:t>
      </w:r>
      <w:r w:rsidRPr="00CA2423">
        <w:rPr>
          <w:rFonts w:ascii="Times New Roman" w:eastAsia="Times New Roman" w:hAnsi="Times New Roman" w:cs="Times New Roman"/>
          <w:sz w:val="16"/>
          <w:szCs w:val="16"/>
          <w:lang w:eastAsia="ru-RU"/>
        </w:rPr>
        <w:tab/>
        <w:t xml:space="preserve">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1.4.</w:t>
      </w:r>
      <w:r w:rsidRPr="00CA2423">
        <w:rPr>
          <w:rFonts w:ascii="Times New Roman" w:eastAsia="Times New Roman" w:hAnsi="Times New Roman" w:cs="Times New Roman"/>
          <w:sz w:val="16"/>
          <w:szCs w:val="16"/>
          <w:lang w:eastAsia="ru-RU"/>
        </w:rPr>
        <w:tab/>
        <w:t>На Участке находятся объекты недвижимого имущества, принадлежащие Стороне 2 на праве ________________________ согласно 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____________________________________________________________________ .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(наименование и реквизиты правоустанавливающего, </w:t>
      </w:r>
      <w:proofErr w:type="spellStart"/>
      <w:r w:rsidRPr="00CA2423">
        <w:rPr>
          <w:rFonts w:ascii="Times New Roman" w:eastAsia="Times New Roman" w:hAnsi="Times New Roman" w:cs="Times New Roman"/>
          <w:sz w:val="16"/>
          <w:szCs w:val="16"/>
          <w:lang w:eastAsia="ru-RU"/>
        </w:rPr>
        <w:t>правоподтверждающего</w:t>
      </w:r>
      <w:proofErr w:type="spellEnd"/>
      <w:r w:rsidRPr="00CA2423">
        <w:rPr>
          <w:rFonts w:ascii="Times New Roman" w:eastAsia="Times New Roman" w:hAnsi="Times New Roman" w:cs="Times New Roman"/>
          <w:sz w:val="16"/>
          <w:szCs w:val="16"/>
          <w:lang w:eastAsia="ru-RU"/>
        </w:rPr>
        <w:t xml:space="preserve"> документа)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1.5.</w:t>
      </w:r>
      <w:r w:rsidRPr="00CA2423">
        <w:rPr>
          <w:rFonts w:ascii="Times New Roman" w:eastAsia="Times New Roman" w:hAnsi="Times New Roman" w:cs="Times New Roman"/>
          <w:sz w:val="16"/>
          <w:szCs w:val="16"/>
          <w:lang w:eastAsia="ru-RU"/>
        </w:rPr>
        <w:tab/>
        <w:t>В отношении Участка установлены следую</w:t>
      </w:r>
      <w:r w:rsidR="007C1B67">
        <w:rPr>
          <w:rFonts w:ascii="Times New Roman" w:eastAsia="Times New Roman" w:hAnsi="Times New Roman" w:cs="Times New Roman"/>
          <w:sz w:val="16"/>
          <w:szCs w:val="16"/>
          <w:lang w:eastAsia="ru-RU"/>
        </w:rPr>
        <w:t xml:space="preserve">щие ограничения и обременения: </w:t>
      </w:r>
      <w:r w:rsidRPr="00CA2423">
        <w:rPr>
          <w:rFonts w:ascii="Times New Roman" w:eastAsia="Times New Roman" w:hAnsi="Times New Roman" w:cs="Times New Roman"/>
          <w:sz w:val="16"/>
          <w:szCs w:val="16"/>
          <w:lang w:eastAsia="ru-RU"/>
        </w:rPr>
        <w:t xml:space="preserve">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Части Участка, в отношении которых установлены ограничения и обременения, отображены в выписке из Единого государственного реестра </w:t>
      </w:r>
      <w:proofErr w:type="gramStart"/>
      <w:r w:rsidRPr="00CA2423">
        <w:rPr>
          <w:rFonts w:ascii="Times New Roman" w:eastAsia="Times New Roman" w:hAnsi="Times New Roman" w:cs="Times New Roman"/>
          <w:sz w:val="16"/>
          <w:szCs w:val="16"/>
          <w:lang w:eastAsia="ru-RU"/>
        </w:rPr>
        <w:t>недвижимости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Цена Договора и порядок расчетов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w:t>
      </w:r>
      <w:r w:rsidRPr="00CA2423">
        <w:rPr>
          <w:rFonts w:ascii="Times New Roman" w:eastAsia="Times New Roman" w:hAnsi="Times New Roman" w:cs="Times New Roman"/>
          <w:sz w:val="16"/>
          <w:szCs w:val="16"/>
          <w:lang w:eastAsia="ru-RU"/>
        </w:rPr>
        <w:tab/>
        <w:t xml:space="preserve">Цена Участка составляет _________________________________ _______________________________________________________________________ руб.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(цифрами и прописью)</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w:t>
      </w:r>
      <w:r w:rsidRPr="00CA2423">
        <w:rPr>
          <w:rFonts w:ascii="Times New Roman" w:eastAsia="Times New Roman" w:hAnsi="Times New Roman" w:cs="Times New Roman"/>
          <w:sz w:val="16"/>
          <w:szCs w:val="16"/>
          <w:lang w:eastAsia="ru-RU"/>
        </w:rPr>
        <w:tab/>
        <w:t>Денежные средства в сумме, указанной в пункте 2.1 настоящего Договора, перечисляются Стороной 2 на счет Стороны 1 в следующий срок: ___________________</w:t>
      </w:r>
      <w:proofErr w:type="gramStart"/>
      <w:r w:rsidRPr="00CA2423">
        <w:rPr>
          <w:rFonts w:ascii="Times New Roman" w:eastAsia="Times New Roman" w:hAnsi="Times New Roman" w:cs="Times New Roman"/>
          <w:sz w:val="16"/>
          <w:szCs w:val="16"/>
          <w:lang w:eastAsia="ru-RU"/>
        </w:rPr>
        <w:t>_  в</w:t>
      </w:r>
      <w:proofErr w:type="gramEnd"/>
      <w:r w:rsidRPr="00CA2423">
        <w:rPr>
          <w:rFonts w:ascii="Times New Roman" w:eastAsia="Times New Roman" w:hAnsi="Times New Roman" w:cs="Times New Roman"/>
          <w:sz w:val="16"/>
          <w:szCs w:val="16"/>
          <w:lang w:eastAsia="ru-RU"/>
        </w:rPr>
        <w:t xml:space="preserve"> следующем порядке: 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2.3.</w:t>
      </w:r>
      <w:r w:rsidRPr="00CA2423">
        <w:rPr>
          <w:rFonts w:ascii="Times New Roman" w:eastAsia="Times New Roman" w:hAnsi="Times New Roman" w:cs="Times New Roman"/>
          <w:sz w:val="16"/>
          <w:szCs w:val="16"/>
          <w:lang w:eastAsia="ru-RU"/>
        </w:rPr>
        <w:tab/>
        <w:t xml:space="preserve">Оплата производится в рублях. Сумма платежа перечисляется по реквизитам Стороны 1: 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2.4.</w:t>
      </w:r>
      <w:r w:rsidRPr="00CA2423">
        <w:rPr>
          <w:rFonts w:ascii="Times New Roman" w:eastAsia="Times New Roman" w:hAnsi="Times New Roman" w:cs="Times New Roman"/>
          <w:sz w:val="16"/>
          <w:szCs w:val="16"/>
          <w:lang w:eastAsia="ru-RU"/>
        </w:rPr>
        <w:tab/>
        <w:t xml:space="preserve">Обязанность Стороны 2 по оплате считается исполненной в момент __________________________________________________________________________.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Обязанности Сторон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w:t>
      </w:r>
      <w:r w:rsidRPr="00CA2423">
        <w:rPr>
          <w:rFonts w:ascii="Times New Roman" w:eastAsia="Times New Roman" w:hAnsi="Times New Roman" w:cs="Times New Roman"/>
          <w:sz w:val="16"/>
          <w:szCs w:val="16"/>
          <w:lang w:eastAsia="ru-RU"/>
        </w:rPr>
        <w:tab/>
        <w:t xml:space="preserve">Сторона 1 обязуется: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3.1.1.</w:t>
      </w:r>
      <w:r w:rsidRPr="00CA2423">
        <w:rPr>
          <w:rFonts w:ascii="Times New Roman" w:eastAsia="Times New Roman" w:hAnsi="Times New Roman" w:cs="Times New Roman"/>
          <w:sz w:val="16"/>
          <w:szCs w:val="16"/>
          <w:lang w:eastAsia="ru-RU"/>
        </w:rPr>
        <w:tab/>
        <w:t xml:space="preserve">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3.1.2.</w:t>
      </w:r>
      <w:r w:rsidRPr="00CA2423">
        <w:rPr>
          <w:rFonts w:ascii="Times New Roman" w:eastAsia="Times New Roman" w:hAnsi="Times New Roman" w:cs="Times New Roman"/>
          <w:sz w:val="16"/>
          <w:szCs w:val="16"/>
          <w:lang w:eastAsia="ru-RU"/>
        </w:rPr>
        <w:tab/>
        <w:t xml:space="preserve">При получении сведений об изменении реквизитов, указанных в пункте 2.2 настоящего Договора, письменно уведомить о таком изменении Сторону 2.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w:t>
      </w:r>
      <w:r w:rsidRPr="00CA2423">
        <w:rPr>
          <w:rFonts w:ascii="Times New Roman" w:eastAsia="Times New Roman" w:hAnsi="Times New Roman" w:cs="Times New Roman"/>
          <w:sz w:val="16"/>
          <w:szCs w:val="16"/>
          <w:lang w:eastAsia="ru-RU"/>
        </w:rPr>
        <w:tab/>
        <w:t xml:space="preserve">Сторона 2 обязуется: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3.2.1.</w:t>
      </w:r>
      <w:r w:rsidRPr="00CA2423">
        <w:rPr>
          <w:rFonts w:ascii="Times New Roman" w:eastAsia="Times New Roman" w:hAnsi="Times New Roman" w:cs="Times New Roman"/>
          <w:sz w:val="16"/>
          <w:szCs w:val="16"/>
          <w:lang w:eastAsia="ru-RU"/>
        </w:rPr>
        <w:tab/>
        <w:t xml:space="preserve">Полностью оплатить цену Участка в размере, порядке и сроки, установленные разделом 2 Договора.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3.2.2.</w:t>
      </w:r>
      <w:r w:rsidRPr="00CA2423">
        <w:rPr>
          <w:rFonts w:ascii="Times New Roman" w:eastAsia="Times New Roman" w:hAnsi="Times New Roman" w:cs="Times New Roman"/>
          <w:sz w:val="16"/>
          <w:szCs w:val="16"/>
          <w:lang w:eastAsia="ru-RU"/>
        </w:rPr>
        <w:tab/>
        <w:t xml:space="preserve">В течение _________ календарных дней после получения от Стороны 1 Документов, перечисленных в пункте 3.1.1 Договора, направить их в орган регистрации прав.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3.2.3.</w:t>
      </w:r>
      <w:r w:rsidRPr="00CA2423">
        <w:rPr>
          <w:rFonts w:ascii="Times New Roman" w:eastAsia="Times New Roman" w:hAnsi="Times New Roman" w:cs="Times New Roman"/>
          <w:sz w:val="16"/>
          <w:szCs w:val="16"/>
          <w:lang w:eastAsia="ru-RU"/>
        </w:rPr>
        <w:tab/>
        <w:t xml:space="preserve">Осуществлять использование Участка в соответствии с требованиями законодательства.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3.3.</w:t>
      </w:r>
      <w:r w:rsidRPr="00CA2423">
        <w:rPr>
          <w:rFonts w:ascii="Times New Roman" w:eastAsia="Times New Roman" w:hAnsi="Times New Roman" w:cs="Times New Roman"/>
          <w:sz w:val="16"/>
          <w:szCs w:val="16"/>
          <w:lang w:eastAsia="ru-RU"/>
        </w:rPr>
        <w:tab/>
        <w:t xml:space="preserve">Права, обязанности и ответственность Сторон, не предусмотренные настоящим Договором, устанавливаются в соответствии с действующим законодательством.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w:t>
      </w:r>
      <w:r w:rsidRPr="00CA2423">
        <w:rPr>
          <w:rFonts w:ascii="Times New Roman" w:eastAsia="Times New Roman" w:hAnsi="Times New Roman" w:cs="Times New Roman"/>
          <w:sz w:val="16"/>
          <w:szCs w:val="16"/>
          <w:lang w:eastAsia="ru-RU"/>
        </w:rPr>
        <w:tab/>
        <w:t>Ответственность Сторон.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4.1.</w:t>
      </w:r>
      <w:r w:rsidRPr="00CA2423">
        <w:rPr>
          <w:rFonts w:ascii="Times New Roman" w:eastAsia="Times New Roman" w:hAnsi="Times New Roman" w:cs="Times New Roman"/>
          <w:sz w:val="16"/>
          <w:szCs w:val="16"/>
          <w:lang w:eastAsia="ru-RU"/>
        </w:rPr>
        <w:tab/>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4.2.</w:t>
      </w:r>
      <w:r w:rsidRPr="00CA2423">
        <w:rPr>
          <w:rFonts w:ascii="Times New Roman" w:eastAsia="Times New Roman" w:hAnsi="Times New Roman" w:cs="Times New Roman"/>
          <w:sz w:val="16"/>
          <w:szCs w:val="16"/>
          <w:lang w:eastAsia="ru-RU"/>
        </w:rPr>
        <w:tab/>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w:t>
      </w:r>
      <w:r w:rsidRPr="00CA2423">
        <w:rPr>
          <w:rFonts w:ascii="Times New Roman" w:eastAsia="Times New Roman" w:hAnsi="Times New Roman" w:cs="Times New Roman"/>
          <w:sz w:val="16"/>
          <w:szCs w:val="16"/>
          <w:lang w:eastAsia="ru-RU"/>
        </w:rPr>
        <w:tab/>
        <w:t>Рассмотрение споров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5.1.</w:t>
      </w:r>
      <w:r w:rsidRPr="00CA2423">
        <w:rPr>
          <w:rFonts w:ascii="Times New Roman" w:eastAsia="Times New Roman" w:hAnsi="Times New Roman" w:cs="Times New Roman"/>
          <w:sz w:val="16"/>
          <w:szCs w:val="16"/>
          <w:lang w:eastAsia="ru-RU"/>
        </w:rPr>
        <w:tab/>
        <w:t xml:space="preserve">Все споры между Сторонами, возникающие по Договору, разрешаются в соответствии с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w:t>
      </w:r>
      <w:r w:rsidRPr="00CA2423">
        <w:rPr>
          <w:rFonts w:ascii="Times New Roman" w:eastAsia="Times New Roman" w:hAnsi="Times New Roman" w:cs="Times New Roman"/>
          <w:sz w:val="16"/>
          <w:szCs w:val="16"/>
          <w:lang w:eastAsia="ru-RU"/>
        </w:rPr>
        <w:tab/>
        <w:t>Заключительные положения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6.1.</w:t>
      </w:r>
      <w:r w:rsidRPr="00CA2423">
        <w:rPr>
          <w:rFonts w:ascii="Times New Roman" w:eastAsia="Times New Roman" w:hAnsi="Times New Roman" w:cs="Times New Roman"/>
          <w:sz w:val="16"/>
          <w:szCs w:val="16"/>
          <w:lang w:eastAsia="ru-RU"/>
        </w:rPr>
        <w:tab/>
        <w:t xml:space="preserve">Любые изменения и дополнения к Договору действительны при условии, если они совершены в письменной форме и подписаны Сторонами.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6.2.</w:t>
      </w:r>
      <w:r w:rsidRPr="00CA2423">
        <w:rPr>
          <w:rFonts w:ascii="Times New Roman" w:eastAsia="Times New Roman" w:hAnsi="Times New Roman" w:cs="Times New Roman"/>
          <w:sz w:val="16"/>
          <w:szCs w:val="16"/>
          <w:lang w:eastAsia="ru-RU"/>
        </w:rPr>
        <w:tab/>
        <w:t xml:space="preserve">Во всем остальном, что не предусмотрено Договором, Стороны руководствуются действующим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6.3.</w:t>
      </w:r>
      <w:r w:rsidRPr="00CA2423">
        <w:rPr>
          <w:rFonts w:ascii="Times New Roman" w:eastAsia="Times New Roman" w:hAnsi="Times New Roman" w:cs="Times New Roman"/>
          <w:sz w:val="16"/>
          <w:szCs w:val="16"/>
          <w:lang w:eastAsia="ru-RU"/>
        </w:rPr>
        <w:tab/>
        <w:t xml:space="preserve">Договор составлен в 3 (трех) экземплярах, имеющих равную юридическую силу, по одному для каждой из Сторон и один для органа регистрации прав.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6.4.</w:t>
      </w:r>
      <w:r w:rsidRPr="00CA2423">
        <w:rPr>
          <w:rFonts w:ascii="Times New Roman" w:eastAsia="Times New Roman" w:hAnsi="Times New Roman" w:cs="Times New Roman"/>
          <w:sz w:val="16"/>
          <w:szCs w:val="16"/>
          <w:lang w:eastAsia="ru-RU"/>
        </w:rPr>
        <w:tab/>
        <w:t xml:space="preserve">Приложение: </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r>
        <w:rPr>
          <w:rFonts w:ascii="Times New Roman" w:eastAsia="Times New Roman" w:hAnsi="Times New Roman" w:cs="Times New Roman"/>
          <w:sz w:val="16"/>
          <w:szCs w:val="16"/>
          <w:lang w:eastAsia="ru-RU"/>
        </w:rPr>
        <w:tab/>
        <w:t>Реквизиты и подписи Сторон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№3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Форма договора аренды земельного участка, находящегося 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муниципальной собственности, без проведения торгов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ДОГОВОР АРЕНДЫ ЗЕМЕЛЬНОГО УЧАСТКА № 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(место </w:t>
      </w:r>
      <w:proofErr w:type="gramStart"/>
      <w:r w:rsidRPr="00CA2423">
        <w:rPr>
          <w:rFonts w:ascii="Times New Roman" w:eastAsia="Times New Roman" w:hAnsi="Times New Roman" w:cs="Times New Roman"/>
          <w:sz w:val="16"/>
          <w:szCs w:val="16"/>
          <w:lang w:eastAsia="ru-RU"/>
        </w:rPr>
        <w:t xml:space="preserve">заключения)   </w:t>
      </w:r>
      <w:proofErr w:type="gramEnd"/>
      <w:r w:rsidRPr="00CA2423">
        <w:rPr>
          <w:rFonts w:ascii="Times New Roman" w:eastAsia="Times New Roman" w:hAnsi="Times New Roman" w:cs="Times New Roman"/>
          <w:sz w:val="16"/>
          <w:szCs w:val="16"/>
          <w:lang w:eastAsia="ru-RU"/>
        </w:rPr>
        <w:t xml:space="preserve">                                                          «____» __________ 20__ г.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(наименование органа)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 лице _______________________________________________________________,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(указать уполномоченное лицо)</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действующего на основании ___________________________________________, именуемый в дальнейшем "Сторона 1", и ______________________________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 именуемый в дальнейшем "Сторона 2", вместе именуемые "Стороны", заключили настоящий Договор о ни</w:t>
      </w:r>
      <w:r w:rsidR="007C1B67">
        <w:rPr>
          <w:rFonts w:ascii="Times New Roman" w:eastAsia="Times New Roman" w:hAnsi="Times New Roman" w:cs="Times New Roman"/>
          <w:sz w:val="16"/>
          <w:szCs w:val="16"/>
          <w:lang w:eastAsia="ru-RU"/>
        </w:rPr>
        <w:t xml:space="preserve">жеследующем (далее – Договор):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Предмет Договора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w:t>
      </w:r>
      <w:r w:rsidRPr="00CA2423">
        <w:rPr>
          <w:rFonts w:ascii="Times New Roman" w:eastAsia="Times New Roman" w:hAnsi="Times New Roman" w:cs="Times New Roman"/>
          <w:sz w:val="16"/>
          <w:szCs w:val="16"/>
          <w:lang w:eastAsia="ru-RU"/>
        </w:rPr>
        <w:tab/>
        <w:t xml:space="preserve">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1.2.</w:t>
      </w:r>
      <w:r w:rsidRPr="00CA2423">
        <w:rPr>
          <w:rFonts w:ascii="Times New Roman" w:eastAsia="Times New Roman" w:hAnsi="Times New Roman" w:cs="Times New Roman"/>
          <w:sz w:val="16"/>
          <w:szCs w:val="16"/>
          <w:lang w:eastAsia="ru-RU"/>
        </w:rPr>
        <w:tab/>
        <w:t>Участок предоставляется на основании _________________________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w:t>
      </w:r>
      <w:r w:rsidRPr="00CA2423">
        <w:rPr>
          <w:rFonts w:ascii="Times New Roman" w:eastAsia="Times New Roman" w:hAnsi="Times New Roman" w:cs="Times New Roman"/>
          <w:sz w:val="16"/>
          <w:szCs w:val="16"/>
          <w:lang w:eastAsia="ru-RU"/>
        </w:rPr>
        <w:tab/>
        <w:t>Участок предоставляется для использования в соответствии с видом его разрешенного использования.1.4. На Участке находятся следующие объекты недвижимого имущества</w:t>
      </w:r>
      <w:proofErr w:type="gramStart"/>
      <w:r w:rsidRPr="00CA2423">
        <w:rPr>
          <w:rFonts w:ascii="Times New Roman" w:eastAsia="Times New Roman" w:hAnsi="Times New Roman" w:cs="Times New Roman"/>
          <w:sz w:val="16"/>
          <w:szCs w:val="16"/>
          <w:lang w:eastAsia="ru-RU"/>
        </w:rPr>
        <w:t>: .</w:t>
      </w:r>
      <w:proofErr w:type="gram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1.4.</w:t>
      </w:r>
      <w:r w:rsidRPr="00CA2423">
        <w:rPr>
          <w:rFonts w:ascii="Times New Roman" w:eastAsia="Times New Roman" w:hAnsi="Times New Roman" w:cs="Times New Roman"/>
          <w:sz w:val="16"/>
          <w:szCs w:val="16"/>
          <w:lang w:eastAsia="ru-RU"/>
        </w:rPr>
        <w:tab/>
        <w:t xml:space="preserve">В отношении Участка установлены следующие ограничения и </w:t>
      </w:r>
      <w:proofErr w:type="gramStart"/>
      <w:r w:rsidRPr="00CA2423">
        <w:rPr>
          <w:rFonts w:ascii="Times New Roman" w:eastAsia="Times New Roman" w:hAnsi="Times New Roman" w:cs="Times New Roman"/>
          <w:sz w:val="16"/>
          <w:szCs w:val="16"/>
          <w:lang w:eastAsia="ru-RU"/>
        </w:rPr>
        <w:t>обременения:_</w:t>
      </w:r>
      <w:proofErr w:type="gramEnd"/>
      <w:r w:rsidRPr="00CA2423">
        <w:rPr>
          <w:rFonts w:ascii="Times New Roman" w:eastAsia="Times New Roman" w:hAnsi="Times New Roman" w:cs="Times New Roman"/>
          <w:sz w:val="16"/>
          <w:szCs w:val="16"/>
          <w:lang w:eastAsia="ru-RU"/>
        </w:rPr>
        <w:t xml:space="preserve">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Части Участка, в отношении которых установлены ограничения и обременения, отображены в выписке из Единого государственного реестра </w:t>
      </w:r>
      <w:proofErr w:type="gramStart"/>
      <w:r w:rsidRPr="00CA2423">
        <w:rPr>
          <w:rFonts w:ascii="Times New Roman" w:eastAsia="Times New Roman" w:hAnsi="Times New Roman" w:cs="Times New Roman"/>
          <w:sz w:val="16"/>
          <w:szCs w:val="16"/>
          <w:lang w:eastAsia="ru-RU"/>
        </w:rPr>
        <w:t>недвижимости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Срок договора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w:t>
      </w:r>
      <w:r w:rsidRPr="00CA2423">
        <w:rPr>
          <w:rFonts w:ascii="Times New Roman" w:eastAsia="Times New Roman" w:hAnsi="Times New Roman" w:cs="Times New Roman"/>
          <w:sz w:val="16"/>
          <w:szCs w:val="16"/>
          <w:lang w:eastAsia="ru-RU"/>
        </w:rPr>
        <w:tab/>
        <w:t xml:space="preserve">Настоящий договор заключается на срок _____ с "__" ______ 20__года по "__" _____ 20__ </w:t>
      </w:r>
      <w:proofErr w:type="gramStart"/>
      <w:r w:rsidRPr="00CA2423">
        <w:rPr>
          <w:rFonts w:ascii="Times New Roman" w:eastAsia="Times New Roman" w:hAnsi="Times New Roman" w:cs="Times New Roman"/>
          <w:sz w:val="16"/>
          <w:szCs w:val="16"/>
          <w:lang w:eastAsia="ru-RU"/>
        </w:rPr>
        <w:t>года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w:t>
      </w:r>
      <w:r w:rsidRPr="00CA2423">
        <w:rPr>
          <w:rFonts w:ascii="Times New Roman" w:eastAsia="Times New Roman" w:hAnsi="Times New Roman" w:cs="Times New Roman"/>
          <w:sz w:val="16"/>
          <w:szCs w:val="16"/>
          <w:lang w:eastAsia="ru-RU"/>
        </w:rPr>
        <w:tab/>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2.3.</w:t>
      </w:r>
      <w:r w:rsidRPr="00CA2423">
        <w:rPr>
          <w:rFonts w:ascii="Times New Roman" w:eastAsia="Times New Roman" w:hAnsi="Times New Roman" w:cs="Times New Roman"/>
          <w:sz w:val="16"/>
          <w:szCs w:val="16"/>
          <w:lang w:eastAsia="ru-RU"/>
        </w:rPr>
        <w:tab/>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proofErr w:type="gramStart"/>
      <w:r w:rsidRPr="00CA2423">
        <w:rPr>
          <w:rFonts w:ascii="Times New Roman" w:eastAsia="Times New Roman" w:hAnsi="Times New Roman" w:cs="Times New Roman"/>
          <w:sz w:val="16"/>
          <w:szCs w:val="16"/>
          <w:lang w:eastAsia="ru-RU"/>
        </w:rPr>
        <w:t>)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Арендная плата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w:t>
      </w:r>
      <w:r w:rsidRPr="00CA2423">
        <w:rPr>
          <w:rFonts w:ascii="Times New Roman" w:eastAsia="Times New Roman" w:hAnsi="Times New Roman" w:cs="Times New Roman"/>
          <w:sz w:val="16"/>
          <w:szCs w:val="16"/>
          <w:lang w:eastAsia="ru-RU"/>
        </w:rPr>
        <w:tab/>
        <w:t xml:space="preserve">Размер ежемесячной платы за арендованный земельный участок составляет _______ (__________) рублей в ________ (указать период). Размер арендной платы определен в приложении к Договору, которое является неотъемлемой частью Договора.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w:t>
      </w:r>
      <w:r w:rsidRPr="00CA2423">
        <w:rPr>
          <w:rFonts w:ascii="Times New Roman" w:eastAsia="Times New Roman" w:hAnsi="Times New Roman" w:cs="Times New Roman"/>
          <w:sz w:val="16"/>
          <w:szCs w:val="16"/>
          <w:lang w:eastAsia="ru-RU"/>
        </w:rPr>
        <w:tab/>
        <w:t xml:space="preserve">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3.3.</w:t>
      </w:r>
      <w:r w:rsidRPr="00CA2423">
        <w:rPr>
          <w:rFonts w:ascii="Times New Roman" w:eastAsia="Times New Roman" w:hAnsi="Times New Roman" w:cs="Times New Roman"/>
          <w:sz w:val="16"/>
          <w:szCs w:val="16"/>
          <w:lang w:eastAsia="ru-RU"/>
        </w:rPr>
        <w:tab/>
        <w:t xml:space="preserve">Размер арендной платы изменяется ежегодно путем корректировки индекса инфляции на текущий финансовый год в соответствии с _________________ на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w:t>
      </w:r>
      <w:r w:rsidRPr="00CA2423">
        <w:rPr>
          <w:rFonts w:ascii="Times New Roman" w:eastAsia="Times New Roman" w:hAnsi="Times New Roman" w:cs="Times New Roman"/>
          <w:sz w:val="16"/>
          <w:szCs w:val="16"/>
          <w:lang w:eastAsia="ru-RU"/>
        </w:rPr>
        <w:tab/>
        <w:t xml:space="preserve">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Датой исполнения обязательств по внесению арендной платы является дата 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w:t>
      </w:r>
      <w:r w:rsidRPr="00CA2423">
        <w:rPr>
          <w:rFonts w:ascii="Times New Roman" w:eastAsia="Times New Roman" w:hAnsi="Times New Roman" w:cs="Times New Roman"/>
          <w:sz w:val="16"/>
          <w:szCs w:val="16"/>
          <w:lang w:eastAsia="ru-RU"/>
        </w:rPr>
        <w:tab/>
        <w:t>Права и обязанности Сторон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4.1.</w:t>
      </w:r>
      <w:r w:rsidRPr="00CA2423">
        <w:rPr>
          <w:rFonts w:ascii="Times New Roman" w:eastAsia="Times New Roman" w:hAnsi="Times New Roman" w:cs="Times New Roman"/>
          <w:sz w:val="16"/>
          <w:szCs w:val="16"/>
          <w:lang w:eastAsia="ru-RU"/>
        </w:rPr>
        <w:tab/>
        <w:t xml:space="preserve">Сторона 1 имеет право: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4.1.1.</w:t>
      </w:r>
      <w:r w:rsidRPr="00CA2423">
        <w:rPr>
          <w:rFonts w:ascii="Times New Roman" w:eastAsia="Times New Roman" w:hAnsi="Times New Roman" w:cs="Times New Roman"/>
          <w:sz w:val="16"/>
          <w:szCs w:val="16"/>
          <w:lang w:eastAsia="ru-RU"/>
        </w:rPr>
        <w:tab/>
        <w:t xml:space="preserve">Осуществлять контроль использования и охраны земель Стороной 2.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4.1.2.</w:t>
      </w:r>
      <w:r w:rsidRPr="00CA2423">
        <w:rPr>
          <w:rFonts w:ascii="Times New Roman" w:eastAsia="Times New Roman" w:hAnsi="Times New Roman" w:cs="Times New Roman"/>
          <w:sz w:val="16"/>
          <w:szCs w:val="16"/>
          <w:lang w:eastAsia="ru-RU"/>
        </w:rPr>
        <w:tab/>
        <w:t xml:space="preserve">На беспрепятственный доступ на территорию Участка с целью его осмотра на предмет соблюдения условий Договора.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4.1.3.</w:t>
      </w:r>
      <w:r w:rsidRPr="00CA2423">
        <w:rPr>
          <w:rFonts w:ascii="Times New Roman" w:eastAsia="Times New Roman" w:hAnsi="Times New Roman" w:cs="Times New Roman"/>
          <w:sz w:val="16"/>
          <w:szCs w:val="16"/>
          <w:lang w:eastAsia="ru-RU"/>
        </w:rPr>
        <w:tab/>
        <w:t xml:space="preserve">Требовать досрочного прекращения Договора в случаях, установленных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4.1.4.</w:t>
      </w:r>
      <w:r w:rsidRPr="00CA2423">
        <w:rPr>
          <w:rFonts w:ascii="Times New Roman" w:eastAsia="Times New Roman" w:hAnsi="Times New Roman" w:cs="Times New Roman"/>
          <w:sz w:val="16"/>
          <w:szCs w:val="16"/>
          <w:lang w:eastAsia="ru-RU"/>
        </w:rPr>
        <w:tab/>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4.2.</w:t>
      </w:r>
      <w:r w:rsidRPr="00CA2423">
        <w:rPr>
          <w:rFonts w:ascii="Times New Roman" w:eastAsia="Times New Roman" w:hAnsi="Times New Roman" w:cs="Times New Roman"/>
          <w:sz w:val="16"/>
          <w:szCs w:val="16"/>
          <w:lang w:eastAsia="ru-RU"/>
        </w:rPr>
        <w:tab/>
        <w:t xml:space="preserve">Сторона 1 обязана: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4.2.1.</w:t>
      </w:r>
      <w:r w:rsidRPr="00CA2423">
        <w:rPr>
          <w:rFonts w:ascii="Times New Roman" w:eastAsia="Times New Roman" w:hAnsi="Times New Roman" w:cs="Times New Roman"/>
          <w:sz w:val="16"/>
          <w:szCs w:val="16"/>
          <w:lang w:eastAsia="ru-RU"/>
        </w:rPr>
        <w:tab/>
        <w:t xml:space="preserve">Выполнять в полном объеме все условия Договора.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4.2.2.</w:t>
      </w:r>
      <w:r w:rsidRPr="00CA2423">
        <w:rPr>
          <w:rFonts w:ascii="Times New Roman" w:eastAsia="Times New Roman" w:hAnsi="Times New Roman" w:cs="Times New Roman"/>
          <w:sz w:val="16"/>
          <w:szCs w:val="16"/>
          <w:lang w:eastAsia="ru-RU"/>
        </w:rPr>
        <w:tab/>
        <w:t xml:space="preserve">В течение ___________ после подписания Сторонами Договора передать Стороне земельный участок по Акту приема-передачи.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4.2.3.</w:t>
      </w:r>
      <w:r w:rsidRPr="00CA2423">
        <w:rPr>
          <w:rFonts w:ascii="Times New Roman" w:eastAsia="Times New Roman" w:hAnsi="Times New Roman" w:cs="Times New Roman"/>
          <w:sz w:val="16"/>
          <w:szCs w:val="16"/>
          <w:lang w:eastAsia="ru-RU"/>
        </w:rPr>
        <w:tab/>
        <w:t xml:space="preserve">Своевременно производить перерасчет арендной платы и своевременно информировать об этом Сторону 2.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4.2.4.</w:t>
      </w:r>
      <w:r w:rsidRPr="00CA2423">
        <w:rPr>
          <w:rFonts w:ascii="Times New Roman" w:eastAsia="Times New Roman" w:hAnsi="Times New Roman" w:cs="Times New Roman"/>
          <w:sz w:val="16"/>
          <w:szCs w:val="16"/>
          <w:lang w:eastAsia="ru-RU"/>
        </w:rPr>
        <w:tab/>
        <w:t xml:space="preserve">В случае прекращения Договора принять Участок от Арендатора по Акту приема-передачи в срок 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4.3.</w:t>
      </w:r>
      <w:r w:rsidRPr="00CA2423">
        <w:rPr>
          <w:rFonts w:ascii="Times New Roman" w:eastAsia="Times New Roman" w:hAnsi="Times New Roman" w:cs="Times New Roman"/>
          <w:sz w:val="16"/>
          <w:szCs w:val="16"/>
          <w:lang w:eastAsia="ru-RU"/>
        </w:rPr>
        <w:tab/>
        <w:t xml:space="preserve">Сторона 2 имеет право: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4.3.1.</w:t>
      </w:r>
      <w:r w:rsidRPr="00CA2423">
        <w:rPr>
          <w:rFonts w:ascii="Times New Roman" w:eastAsia="Times New Roman" w:hAnsi="Times New Roman" w:cs="Times New Roman"/>
          <w:sz w:val="16"/>
          <w:szCs w:val="16"/>
          <w:lang w:eastAsia="ru-RU"/>
        </w:rPr>
        <w:tab/>
        <w:t xml:space="preserve">Использовать в установленном порядке Участок в соответствии с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4.3.2.</w:t>
      </w:r>
      <w:r w:rsidRPr="00CA2423">
        <w:rPr>
          <w:rFonts w:ascii="Times New Roman" w:eastAsia="Times New Roman" w:hAnsi="Times New Roman" w:cs="Times New Roman"/>
          <w:sz w:val="16"/>
          <w:szCs w:val="16"/>
          <w:lang w:eastAsia="ru-RU"/>
        </w:rPr>
        <w:tab/>
        <w:t xml:space="preserve">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w:t>
      </w:r>
      <w:proofErr w:type="gramStart"/>
      <w:r w:rsidRPr="00CA2423">
        <w:rPr>
          <w:rFonts w:ascii="Times New Roman" w:eastAsia="Times New Roman" w:hAnsi="Times New Roman" w:cs="Times New Roman"/>
          <w:sz w:val="16"/>
          <w:szCs w:val="16"/>
          <w:lang w:eastAsia="ru-RU"/>
        </w:rPr>
        <w:t>законами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4.3.3.</w:t>
      </w:r>
      <w:r w:rsidRPr="00CA2423">
        <w:rPr>
          <w:rFonts w:ascii="Times New Roman" w:eastAsia="Times New Roman" w:hAnsi="Times New Roman" w:cs="Times New Roman"/>
          <w:sz w:val="16"/>
          <w:szCs w:val="16"/>
          <w:lang w:eastAsia="ru-RU"/>
        </w:rPr>
        <w:tab/>
        <w:t xml:space="preserve">Осуществлять другие права на использование Участка, предусмотренные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4.4.</w:t>
      </w:r>
      <w:r w:rsidRPr="00CA2423">
        <w:rPr>
          <w:rFonts w:ascii="Times New Roman" w:eastAsia="Times New Roman" w:hAnsi="Times New Roman" w:cs="Times New Roman"/>
          <w:sz w:val="16"/>
          <w:szCs w:val="16"/>
          <w:lang w:eastAsia="ru-RU"/>
        </w:rPr>
        <w:tab/>
        <w:t xml:space="preserve">Сторона 2 обязана: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4.4.1.</w:t>
      </w:r>
      <w:r w:rsidRPr="00CA2423">
        <w:rPr>
          <w:rFonts w:ascii="Times New Roman" w:eastAsia="Times New Roman" w:hAnsi="Times New Roman" w:cs="Times New Roman"/>
          <w:sz w:val="16"/>
          <w:szCs w:val="16"/>
          <w:lang w:eastAsia="ru-RU"/>
        </w:rPr>
        <w:tab/>
        <w:t xml:space="preserve">Использовать Участок в соответствии с целью и условиями его предоставления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4.4.2.</w:t>
      </w:r>
      <w:r w:rsidRPr="00CA2423">
        <w:rPr>
          <w:rFonts w:ascii="Times New Roman" w:eastAsia="Times New Roman" w:hAnsi="Times New Roman" w:cs="Times New Roman"/>
          <w:sz w:val="16"/>
          <w:szCs w:val="16"/>
          <w:lang w:eastAsia="ru-RU"/>
        </w:rPr>
        <w:tab/>
        <w:t xml:space="preserve">Своевременно производить арендные платежи за землю, установленные разделом 3 Договора.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4.4.3.</w:t>
      </w:r>
      <w:r w:rsidRPr="00CA2423">
        <w:rPr>
          <w:rFonts w:ascii="Times New Roman" w:eastAsia="Times New Roman" w:hAnsi="Times New Roman" w:cs="Times New Roman"/>
          <w:sz w:val="16"/>
          <w:szCs w:val="16"/>
          <w:lang w:eastAsia="ru-RU"/>
        </w:rPr>
        <w:tab/>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4.4.4.</w:t>
      </w:r>
      <w:r w:rsidRPr="00CA2423">
        <w:rPr>
          <w:rFonts w:ascii="Times New Roman" w:eastAsia="Times New Roman" w:hAnsi="Times New Roman" w:cs="Times New Roman"/>
          <w:sz w:val="16"/>
          <w:szCs w:val="16"/>
          <w:lang w:eastAsia="ru-RU"/>
        </w:rPr>
        <w:tab/>
        <w:t xml:space="preserve">Проводить работы по рекультивации Участка в соответствии с законодательством Российской </w:t>
      </w:r>
      <w:proofErr w:type="gramStart"/>
      <w:r w:rsidRPr="00CA2423">
        <w:rPr>
          <w:rFonts w:ascii="Times New Roman" w:eastAsia="Times New Roman" w:hAnsi="Times New Roman" w:cs="Times New Roman"/>
          <w:sz w:val="16"/>
          <w:szCs w:val="16"/>
          <w:lang w:eastAsia="ru-RU"/>
        </w:rPr>
        <w:t>Федерации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4.4.5.</w:t>
      </w:r>
      <w:r w:rsidRPr="00CA2423">
        <w:rPr>
          <w:rFonts w:ascii="Times New Roman" w:eastAsia="Times New Roman" w:hAnsi="Times New Roman" w:cs="Times New Roman"/>
          <w:sz w:val="16"/>
          <w:szCs w:val="16"/>
          <w:lang w:eastAsia="ru-RU"/>
        </w:rPr>
        <w:tab/>
        <w:t xml:space="preserve">Обеспечивать свободный доступ граждан к водному объекту общего пользования и его береговой </w:t>
      </w:r>
      <w:proofErr w:type="gramStart"/>
      <w:r w:rsidRPr="00CA2423">
        <w:rPr>
          <w:rFonts w:ascii="Times New Roman" w:eastAsia="Times New Roman" w:hAnsi="Times New Roman" w:cs="Times New Roman"/>
          <w:sz w:val="16"/>
          <w:szCs w:val="16"/>
          <w:lang w:eastAsia="ru-RU"/>
        </w:rPr>
        <w:t>полосе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4.4.6.</w:t>
      </w:r>
      <w:r w:rsidRPr="00CA2423">
        <w:rPr>
          <w:rFonts w:ascii="Times New Roman" w:eastAsia="Times New Roman" w:hAnsi="Times New Roman" w:cs="Times New Roman"/>
          <w:sz w:val="16"/>
          <w:szCs w:val="16"/>
          <w:lang w:eastAsia="ru-RU"/>
        </w:rPr>
        <w:tab/>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4.4.7.</w:t>
      </w:r>
      <w:r w:rsidRPr="00CA2423">
        <w:rPr>
          <w:rFonts w:ascii="Times New Roman" w:eastAsia="Times New Roman" w:hAnsi="Times New Roman" w:cs="Times New Roman"/>
          <w:sz w:val="16"/>
          <w:szCs w:val="16"/>
          <w:lang w:eastAsia="ru-RU"/>
        </w:rPr>
        <w:tab/>
        <w:t xml:space="preserve">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 _____ (________) рабочих дней с даты подписания Договора либо соглашений, в том числе нести расходы, необходимые для осуществления регистрации.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4.4.8.</w:t>
      </w:r>
      <w:r w:rsidRPr="00CA2423">
        <w:rPr>
          <w:rFonts w:ascii="Times New Roman" w:eastAsia="Times New Roman" w:hAnsi="Times New Roman" w:cs="Times New Roman"/>
          <w:sz w:val="16"/>
          <w:szCs w:val="16"/>
          <w:lang w:eastAsia="ru-RU"/>
        </w:rPr>
        <w:tab/>
        <w:t xml:space="preserve">При прекращении Договора передать Участок Стороне 1 по Акту приема передачи в срок 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w:t>
      </w:r>
      <w:r w:rsidRPr="00CA2423">
        <w:rPr>
          <w:rFonts w:ascii="Times New Roman" w:eastAsia="Times New Roman" w:hAnsi="Times New Roman" w:cs="Times New Roman"/>
          <w:sz w:val="16"/>
          <w:szCs w:val="16"/>
          <w:lang w:eastAsia="ru-RU"/>
        </w:rPr>
        <w:tab/>
        <w:t>Ответственность Сторон.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5.1.</w:t>
      </w:r>
      <w:r w:rsidRPr="00CA2423">
        <w:rPr>
          <w:rFonts w:ascii="Times New Roman" w:eastAsia="Times New Roman" w:hAnsi="Times New Roman" w:cs="Times New Roman"/>
          <w:sz w:val="16"/>
          <w:szCs w:val="16"/>
          <w:lang w:eastAsia="ru-RU"/>
        </w:rPr>
        <w:tab/>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5.2.</w:t>
      </w:r>
      <w:r w:rsidRPr="00CA2423">
        <w:rPr>
          <w:rFonts w:ascii="Times New Roman" w:eastAsia="Times New Roman" w:hAnsi="Times New Roman" w:cs="Times New Roman"/>
          <w:sz w:val="16"/>
          <w:szCs w:val="16"/>
          <w:lang w:eastAsia="ru-RU"/>
        </w:rPr>
        <w:tab/>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w:t>
      </w:r>
      <w:r w:rsidRPr="00CA2423">
        <w:rPr>
          <w:rFonts w:ascii="Times New Roman" w:eastAsia="Times New Roman" w:hAnsi="Times New Roman" w:cs="Times New Roman"/>
          <w:sz w:val="16"/>
          <w:szCs w:val="16"/>
          <w:lang w:eastAsia="ru-RU"/>
        </w:rPr>
        <w:tab/>
        <w:t>Рассмотрение споров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6.1.</w:t>
      </w:r>
      <w:r w:rsidRPr="00CA2423">
        <w:rPr>
          <w:rFonts w:ascii="Times New Roman" w:eastAsia="Times New Roman" w:hAnsi="Times New Roman" w:cs="Times New Roman"/>
          <w:sz w:val="16"/>
          <w:szCs w:val="16"/>
          <w:lang w:eastAsia="ru-RU"/>
        </w:rPr>
        <w:tab/>
        <w:t xml:space="preserve">Все споры между Сторонами, возникающие по Договору, разрешаются в соответствии с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w:t>
      </w:r>
      <w:r w:rsidRPr="00CA2423">
        <w:rPr>
          <w:rFonts w:ascii="Times New Roman" w:eastAsia="Times New Roman" w:hAnsi="Times New Roman" w:cs="Times New Roman"/>
          <w:sz w:val="16"/>
          <w:szCs w:val="16"/>
          <w:lang w:eastAsia="ru-RU"/>
        </w:rPr>
        <w:tab/>
        <w:t>Расторжение Договора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7.1.</w:t>
      </w:r>
      <w:r w:rsidRPr="00CA2423">
        <w:rPr>
          <w:rFonts w:ascii="Times New Roman" w:eastAsia="Times New Roman" w:hAnsi="Times New Roman" w:cs="Times New Roman"/>
          <w:sz w:val="16"/>
          <w:szCs w:val="16"/>
          <w:lang w:eastAsia="ru-RU"/>
        </w:rPr>
        <w:tab/>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7.2.</w:t>
      </w:r>
      <w:r w:rsidRPr="00CA2423">
        <w:rPr>
          <w:rFonts w:ascii="Times New Roman" w:eastAsia="Times New Roman" w:hAnsi="Times New Roman" w:cs="Times New Roman"/>
          <w:sz w:val="16"/>
          <w:szCs w:val="16"/>
          <w:lang w:eastAsia="ru-RU"/>
        </w:rPr>
        <w:tab/>
        <w:t xml:space="preserve">Досрочное расторжения Договора осуществляется по требованию Стороны 1 по истечении одного года после уведомления Стороны 2 о расторжении этого </w:t>
      </w:r>
      <w:proofErr w:type="gramStart"/>
      <w:r w:rsidRPr="00CA2423">
        <w:rPr>
          <w:rFonts w:ascii="Times New Roman" w:eastAsia="Times New Roman" w:hAnsi="Times New Roman" w:cs="Times New Roman"/>
          <w:sz w:val="16"/>
          <w:szCs w:val="16"/>
          <w:lang w:eastAsia="ru-RU"/>
        </w:rPr>
        <w:t>договора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w:t>
      </w:r>
      <w:r w:rsidRPr="00CA2423">
        <w:rPr>
          <w:rFonts w:ascii="Times New Roman" w:eastAsia="Times New Roman" w:hAnsi="Times New Roman" w:cs="Times New Roman"/>
          <w:sz w:val="16"/>
          <w:szCs w:val="16"/>
          <w:lang w:eastAsia="ru-RU"/>
        </w:rPr>
        <w:tab/>
        <w:t>Заключительные положения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8.1.</w:t>
      </w:r>
      <w:r w:rsidRPr="00CA2423">
        <w:rPr>
          <w:rFonts w:ascii="Times New Roman" w:eastAsia="Times New Roman" w:hAnsi="Times New Roman" w:cs="Times New Roman"/>
          <w:sz w:val="16"/>
          <w:szCs w:val="16"/>
          <w:lang w:eastAsia="ru-RU"/>
        </w:rPr>
        <w:tab/>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8.2.</w:t>
      </w:r>
      <w:r w:rsidRPr="00CA2423">
        <w:rPr>
          <w:rFonts w:ascii="Times New Roman" w:eastAsia="Times New Roman" w:hAnsi="Times New Roman" w:cs="Times New Roman"/>
          <w:sz w:val="16"/>
          <w:szCs w:val="16"/>
          <w:lang w:eastAsia="ru-RU"/>
        </w:rPr>
        <w:tab/>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8.3.</w:t>
      </w:r>
      <w:r w:rsidRPr="00CA2423">
        <w:rPr>
          <w:rFonts w:ascii="Times New Roman" w:eastAsia="Times New Roman" w:hAnsi="Times New Roman" w:cs="Times New Roman"/>
          <w:sz w:val="16"/>
          <w:szCs w:val="16"/>
          <w:lang w:eastAsia="ru-RU"/>
        </w:rPr>
        <w:tab/>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8.4.</w:t>
      </w:r>
      <w:r w:rsidRPr="00CA2423">
        <w:rPr>
          <w:rFonts w:ascii="Times New Roman" w:eastAsia="Times New Roman" w:hAnsi="Times New Roman" w:cs="Times New Roman"/>
          <w:sz w:val="16"/>
          <w:szCs w:val="16"/>
          <w:lang w:eastAsia="ru-RU"/>
        </w:rPr>
        <w:tab/>
        <w:t xml:space="preserve">Приложение: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9.</w:t>
      </w:r>
      <w:r w:rsidRPr="00CA2423">
        <w:rPr>
          <w:rFonts w:ascii="Times New Roman" w:eastAsia="Times New Roman" w:hAnsi="Times New Roman" w:cs="Times New Roman"/>
          <w:sz w:val="16"/>
          <w:szCs w:val="16"/>
          <w:lang w:eastAsia="ru-RU"/>
        </w:rPr>
        <w:tab/>
        <w:t>Реквизиты и подписи Сторон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w:t>
      </w:r>
      <w:r w:rsidR="007C1B67">
        <w:rPr>
          <w:rFonts w:ascii="Times New Roman" w:eastAsia="Times New Roman" w:hAnsi="Times New Roman" w:cs="Times New Roman"/>
          <w:sz w:val="16"/>
          <w:szCs w:val="16"/>
          <w:lang w:eastAsia="ru-RU"/>
        </w:rPr>
        <w:t>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Форма договора безвозмездного пользования земельным участком, находящегос</w:t>
      </w:r>
      <w:r w:rsidR="007C1B67">
        <w:rPr>
          <w:rFonts w:ascii="Times New Roman" w:eastAsia="Times New Roman" w:hAnsi="Times New Roman" w:cs="Times New Roman"/>
          <w:sz w:val="16"/>
          <w:szCs w:val="16"/>
          <w:lang w:eastAsia="ru-RU"/>
        </w:rPr>
        <w:t>я в муниципальной собственности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ДОГОВОР БЕЗВОЗМЕЗДНОГО ПОЛЬЗОВАНИЯ ЗЕМЕЛЬНЫМ УЧАСТКОМ № 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(место </w:t>
      </w:r>
      <w:proofErr w:type="gramStart"/>
      <w:r w:rsidRPr="00CA2423">
        <w:rPr>
          <w:rFonts w:ascii="Times New Roman" w:eastAsia="Times New Roman" w:hAnsi="Times New Roman" w:cs="Times New Roman"/>
          <w:sz w:val="16"/>
          <w:szCs w:val="16"/>
          <w:lang w:eastAsia="ru-RU"/>
        </w:rPr>
        <w:t xml:space="preserve">заключения)   </w:t>
      </w:r>
      <w:proofErr w:type="gramEnd"/>
      <w:r w:rsidRPr="00CA2423">
        <w:rPr>
          <w:rFonts w:ascii="Times New Roman" w:eastAsia="Times New Roman" w:hAnsi="Times New Roman" w:cs="Times New Roman"/>
          <w:sz w:val="16"/>
          <w:szCs w:val="16"/>
          <w:lang w:eastAsia="ru-RU"/>
        </w:rPr>
        <w:t xml:space="preserve">                                                     </w:t>
      </w:r>
      <w:r w:rsidR="007C1B67">
        <w:rPr>
          <w:rFonts w:ascii="Times New Roman" w:eastAsia="Times New Roman" w:hAnsi="Times New Roman" w:cs="Times New Roman"/>
          <w:sz w:val="16"/>
          <w:szCs w:val="16"/>
          <w:lang w:eastAsia="ru-RU"/>
        </w:rPr>
        <w:t xml:space="preserve">     «____» __________ 20__ г.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(наименование органа)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 лице _______________________________________________________________,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(указать уполномоченное лицо)</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действующего на основании _____________________________________________, именуемый в дальнейшем "Сторона 1", и ______________________________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 именуемый в дальнейшем "Сторона 2", вместе именуемые "Стороны", заключили настоящий Договор о нижеследующем (далее – Договор):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w:t>
      </w:r>
      <w:r w:rsidRPr="00CA2423">
        <w:rPr>
          <w:rFonts w:ascii="Times New Roman" w:eastAsia="Times New Roman" w:hAnsi="Times New Roman" w:cs="Times New Roman"/>
          <w:sz w:val="16"/>
          <w:szCs w:val="16"/>
          <w:lang w:eastAsia="ru-RU"/>
        </w:rPr>
        <w:tab/>
        <w:t>Предмет Договора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1.1.</w:t>
      </w:r>
      <w:r w:rsidRPr="00CA2423">
        <w:rPr>
          <w:rFonts w:ascii="Times New Roman" w:eastAsia="Times New Roman" w:hAnsi="Times New Roman" w:cs="Times New Roman"/>
          <w:sz w:val="16"/>
          <w:szCs w:val="16"/>
          <w:lang w:eastAsia="ru-RU"/>
        </w:rPr>
        <w:tab/>
        <w:t xml:space="preserve">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1.2.</w:t>
      </w:r>
      <w:r w:rsidRPr="00CA2423">
        <w:rPr>
          <w:rFonts w:ascii="Times New Roman" w:eastAsia="Times New Roman" w:hAnsi="Times New Roman" w:cs="Times New Roman"/>
          <w:sz w:val="16"/>
          <w:szCs w:val="16"/>
          <w:lang w:eastAsia="ru-RU"/>
        </w:rPr>
        <w:tab/>
        <w:t>Участок предоставляется на основании: ___________________________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1.3.</w:t>
      </w:r>
      <w:r w:rsidRPr="00CA2423">
        <w:rPr>
          <w:rFonts w:ascii="Times New Roman" w:eastAsia="Times New Roman" w:hAnsi="Times New Roman" w:cs="Times New Roman"/>
          <w:sz w:val="16"/>
          <w:szCs w:val="16"/>
          <w:lang w:eastAsia="ru-RU"/>
        </w:rPr>
        <w:tab/>
        <w:t>Участок предоставляется для _______________________________________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(вид деятельности)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1.4.</w:t>
      </w:r>
      <w:r w:rsidRPr="00CA2423">
        <w:rPr>
          <w:rFonts w:ascii="Times New Roman" w:eastAsia="Times New Roman" w:hAnsi="Times New Roman" w:cs="Times New Roman"/>
          <w:sz w:val="16"/>
          <w:szCs w:val="16"/>
          <w:lang w:eastAsia="ru-RU"/>
        </w:rPr>
        <w:tab/>
        <w:t xml:space="preserve">На </w:t>
      </w:r>
      <w:r w:rsidRPr="00CA2423">
        <w:rPr>
          <w:rFonts w:ascii="Times New Roman" w:eastAsia="Times New Roman" w:hAnsi="Times New Roman" w:cs="Times New Roman"/>
          <w:sz w:val="16"/>
          <w:szCs w:val="16"/>
          <w:lang w:eastAsia="ru-RU"/>
        </w:rPr>
        <w:tab/>
        <w:t xml:space="preserve">Участке </w:t>
      </w:r>
      <w:r w:rsidRPr="00CA2423">
        <w:rPr>
          <w:rFonts w:ascii="Times New Roman" w:eastAsia="Times New Roman" w:hAnsi="Times New Roman" w:cs="Times New Roman"/>
          <w:sz w:val="16"/>
          <w:szCs w:val="16"/>
          <w:lang w:eastAsia="ru-RU"/>
        </w:rPr>
        <w:tab/>
        <w:t xml:space="preserve">находятся </w:t>
      </w:r>
      <w:r w:rsidRPr="00CA2423">
        <w:rPr>
          <w:rFonts w:ascii="Times New Roman" w:eastAsia="Times New Roman" w:hAnsi="Times New Roman" w:cs="Times New Roman"/>
          <w:sz w:val="16"/>
          <w:szCs w:val="16"/>
          <w:lang w:eastAsia="ru-RU"/>
        </w:rPr>
        <w:tab/>
        <w:t xml:space="preserve">следующие </w:t>
      </w:r>
      <w:r w:rsidRPr="00CA2423">
        <w:rPr>
          <w:rFonts w:ascii="Times New Roman" w:eastAsia="Times New Roman" w:hAnsi="Times New Roman" w:cs="Times New Roman"/>
          <w:sz w:val="16"/>
          <w:szCs w:val="16"/>
          <w:lang w:eastAsia="ru-RU"/>
        </w:rPr>
        <w:tab/>
        <w:t xml:space="preserve">объекты </w:t>
      </w:r>
      <w:r w:rsidRPr="00CA2423">
        <w:rPr>
          <w:rFonts w:ascii="Times New Roman" w:eastAsia="Times New Roman" w:hAnsi="Times New Roman" w:cs="Times New Roman"/>
          <w:sz w:val="16"/>
          <w:szCs w:val="16"/>
          <w:lang w:eastAsia="ru-RU"/>
        </w:rPr>
        <w:tab/>
        <w:t>недвижимого имущества: _____________________________________________________________</w:t>
      </w:r>
      <w:proofErr w:type="gramStart"/>
      <w:r w:rsidRPr="00CA2423">
        <w:rPr>
          <w:rFonts w:ascii="Times New Roman" w:eastAsia="Times New Roman" w:hAnsi="Times New Roman" w:cs="Times New Roman"/>
          <w:sz w:val="16"/>
          <w:szCs w:val="16"/>
          <w:lang w:eastAsia="ru-RU"/>
        </w:rPr>
        <w:t>_ .</w:t>
      </w:r>
      <w:proofErr w:type="gram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1.5.</w:t>
      </w:r>
      <w:r w:rsidRPr="00CA2423">
        <w:rPr>
          <w:rFonts w:ascii="Times New Roman" w:eastAsia="Times New Roman" w:hAnsi="Times New Roman" w:cs="Times New Roman"/>
          <w:sz w:val="16"/>
          <w:szCs w:val="16"/>
          <w:lang w:eastAsia="ru-RU"/>
        </w:rPr>
        <w:tab/>
        <w:t xml:space="preserve">В отношении Участка установлены следующие ограничения и обременения: __________________________________________________________________________.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Части Участка, в отношении которых установлены ограничения и обременения, отображены в выписке из Единого государственного реестра </w:t>
      </w:r>
      <w:proofErr w:type="gramStart"/>
      <w:r w:rsidRPr="00CA2423">
        <w:rPr>
          <w:rFonts w:ascii="Times New Roman" w:eastAsia="Times New Roman" w:hAnsi="Times New Roman" w:cs="Times New Roman"/>
          <w:sz w:val="16"/>
          <w:szCs w:val="16"/>
          <w:lang w:eastAsia="ru-RU"/>
        </w:rPr>
        <w:t>недвижимости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w:t>
      </w:r>
      <w:r w:rsidRPr="00CA2423">
        <w:rPr>
          <w:rFonts w:ascii="Times New Roman" w:eastAsia="Times New Roman" w:hAnsi="Times New Roman" w:cs="Times New Roman"/>
          <w:sz w:val="16"/>
          <w:szCs w:val="16"/>
          <w:lang w:eastAsia="ru-RU"/>
        </w:rPr>
        <w:tab/>
        <w:t>Срок договора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w:t>
      </w:r>
      <w:r w:rsidRPr="00CA2423">
        <w:rPr>
          <w:rFonts w:ascii="Times New Roman" w:eastAsia="Times New Roman" w:hAnsi="Times New Roman" w:cs="Times New Roman"/>
          <w:sz w:val="16"/>
          <w:szCs w:val="16"/>
          <w:lang w:eastAsia="ru-RU"/>
        </w:rPr>
        <w:tab/>
        <w:t xml:space="preserve">Настоящий договор заключается на срок _____ с "__" ______ 20__года по "__" _____ 20__ </w:t>
      </w:r>
      <w:proofErr w:type="gramStart"/>
      <w:r w:rsidRPr="00CA2423">
        <w:rPr>
          <w:rFonts w:ascii="Times New Roman" w:eastAsia="Times New Roman" w:hAnsi="Times New Roman" w:cs="Times New Roman"/>
          <w:sz w:val="16"/>
          <w:szCs w:val="16"/>
          <w:lang w:eastAsia="ru-RU"/>
        </w:rPr>
        <w:t>года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w:t>
      </w:r>
      <w:r w:rsidRPr="00CA2423">
        <w:rPr>
          <w:rFonts w:ascii="Times New Roman" w:eastAsia="Times New Roman" w:hAnsi="Times New Roman" w:cs="Times New Roman"/>
          <w:sz w:val="16"/>
          <w:szCs w:val="16"/>
          <w:lang w:eastAsia="ru-RU"/>
        </w:rPr>
        <w:tab/>
        <w:t xml:space="preserve">Земельный участок считается переданным Стороной 1 Стороне 2 и принятым Стороной 2 с момента подписания акта приема-передачи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2.3.</w:t>
      </w:r>
      <w:r w:rsidRPr="00CA2423">
        <w:rPr>
          <w:rFonts w:ascii="Times New Roman" w:eastAsia="Times New Roman" w:hAnsi="Times New Roman" w:cs="Times New Roman"/>
          <w:sz w:val="16"/>
          <w:szCs w:val="16"/>
          <w:lang w:eastAsia="ru-RU"/>
        </w:rPr>
        <w:tab/>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proofErr w:type="gramStart"/>
      <w:r w:rsidRPr="00CA2423">
        <w:rPr>
          <w:rFonts w:ascii="Times New Roman" w:eastAsia="Times New Roman" w:hAnsi="Times New Roman" w:cs="Times New Roman"/>
          <w:sz w:val="16"/>
          <w:szCs w:val="16"/>
          <w:lang w:eastAsia="ru-RU"/>
        </w:rPr>
        <w:t>)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w:t>
      </w:r>
      <w:r w:rsidRPr="00CA2423">
        <w:rPr>
          <w:rFonts w:ascii="Times New Roman" w:eastAsia="Times New Roman" w:hAnsi="Times New Roman" w:cs="Times New Roman"/>
          <w:sz w:val="16"/>
          <w:szCs w:val="16"/>
          <w:lang w:eastAsia="ru-RU"/>
        </w:rPr>
        <w:tab/>
        <w:t>Права и обязанности Сторон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w:t>
      </w:r>
      <w:r w:rsidRPr="00CA2423">
        <w:rPr>
          <w:rFonts w:ascii="Times New Roman" w:eastAsia="Times New Roman" w:hAnsi="Times New Roman" w:cs="Times New Roman"/>
          <w:sz w:val="16"/>
          <w:szCs w:val="16"/>
          <w:lang w:eastAsia="ru-RU"/>
        </w:rPr>
        <w:tab/>
        <w:t xml:space="preserve">Сторона 1 имеет право: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3.1.1.</w:t>
      </w:r>
      <w:r w:rsidRPr="00CA2423">
        <w:rPr>
          <w:rFonts w:ascii="Times New Roman" w:eastAsia="Times New Roman" w:hAnsi="Times New Roman" w:cs="Times New Roman"/>
          <w:sz w:val="16"/>
          <w:szCs w:val="16"/>
          <w:lang w:eastAsia="ru-RU"/>
        </w:rPr>
        <w:tab/>
        <w:t xml:space="preserve">Осуществлять контроль использования и охраны земель Стороной 2.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3.1.2.</w:t>
      </w:r>
      <w:r w:rsidRPr="00CA2423">
        <w:rPr>
          <w:rFonts w:ascii="Times New Roman" w:eastAsia="Times New Roman" w:hAnsi="Times New Roman" w:cs="Times New Roman"/>
          <w:sz w:val="16"/>
          <w:szCs w:val="16"/>
          <w:lang w:eastAsia="ru-RU"/>
        </w:rPr>
        <w:tab/>
        <w:t xml:space="preserve">На беспрепятственный доступ на территорию Участка с целью его осмотра на предмет соблюдения условий Договора.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3.1.3.</w:t>
      </w:r>
      <w:r w:rsidRPr="00CA2423">
        <w:rPr>
          <w:rFonts w:ascii="Times New Roman" w:eastAsia="Times New Roman" w:hAnsi="Times New Roman" w:cs="Times New Roman"/>
          <w:sz w:val="16"/>
          <w:szCs w:val="16"/>
          <w:lang w:eastAsia="ru-RU"/>
        </w:rPr>
        <w:tab/>
        <w:t xml:space="preserve">Требовать досрочного прекращения Договора в случаях, установленных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3.1.4.</w:t>
      </w:r>
      <w:r w:rsidRPr="00CA2423">
        <w:rPr>
          <w:rFonts w:ascii="Times New Roman" w:eastAsia="Times New Roman" w:hAnsi="Times New Roman" w:cs="Times New Roman"/>
          <w:sz w:val="16"/>
          <w:szCs w:val="16"/>
          <w:lang w:eastAsia="ru-RU"/>
        </w:rPr>
        <w:tab/>
        <w:t xml:space="preserve">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w:t>
      </w:r>
      <w:r w:rsidRPr="00CA2423">
        <w:rPr>
          <w:rFonts w:ascii="Times New Roman" w:eastAsia="Times New Roman" w:hAnsi="Times New Roman" w:cs="Times New Roman"/>
          <w:sz w:val="16"/>
          <w:szCs w:val="16"/>
          <w:lang w:eastAsia="ru-RU"/>
        </w:rPr>
        <w:tab/>
        <w:t xml:space="preserve">Сторона 1 обязана: 3.2.1. Выполнять в полном объеме все условия Договора.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3.2.2.</w:t>
      </w:r>
      <w:r w:rsidRPr="00CA2423">
        <w:rPr>
          <w:rFonts w:ascii="Times New Roman" w:eastAsia="Times New Roman" w:hAnsi="Times New Roman" w:cs="Times New Roman"/>
          <w:sz w:val="16"/>
          <w:szCs w:val="16"/>
          <w:lang w:eastAsia="ru-RU"/>
        </w:rPr>
        <w:tab/>
        <w:t xml:space="preserve">В течение ___________ после подписания Сторонами Договора передать Стороне земельный участок по Акту приема-передачи.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3.2.3.</w:t>
      </w:r>
      <w:r w:rsidRPr="00CA2423">
        <w:rPr>
          <w:rFonts w:ascii="Times New Roman" w:eastAsia="Times New Roman" w:hAnsi="Times New Roman" w:cs="Times New Roman"/>
          <w:sz w:val="16"/>
          <w:szCs w:val="16"/>
          <w:lang w:eastAsia="ru-RU"/>
        </w:rPr>
        <w:tab/>
        <w:t xml:space="preserve">В случае прекращения Договора принять Участок от Арендатора по Акту приема-передачи в срок 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3.3.</w:t>
      </w:r>
      <w:r w:rsidRPr="00CA2423">
        <w:rPr>
          <w:rFonts w:ascii="Times New Roman" w:eastAsia="Times New Roman" w:hAnsi="Times New Roman" w:cs="Times New Roman"/>
          <w:sz w:val="16"/>
          <w:szCs w:val="16"/>
          <w:lang w:eastAsia="ru-RU"/>
        </w:rPr>
        <w:tab/>
        <w:t xml:space="preserve">Сторона 2 имеет право: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3.3.1.</w:t>
      </w:r>
      <w:r w:rsidRPr="00CA2423">
        <w:rPr>
          <w:rFonts w:ascii="Times New Roman" w:eastAsia="Times New Roman" w:hAnsi="Times New Roman" w:cs="Times New Roman"/>
          <w:sz w:val="16"/>
          <w:szCs w:val="16"/>
          <w:lang w:eastAsia="ru-RU"/>
        </w:rPr>
        <w:tab/>
        <w:t xml:space="preserve">Использовать в установленном порядке Участок в соответствии с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3.3.2.</w:t>
      </w:r>
      <w:r w:rsidRPr="00CA2423">
        <w:rPr>
          <w:rFonts w:ascii="Times New Roman" w:eastAsia="Times New Roman" w:hAnsi="Times New Roman" w:cs="Times New Roman"/>
          <w:sz w:val="16"/>
          <w:szCs w:val="16"/>
          <w:lang w:eastAsia="ru-RU"/>
        </w:rPr>
        <w:tab/>
        <w:t xml:space="preserve">Осуществлять другие права на использование Участка, предусмотренные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w:t>
      </w:r>
      <w:r w:rsidRPr="00CA2423">
        <w:rPr>
          <w:rFonts w:ascii="Times New Roman" w:eastAsia="Times New Roman" w:hAnsi="Times New Roman" w:cs="Times New Roman"/>
          <w:sz w:val="16"/>
          <w:szCs w:val="16"/>
          <w:lang w:eastAsia="ru-RU"/>
        </w:rPr>
        <w:tab/>
        <w:t xml:space="preserve">Сторона 2 обязана: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3.4.1.</w:t>
      </w:r>
      <w:r w:rsidRPr="00CA2423">
        <w:rPr>
          <w:rFonts w:ascii="Times New Roman" w:eastAsia="Times New Roman" w:hAnsi="Times New Roman" w:cs="Times New Roman"/>
          <w:sz w:val="16"/>
          <w:szCs w:val="16"/>
          <w:lang w:eastAsia="ru-RU"/>
        </w:rPr>
        <w:tab/>
        <w:t xml:space="preserve">Использовать Участок в соответствии с целью и условиями его предоставления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3.4.2.</w:t>
      </w:r>
      <w:r w:rsidRPr="00CA2423">
        <w:rPr>
          <w:rFonts w:ascii="Times New Roman" w:eastAsia="Times New Roman" w:hAnsi="Times New Roman" w:cs="Times New Roman"/>
          <w:sz w:val="16"/>
          <w:szCs w:val="16"/>
          <w:lang w:eastAsia="ru-RU"/>
        </w:rPr>
        <w:tab/>
        <w:t xml:space="preserve">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3.4.3.</w:t>
      </w:r>
      <w:r w:rsidRPr="00CA2423">
        <w:rPr>
          <w:rFonts w:ascii="Times New Roman" w:eastAsia="Times New Roman" w:hAnsi="Times New Roman" w:cs="Times New Roman"/>
          <w:sz w:val="16"/>
          <w:szCs w:val="16"/>
          <w:lang w:eastAsia="ru-RU"/>
        </w:rPr>
        <w:tab/>
        <w:t xml:space="preserve">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w:t>
      </w:r>
      <w:proofErr w:type="gramStart"/>
      <w:r w:rsidRPr="00CA2423">
        <w:rPr>
          <w:rFonts w:ascii="Times New Roman" w:eastAsia="Times New Roman" w:hAnsi="Times New Roman" w:cs="Times New Roman"/>
          <w:sz w:val="16"/>
          <w:szCs w:val="16"/>
          <w:lang w:eastAsia="ru-RU"/>
        </w:rPr>
        <w:t>территории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3.4.4.</w:t>
      </w:r>
      <w:r w:rsidRPr="00CA2423">
        <w:rPr>
          <w:rFonts w:ascii="Times New Roman" w:eastAsia="Times New Roman" w:hAnsi="Times New Roman" w:cs="Times New Roman"/>
          <w:sz w:val="16"/>
          <w:szCs w:val="16"/>
          <w:lang w:eastAsia="ru-RU"/>
        </w:rPr>
        <w:tab/>
        <w:t xml:space="preserve">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w:t>
      </w:r>
      <w:proofErr w:type="gramStart"/>
      <w:r w:rsidRPr="00CA2423">
        <w:rPr>
          <w:rFonts w:ascii="Times New Roman" w:eastAsia="Times New Roman" w:hAnsi="Times New Roman" w:cs="Times New Roman"/>
          <w:sz w:val="16"/>
          <w:szCs w:val="16"/>
          <w:lang w:eastAsia="ru-RU"/>
        </w:rPr>
        <w:t>территории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3.4.5.</w:t>
      </w:r>
      <w:r w:rsidRPr="00CA2423">
        <w:rPr>
          <w:rFonts w:ascii="Times New Roman" w:eastAsia="Times New Roman" w:hAnsi="Times New Roman" w:cs="Times New Roman"/>
          <w:sz w:val="16"/>
          <w:szCs w:val="16"/>
          <w:lang w:eastAsia="ru-RU"/>
        </w:rPr>
        <w:tab/>
        <w:t xml:space="preserve">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3.4.6.</w:t>
      </w:r>
      <w:r w:rsidRPr="00CA2423">
        <w:rPr>
          <w:rFonts w:ascii="Times New Roman" w:eastAsia="Times New Roman" w:hAnsi="Times New Roman" w:cs="Times New Roman"/>
          <w:sz w:val="16"/>
          <w:szCs w:val="16"/>
          <w:lang w:eastAsia="ru-RU"/>
        </w:rPr>
        <w:tab/>
        <w:t xml:space="preserve">При прекращении Договора передать Участок Стороне 1 по Акту приема-передачи в срок 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3.4.7.</w:t>
      </w:r>
      <w:r w:rsidRPr="00CA2423">
        <w:rPr>
          <w:rFonts w:ascii="Times New Roman" w:eastAsia="Times New Roman" w:hAnsi="Times New Roman" w:cs="Times New Roman"/>
          <w:sz w:val="16"/>
          <w:szCs w:val="16"/>
          <w:lang w:eastAsia="ru-RU"/>
        </w:rPr>
        <w:tab/>
        <w:t xml:space="preserve">Выполнять иные требования, предусмотренные земельным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w:t>
      </w:r>
      <w:r w:rsidRPr="00CA2423">
        <w:rPr>
          <w:rFonts w:ascii="Times New Roman" w:eastAsia="Times New Roman" w:hAnsi="Times New Roman" w:cs="Times New Roman"/>
          <w:sz w:val="16"/>
          <w:szCs w:val="16"/>
          <w:lang w:eastAsia="ru-RU"/>
        </w:rPr>
        <w:tab/>
        <w:t>Ответственность Сторон.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4.1.</w:t>
      </w:r>
      <w:r w:rsidRPr="00CA2423">
        <w:rPr>
          <w:rFonts w:ascii="Times New Roman" w:eastAsia="Times New Roman" w:hAnsi="Times New Roman" w:cs="Times New Roman"/>
          <w:sz w:val="16"/>
          <w:szCs w:val="16"/>
          <w:lang w:eastAsia="ru-RU"/>
        </w:rPr>
        <w:tab/>
        <w:t xml:space="preserve">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4.2.</w:t>
      </w:r>
      <w:r w:rsidRPr="00CA2423">
        <w:rPr>
          <w:rFonts w:ascii="Times New Roman" w:eastAsia="Times New Roman" w:hAnsi="Times New Roman" w:cs="Times New Roman"/>
          <w:sz w:val="16"/>
          <w:szCs w:val="16"/>
          <w:lang w:eastAsia="ru-RU"/>
        </w:rPr>
        <w:tab/>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w:t>
      </w:r>
      <w:r w:rsidRPr="00CA2423">
        <w:rPr>
          <w:rFonts w:ascii="Times New Roman" w:eastAsia="Times New Roman" w:hAnsi="Times New Roman" w:cs="Times New Roman"/>
          <w:sz w:val="16"/>
          <w:szCs w:val="16"/>
          <w:lang w:eastAsia="ru-RU"/>
        </w:rPr>
        <w:tab/>
        <w:t>Рассмотрение споров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5.1.</w:t>
      </w:r>
      <w:r w:rsidRPr="00CA2423">
        <w:rPr>
          <w:rFonts w:ascii="Times New Roman" w:eastAsia="Times New Roman" w:hAnsi="Times New Roman" w:cs="Times New Roman"/>
          <w:sz w:val="16"/>
          <w:szCs w:val="16"/>
          <w:lang w:eastAsia="ru-RU"/>
        </w:rPr>
        <w:tab/>
        <w:t xml:space="preserve">Все споры между Сторонами, возникающие по Договору, разрешаются в соответствии с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w:t>
      </w:r>
      <w:r w:rsidRPr="00CA2423">
        <w:rPr>
          <w:rFonts w:ascii="Times New Roman" w:eastAsia="Times New Roman" w:hAnsi="Times New Roman" w:cs="Times New Roman"/>
          <w:sz w:val="16"/>
          <w:szCs w:val="16"/>
          <w:lang w:eastAsia="ru-RU"/>
        </w:rPr>
        <w:tab/>
        <w:t>Расторжение Договора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6.1.</w:t>
      </w:r>
      <w:r w:rsidRPr="00CA2423">
        <w:rPr>
          <w:rFonts w:ascii="Times New Roman" w:eastAsia="Times New Roman" w:hAnsi="Times New Roman" w:cs="Times New Roman"/>
          <w:sz w:val="16"/>
          <w:szCs w:val="16"/>
          <w:lang w:eastAsia="ru-RU"/>
        </w:rPr>
        <w:tab/>
        <w:t xml:space="preserve">Стороны вправе требовать досрочного расторжения Договора в случаях, предусмотренных действующим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w:t>
      </w:r>
      <w:r w:rsidRPr="00CA2423">
        <w:rPr>
          <w:rFonts w:ascii="Times New Roman" w:eastAsia="Times New Roman" w:hAnsi="Times New Roman" w:cs="Times New Roman"/>
          <w:sz w:val="16"/>
          <w:szCs w:val="16"/>
          <w:lang w:eastAsia="ru-RU"/>
        </w:rPr>
        <w:tab/>
        <w:t>Заключительные положения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7.1.</w:t>
      </w:r>
      <w:r w:rsidRPr="00CA2423">
        <w:rPr>
          <w:rFonts w:ascii="Times New Roman" w:eastAsia="Times New Roman" w:hAnsi="Times New Roman" w:cs="Times New Roman"/>
          <w:sz w:val="16"/>
          <w:szCs w:val="16"/>
          <w:lang w:eastAsia="ru-RU"/>
        </w:rPr>
        <w:tab/>
        <w:t xml:space="preserve">Любые изменения и дополнения к настоящему Договору действительны при условии, если они совершены в письменной форме и подписаны Сторонами.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7.2.</w:t>
      </w:r>
      <w:r w:rsidRPr="00CA2423">
        <w:rPr>
          <w:rFonts w:ascii="Times New Roman" w:eastAsia="Times New Roman" w:hAnsi="Times New Roman" w:cs="Times New Roman"/>
          <w:sz w:val="16"/>
          <w:szCs w:val="16"/>
          <w:lang w:eastAsia="ru-RU"/>
        </w:rPr>
        <w:tab/>
        <w:t xml:space="preserve">Во всем остальном, что не предусмотрено настоящим Договором, Стороны руководствуются действующим законодательством Российской Федерации.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7.3.</w:t>
      </w:r>
      <w:r w:rsidRPr="00CA2423">
        <w:rPr>
          <w:rFonts w:ascii="Times New Roman" w:eastAsia="Times New Roman" w:hAnsi="Times New Roman" w:cs="Times New Roman"/>
          <w:sz w:val="16"/>
          <w:szCs w:val="16"/>
          <w:lang w:eastAsia="ru-RU"/>
        </w:rPr>
        <w:tab/>
        <w:t xml:space="preserve">Настоящий Договор составлен в 3 (трех) экземплярах, имеющих равную юридическую силу, по одному для каждой из Сторон и один для органа регистрации прав.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7.4.</w:t>
      </w:r>
      <w:r w:rsidRPr="00CA2423">
        <w:rPr>
          <w:rFonts w:ascii="Times New Roman" w:eastAsia="Times New Roman" w:hAnsi="Times New Roman" w:cs="Times New Roman"/>
          <w:sz w:val="16"/>
          <w:szCs w:val="16"/>
          <w:lang w:eastAsia="ru-RU"/>
        </w:rPr>
        <w:tab/>
        <w:t xml:space="preserve">Приложение: </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r>
        <w:rPr>
          <w:rFonts w:ascii="Times New Roman" w:eastAsia="Times New Roman" w:hAnsi="Times New Roman" w:cs="Times New Roman"/>
          <w:sz w:val="16"/>
          <w:szCs w:val="16"/>
          <w:lang w:eastAsia="ru-RU"/>
        </w:rPr>
        <w:tab/>
        <w:t>Реквизиты и подписи Сторон</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«Александровс</w:t>
      </w:r>
      <w:r w:rsidR="007C1B67">
        <w:rPr>
          <w:rFonts w:ascii="Times New Roman" w:eastAsia="Times New Roman" w:hAnsi="Times New Roman" w:cs="Times New Roman"/>
          <w:sz w:val="16"/>
          <w:szCs w:val="16"/>
          <w:lang w:eastAsia="ru-RU"/>
        </w:rPr>
        <w:t>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Форма решения о предоставлении земельного участка в пост</w:t>
      </w:r>
      <w:r w:rsidR="007C1B67">
        <w:rPr>
          <w:rFonts w:ascii="Times New Roman" w:eastAsia="Times New Roman" w:hAnsi="Times New Roman" w:cs="Times New Roman"/>
          <w:sz w:val="16"/>
          <w:szCs w:val="16"/>
          <w:lang w:eastAsia="ru-RU"/>
        </w:rPr>
        <w:t>оянное (бессрочное)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(наименование уполномоченного органа исполнительной власти субъекта Российской Федерации, </w:t>
      </w:r>
      <w:r w:rsidR="007C1B67">
        <w:rPr>
          <w:rFonts w:ascii="Times New Roman" w:eastAsia="Times New Roman" w:hAnsi="Times New Roman" w:cs="Times New Roman"/>
          <w:sz w:val="16"/>
          <w:szCs w:val="16"/>
          <w:lang w:eastAsia="ru-RU"/>
        </w:rPr>
        <w:t>органа местного самоуправления)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Кому: 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Контактные данные: 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Представитель: 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Контактные данные </w:t>
      </w:r>
      <w:proofErr w:type="gramStart"/>
      <w:r w:rsidRPr="00CA2423">
        <w:rPr>
          <w:rFonts w:ascii="Times New Roman" w:eastAsia="Times New Roman" w:hAnsi="Times New Roman" w:cs="Times New Roman"/>
          <w:sz w:val="16"/>
          <w:szCs w:val="16"/>
          <w:lang w:eastAsia="ru-RU"/>
        </w:rPr>
        <w:t>представителя:_</w:t>
      </w:r>
      <w:proofErr w:type="gramEnd"/>
      <w:r w:rsidRPr="00CA2423">
        <w:rPr>
          <w:rFonts w:ascii="Times New Roman" w:eastAsia="Times New Roman" w:hAnsi="Times New Roman" w:cs="Times New Roman"/>
          <w:sz w:val="16"/>
          <w:szCs w:val="16"/>
          <w:lang w:eastAsia="ru-RU"/>
        </w:rPr>
        <w:t>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___</w:t>
      </w:r>
      <w:r w:rsidR="007C1B67">
        <w:rPr>
          <w:rFonts w:ascii="Times New Roman" w:eastAsia="Times New Roman" w:hAnsi="Times New Roman" w:cs="Times New Roman"/>
          <w:sz w:val="16"/>
          <w:szCs w:val="16"/>
          <w:lang w:eastAsia="ru-RU"/>
        </w:rPr>
        <w:t>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РЕШЕНИЕ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От ________________</w:t>
      </w:r>
      <w:r w:rsidRPr="00CA2423">
        <w:rPr>
          <w:rFonts w:ascii="Times New Roman" w:eastAsia="Times New Roman" w:hAnsi="Times New Roman" w:cs="Times New Roman"/>
          <w:sz w:val="16"/>
          <w:szCs w:val="16"/>
          <w:lang w:eastAsia="ru-RU"/>
        </w:rPr>
        <w:tab/>
        <w:t>№ 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 предоставлении земельного участка в постоянное (бессрочное) пользование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По результатам рассмотрения заявления от ___________ № ___________ (Заявитель: _______________) и приложенных к нему документов в соответствии со статьями 39.9, 39.17 Земельного кодекса Российской Федерации, принято РЕШЕНИЕ: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Предоставить 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далее – Заявитель) в постоянное (бессрочное) пользование земельный участок, находящийся в собственности ______________ /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Вид (виды) разрешенного использования Участка: 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Участок относится к категории земель "___________________________________".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 Участке находятся следующие объекты недвижимого имущества: _________ ________________________________________________________________________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В отношении Участка установлены следующие ограничения и обременения: ____</w:t>
      </w:r>
      <w:proofErr w:type="gramStart"/>
      <w:r w:rsidRPr="00CA2423">
        <w:rPr>
          <w:rFonts w:ascii="Times New Roman" w:eastAsia="Times New Roman" w:hAnsi="Times New Roman" w:cs="Times New Roman"/>
          <w:sz w:val="16"/>
          <w:szCs w:val="16"/>
          <w:lang w:eastAsia="ru-RU"/>
        </w:rPr>
        <w:t>_  _</w:t>
      </w:r>
      <w:proofErr w:type="gramEnd"/>
      <w:r w:rsidRPr="00CA2423">
        <w:rPr>
          <w:rFonts w:ascii="Times New Roman" w:eastAsia="Times New Roman" w:hAnsi="Times New Roman" w:cs="Times New Roman"/>
          <w:sz w:val="16"/>
          <w:szCs w:val="16"/>
          <w:lang w:eastAsia="ru-RU"/>
        </w:rPr>
        <w:t xml:space="preserve">_________________________________________________________________________.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Заявителю обеспечить государственную регистрацию права постоянного (бессрочного) пользования Участком.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Должность уполномоченного лица                                 Ф.И.О. уполномоченного лица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Электронная </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подпись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№6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w:t>
      </w:r>
      <w:r w:rsidR="007C1B67">
        <w:rPr>
          <w:rFonts w:ascii="Times New Roman" w:eastAsia="Times New Roman" w:hAnsi="Times New Roman" w:cs="Times New Roman"/>
          <w:sz w:val="16"/>
          <w:szCs w:val="16"/>
          <w:lang w:eastAsia="ru-RU"/>
        </w:rPr>
        <w:t>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Форма решения об отказе в предоставлении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(наименование уполномоченного </w:t>
      </w:r>
      <w:r w:rsidR="007C1B67">
        <w:rPr>
          <w:rFonts w:ascii="Times New Roman" w:eastAsia="Times New Roman" w:hAnsi="Times New Roman" w:cs="Times New Roman"/>
          <w:sz w:val="16"/>
          <w:szCs w:val="16"/>
          <w:lang w:eastAsia="ru-RU"/>
        </w:rPr>
        <w:t>органа местного самоуправления)</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Кому: </w:t>
      </w:r>
      <w:r w:rsidR="00CA2423" w:rsidRPr="00CA2423">
        <w:rPr>
          <w:rFonts w:ascii="Times New Roman" w:eastAsia="Times New Roman" w:hAnsi="Times New Roman" w:cs="Times New Roman"/>
          <w:sz w:val="16"/>
          <w:szCs w:val="16"/>
          <w:lang w:eastAsia="ru-RU"/>
        </w:rPr>
        <w:t xml:space="preserve">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Контактные данные: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 </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РЕШЕНИЕ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 отказе в предоставлении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__________ от 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пункта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spellStart"/>
      <w:r w:rsidRPr="00CA2423">
        <w:rPr>
          <w:rFonts w:ascii="Times New Roman" w:eastAsia="Times New Roman" w:hAnsi="Times New Roman" w:cs="Times New Roman"/>
          <w:sz w:val="16"/>
          <w:szCs w:val="16"/>
          <w:lang w:eastAsia="ru-RU"/>
        </w:rPr>
        <w:t>админис</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spellStart"/>
      <w:r w:rsidRPr="00CA2423">
        <w:rPr>
          <w:rFonts w:ascii="Times New Roman" w:eastAsia="Times New Roman" w:hAnsi="Times New Roman" w:cs="Times New Roman"/>
          <w:sz w:val="16"/>
          <w:szCs w:val="16"/>
          <w:lang w:eastAsia="ru-RU"/>
        </w:rPr>
        <w:t>тративно</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го</w:t>
      </w:r>
      <w:proofErr w:type="spell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spellStart"/>
      <w:r w:rsidRPr="00CA2423">
        <w:rPr>
          <w:rFonts w:ascii="Times New Roman" w:eastAsia="Times New Roman" w:hAnsi="Times New Roman" w:cs="Times New Roman"/>
          <w:sz w:val="16"/>
          <w:szCs w:val="16"/>
          <w:lang w:eastAsia="ru-RU"/>
        </w:rPr>
        <w:t>регламен</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та </w:t>
      </w:r>
      <w:r w:rsidRPr="00CA2423">
        <w:rPr>
          <w:rFonts w:ascii="Times New Roman" w:eastAsia="Times New Roman" w:hAnsi="Times New Roman" w:cs="Times New Roman"/>
          <w:sz w:val="16"/>
          <w:szCs w:val="16"/>
          <w:lang w:eastAsia="ru-RU"/>
        </w:rPr>
        <w:tab/>
        <w:t xml:space="preserve">Наименование основания для отказа в соответствии с единым стандартом </w:t>
      </w:r>
      <w:r w:rsidRPr="00CA2423">
        <w:rPr>
          <w:rFonts w:ascii="Times New Roman" w:eastAsia="Times New Roman" w:hAnsi="Times New Roman" w:cs="Times New Roman"/>
          <w:sz w:val="16"/>
          <w:szCs w:val="16"/>
          <w:lang w:eastAsia="ru-RU"/>
        </w:rPr>
        <w:tab/>
        <w:t xml:space="preserve">Разъяснение причин отказа в предоставлении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2.20.1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r w:rsidRPr="00CA2423">
        <w:rPr>
          <w:rFonts w:ascii="Times New Roman" w:eastAsia="Times New Roman" w:hAnsi="Times New Roman" w:cs="Times New Roman"/>
          <w:sz w:val="16"/>
          <w:szCs w:val="16"/>
          <w:lang w:eastAsia="ru-RU"/>
        </w:rPr>
        <w:tab/>
        <w:t xml:space="preserve">Указываются основания такого вывода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2.20.2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CA2423">
        <w:rPr>
          <w:rFonts w:ascii="Times New Roman" w:eastAsia="Times New Roman" w:hAnsi="Times New Roman" w:cs="Times New Roman"/>
          <w:sz w:val="16"/>
          <w:szCs w:val="16"/>
          <w:lang w:eastAsia="ru-RU"/>
        </w:rPr>
        <w:t>охотхозяйственного</w:t>
      </w:r>
      <w:proofErr w:type="spellEnd"/>
      <w:r w:rsidRPr="00CA2423">
        <w:rPr>
          <w:rFonts w:ascii="Times New Roman" w:eastAsia="Times New Roman" w:hAnsi="Times New Roman" w:cs="Times New Roman"/>
          <w:sz w:val="16"/>
          <w:szCs w:val="16"/>
          <w:lang w:eastAsia="ru-RU"/>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r w:rsidRPr="00CA2423">
        <w:rPr>
          <w:rFonts w:ascii="Times New Roman" w:eastAsia="Times New Roman" w:hAnsi="Times New Roman" w:cs="Times New Roman"/>
          <w:sz w:val="16"/>
          <w:szCs w:val="16"/>
          <w:lang w:eastAsia="ru-RU"/>
        </w:rPr>
        <w:tab/>
        <w:t xml:space="preserve">Указываются основания такого вывода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2.20.3</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2.20.4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2.20.5 </w:t>
      </w:r>
      <w:r w:rsidRPr="00CA2423">
        <w:rPr>
          <w:rFonts w:ascii="Times New Roman" w:eastAsia="Times New Roman" w:hAnsi="Times New Roman" w:cs="Times New Roman"/>
          <w:sz w:val="16"/>
          <w:szCs w:val="16"/>
          <w:lang w:eastAsia="ru-RU"/>
        </w:rPr>
        <w:tab/>
        <w:t xml:space="preserve">На указанном в заявлении земельном участке расположены здание, сооружение, объект незавершенного строительства, находящийся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r w:rsidRPr="00CA2423">
        <w:rPr>
          <w:rFonts w:ascii="Times New Roman" w:eastAsia="Times New Roman" w:hAnsi="Times New Roman" w:cs="Times New Roman"/>
          <w:sz w:val="16"/>
          <w:szCs w:val="16"/>
          <w:lang w:eastAsia="ru-RU"/>
        </w:rPr>
        <w:tab/>
        <w:t xml:space="preserve">Указываются основания такого вывода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2.20.6 </w:t>
      </w:r>
      <w:r w:rsidRPr="00CA2423">
        <w:rPr>
          <w:rFonts w:ascii="Times New Roman" w:eastAsia="Times New Roman" w:hAnsi="Times New Roman" w:cs="Times New Roman"/>
          <w:sz w:val="16"/>
          <w:szCs w:val="16"/>
          <w:lang w:eastAsia="ru-RU"/>
        </w:rPr>
        <w:tab/>
        <w:t xml:space="preserve">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t>
      </w:r>
      <w:r w:rsidRPr="00CA2423">
        <w:rPr>
          <w:rFonts w:ascii="Times New Roman" w:eastAsia="Times New Roman" w:hAnsi="Times New Roman" w:cs="Times New Roman"/>
          <w:sz w:val="16"/>
          <w:szCs w:val="16"/>
          <w:lang w:eastAsia="ru-RU"/>
        </w:rPr>
        <w:tab/>
        <w:t xml:space="preserve">Указываются основания такого вывода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2.20.7 </w:t>
      </w:r>
      <w:r w:rsidRPr="00CA2423">
        <w:rPr>
          <w:rFonts w:ascii="Times New Roman" w:eastAsia="Times New Roman" w:hAnsi="Times New Roman" w:cs="Times New Roman"/>
          <w:sz w:val="16"/>
          <w:szCs w:val="16"/>
          <w:lang w:eastAsia="ru-RU"/>
        </w:rPr>
        <w:tab/>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r w:rsidRPr="00CA2423">
        <w:rPr>
          <w:rFonts w:ascii="Times New Roman" w:eastAsia="Times New Roman" w:hAnsi="Times New Roman" w:cs="Times New Roman"/>
          <w:sz w:val="16"/>
          <w:szCs w:val="16"/>
          <w:lang w:eastAsia="ru-RU"/>
        </w:rPr>
        <w:tab/>
        <w:t xml:space="preserve">Указываются основания такого вывода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2.20.8 </w:t>
      </w:r>
      <w:r w:rsidRPr="00CA2423">
        <w:rPr>
          <w:rFonts w:ascii="Times New Roman" w:eastAsia="Times New Roman" w:hAnsi="Times New Roman" w:cs="Times New Roman"/>
          <w:sz w:val="16"/>
          <w:szCs w:val="16"/>
          <w:lang w:eastAsia="ru-RU"/>
        </w:rPr>
        <w:tab/>
        <w:t xml:space="preserve">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r w:rsidRPr="00CA2423">
        <w:rPr>
          <w:rFonts w:ascii="Times New Roman" w:eastAsia="Times New Roman" w:hAnsi="Times New Roman" w:cs="Times New Roman"/>
          <w:sz w:val="16"/>
          <w:szCs w:val="16"/>
          <w:lang w:eastAsia="ru-RU"/>
        </w:rPr>
        <w:tab/>
        <w:t xml:space="preserve">Указываются основания такого вывода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2.20.9 </w:t>
      </w:r>
      <w:r w:rsidRPr="00CA2423">
        <w:rPr>
          <w:rFonts w:ascii="Times New Roman" w:eastAsia="Times New Roman" w:hAnsi="Times New Roman" w:cs="Times New Roman"/>
          <w:sz w:val="16"/>
          <w:szCs w:val="16"/>
          <w:lang w:eastAsia="ru-RU"/>
        </w:rPr>
        <w:tab/>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r w:rsidRPr="00CA2423">
        <w:rPr>
          <w:rFonts w:ascii="Times New Roman" w:eastAsia="Times New Roman" w:hAnsi="Times New Roman" w:cs="Times New Roman"/>
          <w:sz w:val="16"/>
          <w:szCs w:val="16"/>
          <w:lang w:eastAsia="ru-RU"/>
        </w:rPr>
        <w:tab/>
        <w:t xml:space="preserve">Указываются основания такого вывода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2.20.10 </w:t>
      </w:r>
      <w:r w:rsidRPr="00CA2423">
        <w:rPr>
          <w:rFonts w:ascii="Times New Roman" w:eastAsia="Times New Roman" w:hAnsi="Times New Roman" w:cs="Times New Roman"/>
          <w:sz w:val="16"/>
          <w:szCs w:val="16"/>
          <w:lang w:eastAsia="ru-RU"/>
        </w:rPr>
        <w:tab/>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2.20.11 </w:t>
      </w:r>
      <w:r w:rsidRPr="00CA2423">
        <w:rPr>
          <w:rFonts w:ascii="Times New Roman" w:eastAsia="Times New Roman" w:hAnsi="Times New Roman" w:cs="Times New Roman"/>
          <w:sz w:val="16"/>
          <w:szCs w:val="16"/>
          <w:lang w:eastAsia="ru-RU"/>
        </w:rPr>
        <w:tab/>
        <w:t xml:space="preserve">Указанный в заявлении земельный участок является предметом аукциона, извещение </w:t>
      </w:r>
      <w:proofErr w:type="gramStart"/>
      <w:r w:rsidRPr="00CA2423">
        <w:rPr>
          <w:rFonts w:ascii="Times New Roman" w:eastAsia="Times New Roman" w:hAnsi="Times New Roman" w:cs="Times New Roman"/>
          <w:sz w:val="16"/>
          <w:szCs w:val="16"/>
          <w:lang w:eastAsia="ru-RU"/>
        </w:rPr>
        <w:t>о проведении</w:t>
      </w:r>
      <w:proofErr w:type="gramEnd"/>
      <w:r w:rsidRPr="00CA2423">
        <w:rPr>
          <w:rFonts w:ascii="Times New Roman" w:eastAsia="Times New Roman" w:hAnsi="Times New Roman" w:cs="Times New Roman"/>
          <w:sz w:val="16"/>
          <w:szCs w:val="16"/>
          <w:lang w:eastAsia="ru-RU"/>
        </w:rPr>
        <w:t xml:space="preserve"> которого размещено в соответствии с пунктом 19 статьи 39.11 Земельного кодекса Российской Федерации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2.20.12 </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В</w:t>
      </w:r>
      <w:proofErr w:type="gramEnd"/>
      <w:r w:rsidRPr="00CA2423">
        <w:rPr>
          <w:rFonts w:ascii="Times New Roman" w:eastAsia="Times New Roman" w:hAnsi="Times New Roman" w:cs="Times New Roman"/>
          <w:sz w:val="16"/>
          <w:szCs w:val="16"/>
          <w:lang w:eastAsia="ru-RU"/>
        </w:rPr>
        <w:t xml:space="preserve">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2.20.13 </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В</w:t>
      </w:r>
      <w:proofErr w:type="gramEnd"/>
      <w:r w:rsidRPr="00CA2423">
        <w:rPr>
          <w:rFonts w:ascii="Times New Roman" w:eastAsia="Times New Roman" w:hAnsi="Times New Roman" w:cs="Times New Roman"/>
          <w:sz w:val="16"/>
          <w:szCs w:val="16"/>
          <w:lang w:eastAsia="ru-RU"/>
        </w:rPr>
        <w:t xml:space="preserve">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 xml:space="preserve">2.20.14 </w:t>
      </w:r>
      <w:r w:rsidRPr="00CA2423">
        <w:rPr>
          <w:rFonts w:ascii="Times New Roman" w:eastAsia="Times New Roman" w:hAnsi="Times New Roman" w:cs="Times New Roman"/>
          <w:sz w:val="16"/>
          <w:szCs w:val="16"/>
          <w:lang w:eastAsia="ru-RU"/>
        </w:rPr>
        <w:tab/>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2.20.15 </w:t>
      </w:r>
      <w:r w:rsidRPr="00CA2423">
        <w:rPr>
          <w:rFonts w:ascii="Times New Roman" w:eastAsia="Times New Roman" w:hAnsi="Times New Roman" w:cs="Times New Roman"/>
          <w:sz w:val="16"/>
          <w:szCs w:val="16"/>
          <w:lang w:eastAsia="ru-RU"/>
        </w:rPr>
        <w:tab/>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2.20.16 </w:t>
      </w:r>
      <w:r w:rsidRPr="00CA2423">
        <w:rPr>
          <w:rFonts w:ascii="Times New Roman" w:eastAsia="Times New Roman" w:hAnsi="Times New Roman" w:cs="Times New Roman"/>
          <w:sz w:val="16"/>
          <w:szCs w:val="16"/>
          <w:lang w:eastAsia="ru-RU"/>
        </w:rPr>
        <w:tab/>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CA2423">
        <w:rPr>
          <w:rFonts w:ascii="Times New Roman" w:eastAsia="Times New Roman" w:hAnsi="Times New Roman" w:cs="Times New Roman"/>
          <w:sz w:val="16"/>
          <w:szCs w:val="16"/>
          <w:lang w:eastAsia="ru-RU"/>
        </w:rPr>
        <w:t>охотхозяйственного</w:t>
      </w:r>
      <w:proofErr w:type="spellEnd"/>
      <w:r w:rsidRPr="00CA2423">
        <w:rPr>
          <w:rFonts w:ascii="Times New Roman" w:eastAsia="Times New Roman" w:hAnsi="Times New Roman" w:cs="Times New Roman"/>
          <w:sz w:val="16"/>
          <w:szCs w:val="16"/>
          <w:lang w:eastAsia="ru-RU"/>
        </w:rPr>
        <w:t xml:space="preserve">, лесохозяйственного и иного использования, </w:t>
      </w:r>
      <w:r w:rsidRPr="00CA2423">
        <w:rPr>
          <w:rFonts w:ascii="Times New Roman" w:eastAsia="Times New Roman" w:hAnsi="Times New Roman" w:cs="Times New Roman"/>
          <w:sz w:val="16"/>
          <w:szCs w:val="16"/>
          <w:lang w:eastAsia="ru-RU"/>
        </w:rPr>
        <w:tab/>
        <w:t xml:space="preserve">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2.20.17 </w:t>
      </w:r>
      <w:r w:rsidRPr="00CA2423">
        <w:rPr>
          <w:rFonts w:ascii="Times New Roman" w:eastAsia="Times New Roman" w:hAnsi="Times New Roman" w:cs="Times New Roman"/>
          <w:sz w:val="16"/>
          <w:szCs w:val="16"/>
          <w:lang w:eastAsia="ru-RU"/>
        </w:rPr>
        <w:tab/>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2.20.18 </w:t>
      </w:r>
      <w:r w:rsidRPr="00CA2423">
        <w:rPr>
          <w:rFonts w:ascii="Times New Roman" w:eastAsia="Times New Roman" w:hAnsi="Times New Roman" w:cs="Times New Roman"/>
          <w:sz w:val="16"/>
          <w:szCs w:val="16"/>
          <w:lang w:eastAsia="ru-RU"/>
        </w:rPr>
        <w:tab/>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2.20.19 </w:t>
      </w:r>
      <w:r w:rsidRPr="00CA2423">
        <w:rPr>
          <w:rFonts w:ascii="Times New Roman" w:eastAsia="Times New Roman" w:hAnsi="Times New Roman" w:cs="Times New Roman"/>
          <w:sz w:val="16"/>
          <w:szCs w:val="16"/>
          <w:lang w:eastAsia="ru-RU"/>
        </w:rPr>
        <w:tab/>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2.20.20 </w:t>
      </w:r>
      <w:r w:rsidRPr="00CA2423">
        <w:rPr>
          <w:rFonts w:ascii="Times New Roman" w:eastAsia="Times New Roman" w:hAnsi="Times New Roman" w:cs="Times New Roman"/>
          <w:sz w:val="16"/>
          <w:szCs w:val="16"/>
          <w:lang w:eastAsia="ru-RU"/>
        </w:rPr>
        <w:tab/>
        <w:t xml:space="preserve">Предоставление земельного участка на заявленном виде прав не допускается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2.19.21 </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В</w:t>
      </w:r>
      <w:proofErr w:type="gramEnd"/>
      <w:r w:rsidRPr="00CA2423">
        <w:rPr>
          <w:rFonts w:ascii="Times New Roman" w:eastAsia="Times New Roman" w:hAnsi="Times New Roman" w:cs="Times New Roman"/>
          <w:sz w:val="16"/>
          <w:szCs w:val="16"/>
          <w:lang w:eastAsia="ru-RU"/>
        </w:rPr>
        <w:t xml:space="preserve"> отношении земельного участка, указанного в заявлении, не установлен вид разрешенного использования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2.20.22 </w:t>
      </w:r>
      <w:r w:rsidRPr="00CA2423">
        <w:rPr>
          <w:rFonts w:ascii="Times New Roman" w:eastAsia="Times New Roman" w:hAnsi="Times New Roman" w:cs="Times New Roman"/>
          <w:sz w:val="16"/>
          <w:szCs w:val="16"/>
          <w:lang w:eastAsia="ru-RU"/>
        </w:rPr>
        <w:tab/>
        <w:t xml:space="preserve">Указанный в заявлении земельный участок, не отнесен к определенной категории земель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2.20.23 </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В</w:t>
      </w:r>
      <w:proofErr w:type="gramEnd"/>
      <w:r w:rsidRPr="00CA2423">
        <w:rPr>
          <w:rFonts w:ascii="Times New Roman" w:eastAsia="Times New Roman" w:hAnsi="Times New Roman" w:cs="Times New Roman"/>
          <w:sz w:val="16"/>
          <w:szCs w:val="16"/>
          <w:lang w:eastAsia="ru-RU"/>
        </w:rPr>
        <w:t xml:space="preserve">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2.20.24 </w:t>
      </w:r>
      <w:r w:rsidRPr="00CA2423">
        <w:rPr>
          <w:rFonts w:ascii="Times New Roman" w:eastAsia="Times New Roman" w:hAnsi="Times New Roman" w:cs="Times New Roman"/>
          <w:sz w:val="16"/>
          <w:szCs w:val="16"/>
          <w:lang w:eastAsia="ru-RU"/>
        </w:rPr>
        <w:tab/>
        <w:t xml:space="preserve">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2.20.25 </w:t>
      </w:r>
      <w:r w:rsidRPr="00CA2423">
        <w:rPr>
          <w:rFonts w:ascii="Times New Roman" w:eastAsia="Times New Roman" w:hAnsi="Times New Roman" w:cs="Times New Roman"/>
          <w:sz w:val="16"/>
          <w:szCs w:val="16"/>
          <w:lang w:eastAsia="ru-RU"/>
        </w:rPr>
        <w:tab/>
        <w:t xml:space="preserve">Границы земельного участка, указанного в заявлении, подлежат уточнению в соответствии с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Федеральным законом от 13 июля 2015 г. № 218-ФЗ «О государственной регистрации недвижимости»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2.20.26 </w:t>
      </w:r>
      <w:r w:rsidRPr="00CA2423">
        <w:rPr>
          <w:rFonts w:ascii="Times New Roman" w:eastAsia="Times New Roman" w:hAnsi="Times New Roman" w:cs="Times New Roman"/>
          <w:sz w:val="16"/>
          <w:szCs w:val="16"/>
          <w:lang w:eastAsia="ru-RU"/>
        </w:rPr>
        <w:tab/>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r w:rsidRPr="00CA2423">
        <w:rPr>
          <w:rFonts w:ascii="Times New Roman" w:eastAsia="Times New Roman" w:hAnsi="Times New Roman" w:cs="Times New Roman"/>
          <w:sz w:val="16"/>
          <w:szCs w:val="16"/>
          <w:lang w:eastAsia="ru-RU"/>
        </w:rPr>
        <w:tab/>
        <w:t>Указываются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2.20.27 </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С</w:t>
      </w:r>
      <w:proofErr w:type="gramEnd"/>
      <w:r w:rsidRPr="00CA2423">
        <w:rPr>
          <w:rFonts w:ascii="Times New Roman" w:eastAsia="Times New Roman" w:hAnsi="Times New Roman" w:cs="Times New Roman"/>
          <w:sz w:val="16"/>
          <w:szCs w:val="16"/>
          <w:lang w:eastAsia="ru-RU"/>
        </w:rPr>
        <w:t xml:space="preserve">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Указ</w:t>
      </w:r>
      <w:r w:rsidR="007C1B67">
        <w:rPr>
          <w:rFonts w:ascii="Times New Roman" w:eastAsia="Times New Roman" w:hAnsi="Times New Roman" w:cs="Times New Roman"/>
          <w:sz w:val="16"/>
          <w:szCs w:val="16"/>
          <w:lang w:eastAsia="ru-RU"/>
        </w:rPr>
        <w:t>ываются</w:t>
      </w:r>
      <w:proofErr w:type="gramEnd"/>
      <w:r w:rsidR="007C1B67">
        <w:rPr>
          <w:rFonts w:ascii="Times New Roman" w:eastAsia="Times New Roman" w:hAnsi="Times New Roman" w:cs="Times New Roman"/>
          <w:sz w:val="16"/>
          <w:szCs w:val="16"/>
          <w:lang w:eastAsia="ru-RU"/>
        </w:rPr>
        <w:t xml:space="preserve">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Дополнительно информируем: 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Вы вправе повторно обратиться c заявлением о предоставлении услуги после устранения указанных нарушений.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 использование земель или земельного участка, который находится в муниципальной собственности, без предоставления земельных участков и установления сервитута, публичного сервитута</w:t>
      </w:r>
      <w:r w:rsidR="007C1B67">
        <w:rPr>
          <w:rFonts w:ascii="Times New Roman" w:eastAsia="Times New Roman" w:hAnsi="Times New Roman" w:cs="Times New Roman"/>
          <w:sz w:val="16"/>
          <w:szCs w:val="16"/>
          <w:lang w:eastAsia="ru-RU"/>
        </w:rPr>
        <w:t xml:space="preserve">», а также в судебном порядке. </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№7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w:t>
      </w:r>
      <w:r w:rsidR="007C1B67">
        <w:rPr>
          <w:rFonts w:ascii="Times New Roman" w:eastAsia="Times New Roman" w:hAnsi="Times New Roman" w:cs="Times New Roman"/>
          <w:sz w:val="16"/>
          <w:szCs w:val="16"/>
          <w:lang w:eastAsia="ru-RU"/>
        </w:rPr>
        <w:t>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Форма за</w:t>
      </w:r>
      <w:r w:rsidR="007C1B67">
        <w:rPr>
          <w:rFonts w:ascii="Times New Roman" w:eastAsia="Times New Roman" w:hAnsi="Times New Roman" w:cs="Times New Roman"/>
          <w:sz w:val="16"/>
          <w:szCs w:val="16"/>
          <w:lang w:eastAsia="ru-RU"/>
        </w:rPr>
        <w:t>явления о предоставлении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кому: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(наименование уполномоченного органа)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от кого: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____________________________________ 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(полное наименование, ИНН,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ОГРН юридического лица, ИП)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(контактный телефон, электронная почта, почтовый адрес)</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(данные представителя заявителя)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Заявление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 предоставлении земельного участка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Прошу предоставить земельный участок с кадастровым номером ______________ в ______________________________________________________________________</w:t>
      </w:r>
      <w:proofErr w:type="gramStart"/>
      <w:r w:rsidRPr="00CA2423">
        <w:rPr>
          <w:rFonts w:ascii="Times New Roman" w:eastAsia="Times New Roman" w:hAnsi="Times New Roman" w:cs="Times New Roman"/>
          <w:sz w:val="16"/>
          <w:szCs w:val="16"/>
          <w:lang w:eastAsia="ru-RU"/>
        </w:rPr>
        <w:t>_ .</w:t>
      </w:r>
      <w:proofErr w:type="gram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Основание предоставления земельного участка: _________________________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Цель использования земельного участка 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Реквизиты решения об изъятии земельного участка для муниципальных нужд ________________________________________________________________________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Реквизиты решения об утверждении документа территориального планирования и (или) проекта планировки территории ________________________________________</w:t>
      </w:r>
      <w:proofErr w:type="gramStart"/>
      <w:r w:rsidRPr="00CA2423">
        <w:rPr>
          <w:rFonts w:ascii="Times New Roman" w:eastAsia="Times New Roman" w:hAnsi="Times New Roman" w:cs="Times New Roman"/>
          <w:sz w:val="16"/>
          <w:szCs w:val="16"/>
          <w:lang w:eastAsia="ru-RU"/>
        </w:rPr>
        <w:t>_ .</w:t>
      </w:r>
      <w:proofErr w:type="gramEnd"/>
      <w:r w:rsidRPr="00CA2423">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Реквизиты решения о предварительном согласовании предоставления земельного участка ______________________________________</w:t>
      </w:r>
      <w:r w:rsidR="007C1B67">
        <w:rPr>
          <w:rFonts w:ascii="Times New Roman" w:eastAsia="Times New Roman" w:hAnsi="Times New Roman" w:cs="Times New Roman"/>
          <w:sz w:val="16"/>
          <w:szCs w:val="16"/>
          <w:lang w:eastAsia="ru-RU"/>
        </w:rPr>
        <w:t>___________________________</w:t>
      </w:r>
      <w:proofErr w:type="gramStart"/>
      <w:r w:rsidR="007C1B67">
        <w:rPr>
          <w:rFonts w:ascii="Times New Roman" w:eastAsia="Times New Roman" w:hAnsi="Times New Roman" w:cs="Times New Roman"/>
          <w:sz w:val="16"/>
          <w:szCs w:val="16"/>
          <w:lang w:eastAsia="ru-RU"/>
        </w:rPr>
        <w:t>_ .</w:t>
      </w:r>
      <w:proofErr w:type="gramEnd"/>
      <w:r w:rsidR="007C1B67">
        <w:rPr>
          <w:rFonts w:ascii="Times New Roman" w:eastAsia="Times New Roman" w:hAnsi="Times New Roman" w:cs="Times New Roman"/>
          <w:sz w:val="16"/>
          <w:szCs w:val="16"/>
          <w:lang w:eastAsia="ru-RU"/>
        </w:rPr>
        <w:t xml:space="preserve">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Результат предоставления услуги прошу: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направить в форме электронного документа в Личный кабинет на ЕПГУ/РПГУ </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w:t>
      </w:r>
      <w:proofErr w:type="gramStart"/>
      <w:r w:rsidRPr="00CA2423">
        <w:rPr>
          <w:rFonts w:ascii="Times New Roman" w:eastAsia="Times New Roman" w:hAnsi="Times New Roman" w:cs="Times New Roman"/>
          <w:sz w:val="16"/>
          <w:szCs w:val="16"/>
          <w:lang w:eastAsia="ru-RU"/>
        </w:rPr>
        <w:t>адресу:_</w:t>
      </w:r>
      <w:proofErr w:type="gramEnd"/>
      <w:r w:rsidRPr="00CA2423">
        <w:rPr>
          <w:rFonts w:ascii="Times New Roman" w:eastAsia="Times New Roman" w:hAnsi="Times New Roman" w:cs="Times New Roman"/>
          <w:sz w:val="16"/>
          <w:szCs w:val="16"/>
          <w:lang w:eastAsia="ru-RU"/>
        </w:rPr>
        <w:t xml:space="preserve">_____________________________ </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направить </w:t>
      </w:r>
      <w:r w:rsidRPr="00CA2423">
        <w:rPr>
          <w:rFonts w:ascii="Times New Roman" w:eastAsia="Times New Roman" w:hAnsi="Times New Roman" w:cs="Times New Roman"/>
          <w:sz w:val="16"/>
          <w:szCs w:val="16"/>
          <w:lang w:eastAsia="ru-RU"/>
        </w:rPr>
        <w:tab/>
        <w:t xml:space="preserve">на </w:t>
      </w:r>
      <w:r w:rsidRPr="00CA2423">
        <w:rPr>
          <w:rFonts w:ascii="Times New Roman" w:eastAsia="Times New Roman" w:hAnsi="Times New Roman" w:cs="Times New Roman"/>
          <w:sz w:val="16"/>
          <w:szCs w:val="16"/>
          <w:lang w:eastAsia="ru-RU"/>
        </w:rPr>
        <w:tab/>
        <w:t xml:space="preserve">бумажном </w:t>
      </w:r>
      <w:r w:rsidRPr="00CA2423">
        <w:rPr>
          <w:rFonts w:ascii="Times New Roman" w:eastAsia="Times New Roman" w:hAnsi="Times New Roman" w:cs="Times New Roman"/>
          <w:sz w:val="16"/>
          <w:szCs w:val="16"/>
          <w:lang w:eastAsia="ru-RU"/>
        </w:rPr>
        <w:tab/>
        <w:t xml:space="preserve">носителе </w:t>
      </w:r>
      <w:r w:rsidRPr="00CA2423">
        <w:rPr>
          <w:rFonts w:ascii="Times New Roman" w:eastAsia="Times New Roman" w:hAnsi="Times New Roman" w:cs="Times New Roman"/>
          <w:sz w:val="16"/>
          <w:szCs w:val="16"/>
          <w:lang w:eastAsia="ru-RU"/>
        </w:rPr>
        <w:tab/>
        <w:t xml:space="preserve">на </w:t>
      </w:r>
      <w:r w:rsidRPr="00CA2423">
        <w:rPr>
          <w:rFonts w:ascii="Times New Roman" w:eastAsia="Times New Roman" w:hAnsi="Times New Roman" w:cs="Times New Roman"/>
          <w:sz w:val="16"/>
          <w:szCs w:val="16"/>
          <w:lang w:eastAsia="ru-RU"/>
        </w:rPr>
        <w:tab/>
        <w:t xml:space="preserve">почтовый </w:t>
      </w:r>
      <w:r w:rsidRPr="00CA2423">
        <w:rPr>
          <w:rFonts w:ascii="Times New Roman" w:eastAsia="Times New Roman" w:hAnsi="Times New Roman" w:cs="Times New Roman"/>
          <w:sz w:val="16"/>
          <w:szCs w:val="16"/>
          <w:lang w:eastAsia="ru-RU"/>
        </w:rPr>
        <w:tab/>
        <w:t xml:space="preserve">адрес: _________________________ </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Указывается один из перечисленных способов </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t>___</w:t>
      </w:r>
      <w:r w:rsidR="00CA2423" w:rsidRPr="00CA2423">
        <w:rPr>
          <w:rFonts w:ascii="Times New Roman" w:eastAsia="Times New Roman" w:hAnsi="Times New Roman" w:cs="Times New Roman"/>
          <w:sz w:val="16"/>
          <w:szCs w:val="16"/>
          <w:lang w:eastAsia="ru-RU"/>
        </w:rPr>
        <w:t>______</w:t>
      </w:r>
      <w:r w:rsidR="00CA2423" w:rsidRPr="00CA2423">
        <w:rPr>
          <w:rFonts w:ascii="Times New Roman" w:eastAsia="Times New Roman" w:hAnsi="Times New Roman" w:cs="Times New Roman"/>
          <w:sz w:val="16"/>
          <w:szCs w:val="16"/>
          <w:lang w:eastAsia="ru-RU"/>
        </w:rPr>
        <w:tab/>
        <w:t xml:space="preserve">             _______________________________________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(подпись) </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 xml:space="preserve">      </w:t>
      </w:r>
      <w:proofErr w:type="gramStart"/>
      <w:r w:rsidRPr="00CA2423">
        <w:rPr>
          <w:rFonts w:ascii="Times New Roman" w:eastAsia="Times New Roman" w:hAnsi="Times New Roman" w:cs="Times New Roman"/>
          <w:sz w:val="16"/>
          <w:szCs w:val="16"/>
          <w:lang w:eastAsia="ru-RU"/>
        </w:rPr>
        <w:t xml:space="preserve">   (</w:t>
      </w:r>
      <w:proofErr w:type="gramEnd"/>
      <w:r w:rsidRPr="00CA2423">
        <w:rPr>
          <w:rFonts w:ascii="Times New Roman" w:eastAsia="Times New Roman" w:hAnsi="Times New Roman" w:cs="Times New Roman"/>
          <w:sz w:val="16"/>
          <w:szCs w:val="16"/>
          <w:lang w:eastAsia="ru-RU"/>
        </w:rPr>
        <w:t>фамилия, имя, отчеств</w:t>
      </w:r>
      <w:r w:rsidR="007C1B67">
        <w:rPr>
          <w:rFonts w:ascii="Times New Roman" w:eastAsia="Times New Roman" w:hAnsi="Times New Roman" w:cs="Times New Roman"/>
          <w:sz w:val="16"/>
          <w:szCs w:val="16"/>
          <w:lang w:eastAsia="ru-RU"/>
        </w:rPr>
        <w:t xml:space="preserve">о (последнее - при наличии)  </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Дата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№8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w:t>
      </w:r>
      <w:r w:rsidR="007C1B67">
        <w:rPr>
          <w:rFonts w:ascii="Times New Roman" w:eastAsia="Times New Roman" w:hAnsi="Times New Roman" w:cs="Times New Roman"/>
          <w:sz w:val="16"/>
          <w:szCs w:val="16"/>
          <w:lang w:eastAsia="ru-RU"/>
        </w:rPr>
        <w:t>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Форма решения об отказе в приеме документов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(наименование уполномоченного органа местного самоуправле</w:t>
      </w:r>
      <w:r w:rsidR="007C1B67">
        <w:rPr>
          <w:rFonts w:ascii="Times New Roman" w:eastAsia="Times New Roman" w:hAnsi="Times New Roman" w:cs="Times New Roman"/>
          <w:sz w:val="16"/>
          <w:szCs w:val="16"/>
          <w:lang w:eastAsia="ru-RU"/>
        </w:rPr>
        <w:t>ния)</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Кому: 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РЕШЕНИЕ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 отказе в приеме документов, необходимых для предоставления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_</w:t>
      </w:r>
      <w:r w:rsidR="007C1B67">
        <w:rPr>
          <w:rFonts w:ascii="Times New Roman" w:eastAsia="Times New Roman" w:hAnsi="Times New Roman" w:cs="Times New Roman"/>
          <w:sz w:val="16"/>
          <w:szCs w:val="16"/>
          <w:lang w:eastAsia="ru-RU"/>
        </w:rPr>
        <w:t>____________ от 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 результатам рассмотрения заявления о предоставлении услуги «Предварительное согласование предоставления земельного участка, находящегося в муниципальной собственности» от __________ № ___________ и приложенных к нему документов принято решение об отказе в приеме документов, необходимых для предоставления ус</w:t>
      </w:r>
      <w:r w:rsidR="007C1B67">
        <w:rPr>
          <w:rFonts w:ascii="Times New Roman" w:eastAsia="Times New Roman" w:hAnsi="Times New Roman" w:cs="Times New Roman"/>
          <w:sz w:val="16"/>
          <w:szCs w:val="16"/>
          <w:lang w:eastAsia="ru-RU"/>
        </w:rPr>
        <w:t xml:space="preserve">луги по следующим основаниям:  </w:t>
      </w:r>
    </w:p>
    <w:p w:rsidR="00CA2423" w:rsidRPr="00CA2423" w:rsidRDefault="007C1B67"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CA2423" w:rsidRPr="00CA2423">
        <w:rPr>
          <w:rFonts w:ascii="Times New Roman" w:eastAsia="Times New Roman" w:hAnsi="Times New Roman" w:cs="Times New Roman"/>
          <w:sz w:val="16"/>
          <w:szCs w:val="16"/>
          <w:lang w:eastAsia="ru-RU"/>
        </w:rPr>
        <w:t xml:space="preserve">пункта </w:t>
      </w:r>
      <w:proofErr w:type="spellStart"/>
      <w:r w:rsidR="00CA2423" w:rsidRPr="00CA2423">
        <w:rPr>
          <w:rFonts w:ascii="Times New Roman" w:eastAsia="Times New Roman" w:hAnsi="Times New Roman" w:cs="Times New Roman"/>
          <w:sz w:val="16"/>
          <w:szCs w:val="16"/>
          <w:lang w:eastAsia="ru-RU"/>
        </w:rPr>
        <w:t>админис</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proofErr w:type="spellStart"/>
      <w:r w:rsidRPr="00CA2423">
        <w:rPr>
          <w:rFonts w:ascii="Times New Roman" w:eastAsia="Times New Roman" w:hAnsi="Times New Roman" w:cs="Times New Roman"/>
          <w:sz w:val="16"/>
          <w:szCs w:val="16"/>
          <w:lang w:eastAsia="ru-RU"/>
        </w:rPr>
        <w:t>тративно</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го</w:t>
      </w:r>
      <w:proofErr w:type="spellEnd"/>
      <w:r w:rsidRPr="00CA2423">
        <w:rPr>
          <w:rFonts w:ascii="Times New Roman" w:eastAsia="Times New Roman" w:hAnsi="Times New Roman" w:cs="Times New Roman"/>
          <w:sz w:val="16"/>
          <w:szCs w:val="16"/>
          <w:lang w:eastAsia="ru-RU"/>
        </w:rPr>
        <w:t xml:space="preserve"> </w:t>
      </w:r>
      <w:proofErr w:type="spellStart"/>
      <w:r w:rsidRPr="00CA2423">
        <w:rPr>
          <w:rFonts w:ascii="Times New Roman" w:eastAsia="Times New Roman" w:hAnsi="Times New Roman" w:cs="Times New Roman"/>
          <w:sz w:val="16"/>
          <w:szCs w:val="16"/>
          <w:lang w:eastAsia="ru-RU"/>
        </w:rPr>
        <w:t>регламен</w:t>
      </w:r>
      <w:proofErr w:type="spellEnd"/>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та </w:t>
      </w:r>
      <w:r w:rsidRPr="00CA2423">
        <w:rPr>
          <w:rFonts w:ascii="Times New Roman" w:eastAsia="Times New Roman" w:hAnsi="Times New Roman" w:cs="Times New Roman"/>
          <w:sz w:val="16"/>
          <w:szCs w:val="16"/>
          <w:lang w:eastAsia="ru-RU"/>
        </w:rPr>
        <w:tab/>
        <w:t xml:space="preserve">Наименование основания для отказа в соответствии с единым стандартом </w:t>
      </w:r>
      <w:r w:rsidRPr="00CA2423">
        <w:rPr>
          <w:rFonts w:ascii="Times New Roman" w:eastAsia="Times New Roman" w:hAnsi="Times New Roman" w:cs="Times New Roman"/>
          <w:sz w:val="16"/>
          <w:szCs w:val="16"/>
          <w:lang w:eastAsia="ru-RU"/>
        </w:rPr>
        <w:tab/>
        <w:t xml:space="preserve">Разъяснение причин отказа в предоставлении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2.15.1 </w:t>
      </w:r>
      <w:r w:rsidRPr="00CA2423">
        <w:rPr>
          <w:rFonts w:ascii="Times New Roman" w:eastAsia="Times New Roman" w:hAnsi="Times New Roman" w:cs="Times New Roman"/>
          <w:sz w:val="16"/>
          <w:szCs w:val="16"/>
          <w:lang w:eastAsia="ru-RU"/>
        </w:rPr>
        <w:tab/>
        <w:t xml:space="preserve">Представление неполного комплекта документов </w:t>
      </w:r>
      <w:r w:rsidRPr="00CA2423">
        <w:rPr>
          <w:rFonts w:ascii="Times New Roman" w:eastAsia="Times New Roman" w:hAnsi="Times New Roman" w:cs="Times New Roman"/>
          <w:sz w:val="16"/>
          <w:szCs w:val="16"/>
          <w:lang w:eastAsia="ru-RU"/>
        </w:rPr>
        <w:tab/>
        <w:t xml:space="preserve">Указывается исчерпывающий перечень документов, непредставленных заявителем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2.15.2 </w:t>
      </w:r>
      <w:r w:rsidRPr="00CA2423">
        <w:rPr>
          <w:rFonts w:ascii="Times New Roman" w:eastAsia="Times New Roman" w:hAnsi="Times New Roman" w:cs="Times New Roman"/>
          <w:sz w:val="16"/>
          <w:szCs w:val="16"/>
          <w:lang w:eastAsia="ru-RU"/>
        </w:rPr>
        <w:tab/>
        <w:t xml:space="preserve">Представленные документы утратили силу на момент обращения за услугой </w:t>
      </w:r>
      <w:r w:rsidRPr="00CA2423">
        <w:rPr>
          <w:rFonts w:ascii="Times New Roman" w:eastAsia="Times New Roman" w:hAnsi="Times New Roman" w:cs="Times New Roman"/>
          <w:sz w:val="16"/>
          <w:szCs w:val="16"/>
          <w:lang w:eastAsia="ru-RU"/>
        </w:rPr>
        <w:tab/>
        <w:t xml:space="preserve">Указывается исчерпывающий перечень документов, утративших силу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2.15.3 </w:t>
      </w:r>
      <w:r w:rsidRPr="00CA2423">
        <w:rPr>
          <w:rFonts w:ascii="Times New Roman" w:eastAsia="Times New Roman" w:hAnsi="Times New Roman" w:cs="Times New Roman"/>
          <w:sz w:val="16"/>
          <w:szCs w:val="16"/>
          <w:lang w:eastAsia="ru-RU"/>
        </w:rPr>
        <w:tab/>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r w:rsidRPr="00CA2423">
        <w:rPr>
          <w:rFonts w:ascii="Times New Roman" w:eastAsia="Times New Roman" w:hAnsi="Times New Roman" w:cs="Times New Roman"/>
          <w:sz w:val="16"/>
          <w:szCs w:val="16"/>
          <w:lang w:eastAsia="ru-RU"/>
        </w:rPr>
        <w:tab/>
        <w:t xml:space="preserve">Указывается исчерпывающий перечень документов, содержащих подчистки и исправления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2.15.4 </w:t>
      </w:r>
      <w:r w:rsidRPr="00CA2423">
        <w:rPr>
          <w:rFonts w:ascii="Times New Roman" w:eastAsia="Times New Roman" w:hAnsi="Times New Roman" w:cs="Times New Roman"/>
          <w:sz w:val="16"/>
          <w:szCs w:val="16"/>
          <w:lang w:eastAsia="ru-RU"/>
        </w:rPr>
        <w:tab/>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r w:rsidRPr="00CA2423">
        <w:rPr>
          <w:rFonts w:ascii="Times New Roman" w:eastAsia="Times New Roman" w:hAnsi="Times New Roman" w:cs="Times New Roman"/>
          <w:sz w:val="16"/>
          <w:szCs w:val="16"/>
          <w:lang w:eastAsia="ru-RU"/>
        </w:rPr>
        <w:tab/>
        <w:t xml:space="preserve">Указывается исчерпывающий перечень документов, содержащих повреждения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2.15.5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r w:rsidRPr="00CA2423">
        <w:rPr>
          <w:rFonts w:ascii="Times New Roman" w:eastAsia="Times New Roman" w:hAnsi="Times New Roman" w:cs="Times New Roman"/>
          <w:sz w:val="16"/>
          <w:szCs w:val="16"/>
          <w:lang w:eastAsia="ru-RU"/>
        </w:rPr>
        <w:tab/>
        <w:t xml:space="preserve">Указываются основания такого вывода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2.15.6 </w:t>
      </w:r>
      <w:r w:rsidRPr="00CA2423">
        <w:rPr>
          <w:rFonts w:ascii="Times New Roman" w:eastAsia="Times New Roman" w:hAnsi="Times New Roman" w:cs="Times New Roman"/>
          <w:sz w:val="16"/>
          <w:szCs w:val="16"/>
          <w:lang w:eastAsia="ru-RU"/>
        </w:rPr>
        <w:tab/>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r w:rsidRPr="00CA2423">
        <w:rPr>
          <w:rFonts w:ascii="Times New Roman" w:eastAsia="Times New Roman" w:hAnsi="Times New Roman" w:cs="Times New Roman"/>
          <w:sz w:val="16"/>
          <w:szCs w:val="16"/>
          <w:lang w:eastAsia="ru-RU"/>
        </w:rPr>
        <w:tab/>
        <w:t xml:space="preserve">Указываются основания такого вывода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2.15.7 </w:t>
      </w:r>
      <w:r w:rsidRPr="00CA2423">
        <w:rPr>
          <w:rFonts w:ascii="Times New Roman" w:eastAsia="Times New Roman" w:hAnsi="Times New Roman" w:cs="Times New Roman"/>
          <w:sz w:val="16"/>
          <w:szCs w:val="16"/>
          <w:lang w:eastAsia="ru-RU"/>
        </w:rPr>
        <w:tab/>
        <w:t xml:space="preserve">Неполное заполнение полей в форме заявления, в том числе в интерактивной форме заявления на ЕПГУ </w:t>
      </w:r>
      <w:r w:rsidRPr="00CA2423">
        <w:rPr>
          <w:rFonts w:ascii="Times New Roman" w:eastAsia="Times New Roman" w:hAnsi="Times New Roman" w:cs="Times New Roman"/>
          <w:sz w:val="16"/>
          <w:szCs w:val="16"/>
          <w:lang w:eastAsia="ru-RU"/>
        </w:rPr>
        <w:tab/>
        <w:t xml:space="preserve">Указываются основания такого вывода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2.15.8</w:t>
      </w:r>
      <w:r w:rsidRPr="00CA2423">
        <w:rPr>
          <w:rFonts w:ascii="Times New Roman" w:eastAsia="Times New Roman" w:hAnsi="Times New Roman" w:cs="Times New Roman"/>
          <w:sz w:val="16"/>
          <w:szCs w:val="16"/>
          <w:lang w:eastAsia="ru-RU"/>
        </w:rPr>
        <w:tab/>
        <w:t>Заявление не соответствует требованиям к заявлению, установленным настоящим Административным регламентом</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Указываются</w:t>
      </w:r>
      <w:proofErr w:type="gramEnd"/>
      <w:r w:rsidRPr="00CA2423">
        <w:rPr>
          <w:rFonts w:ascii="Times New Roman" w:eastAsia="Times New Roman" w:hAnsi="Times New Roman" w:cs="Times New Roman"/>
          <w:sz w:val="16"/>
          <w:szCs w:val="16"/>
          <w:lang w:eastAsia="ru-RU"/>
        </w:rPr>
        <w:t xml:space="preserve">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2.15.9</w:t>
      </w:r>
      <w:r w:rsidRPr="00CA2423">
        <w:rPr>
          <w:rFonts w:ascii="Times New Roman" w:eastAsia="Times New Roman" w:hAnsi="Times New Roman" w:cs="Times New Roman"/>
          <w:sz w:val="16"/>
          <w:szCs w:val="16"/>
          <w:lang w:eastAsia="ru-RU"/>
        </w:rPr>
        <w:tab/>
        <w:t>Заявление подано в иной уполномоченный орган</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Указ</w:t>
      </w:r>
      <w:r w:rsidR="007C1B67">
        <w:rPr>
          <w:rFonts w:ascii="Times New Roman" w:eastAsia="Times New Roman" w:hAnsi="Times New Roman" w:cs="Times New Roman"/>
          <w:sz w:val="16"/>
          <w:szCs w:val="16"/>
          <w:lang w:eastAsia="ru-RU"/>
        </w:rPr>
        <w:t>ываются</w:t>
      </w:r>
      <w:proofErr w:type="gramEnd"/>
      <w:r w:rsidR="007C1B67">
        <w:rPr>
          <w:rFonts w:ascii="Times New Roman" w:eastAsia="Times New Roman" w:hAnsi="Times New Roman" w:cs="Times New Roman"/>
          <w:sz w:val="16"/>
          <w:szCs w:val="16"/>
          <w:lang w:eastAsia="ru-RU"/>
        </w:rPr>
        <w:t xml:space="preserve"> основания такого вывода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Дополнительно информируем: 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Вы вправе повторно обратиться c заявлением о предоставлении услуги после устранения указанных нарушений.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Данный отказ может быть обжалован в досудебном порядке путем направления жалобы в орган, уполномоченный на предоставление услуги в ________________</w:t>
      </w:r>
      <w:r w:rsidR="007C1B67">
        <w:rPr>
          <w:rFonts w:ascii="Times New Roman" w:eastAsia="Times New Roman" w:hAnsi="Times New Roman" w:cs="Times New Roman"/>
          <w:sz w:val="16"/>
          <w:szCs w:val="16"/>
          <w:lang w:eastAsia="ru-RU"/>
        </w:rPr>
        <w:t xml:space="preserve">_, а также в судебном порядке. </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Сведения о се</w:t>
      </w:r>
      <w:r w:rsidR="007C1B67">
        <w:rPr>
          <w:rFonts w:ascii="Times New Roman" w:eastAsia="Times New Roman" w:hAnsi="Times New Roman" w:cs="Times New Roman"/>
          <w:sz w:val="16"/>
          <w:szCs w:val="16"/>
          <w:lang w:eastAsia="ru-RU"/>
        </w:rPr>
        <w:t xml:space="preserve">ртификате электронной </w:t>
      </w:r>
      <w:r w:rsidR="007C1B67">
        <w:rPr>
          <w:rFonts w:ascii="Times New Roman" w:eastAsia="Times New Roman" w:hAnsi="Times New Roman" w:cs="Times New Roman"/>
          <w:sz w:val="16"/>
          <w:szCs w:val="16"/>
          <w:lang w:eastAsia="ru-RU"/>
        </w:rPr>
        <w:tab/>
        <w:t xml:space="preserve">подписи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№9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w:t>
      </w:r>
      <w:r w:rsidR="007C1B67">
        <w:rPr>
          <w:rFonts w:ascii="Times New Roman" w:eastAsia="Times New Roman" w:hAnsi="Times New Roman" w:cs="Times New Roman"/>
          <w:sz w:val="16"/>
          <w:szCs w:val="16"/>
          <w:lang w:eastAsia="ru-RU"/>
        </w:rPr>
        <w:t>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Состав, последовательность и сроки выполнения административных процедур (действий) при предо</w:t>
      </w:r>
      <w:r w:rsidR="007C1B67">
        <w:rPr>
          <w:rFonts w:ascii="Times New Roman" w:eastAsia="Times New Roman" w:hAnsi="Times New Roman" w:cs="Times New Roman"/>
          <w:sz w:val="16"/>
          <w:szCs w:val="16"/>
          <w:lang w:eastAsia="ru-RU"/>
        </w:rPr>
        <w:t xml:space="preserve">ставлении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Основание для начала административной процедуры</w:t>
      </w:r>
      <w:r w:rsidRPr="00CA2423">
        <w:rPr>
          <w:rFonts w:ascii="Times New Roman" w:eastAsia="Times New Roman" w:hAnsi="Times New Roman" w:cs="Times New Roman"/>
          <w:sz w:val="16"/>
          <w:szCs w:val="16"/>
          <w:lang w:eastAsia="ru-RU"/>
        </w:rPr>
        <w:tab/>
        <w:t>Содержание административных действий</w:t>
      </w:r>
      <w:r w:rsidRPr="00CA2423">
        <w:rPr>
          <w:rFonts w:ascii="Times New Roman" w:eastAsia="Times New Roman" w:hAnsi="Times New Roman" w:cs="Times New Roman"/>
          <w:sz w:val="16"/>
          <w:szCs w:val="16"/>
          <w:lang w:eastAsia="ru-RU"/>
        </w:rPr>
        <w:tab/>
        <w:t>Срок выполнения административных действий</w:t>
      </w:r>
      <w:r w:rsidRPr="00CA2423">
        <w:rPr>
          <w:rFonts w:ascii="Times New Roman" w:eastAsia="Times New Roman" w:hAnsi="Times New Roman" w:cs="Times New Roman"/>
          <w:sz w:val="16"/>
          <w:szCs w:val="16"/>
          <w:lang w:eastAsia="ru-RU"/>
        </w:rPr>
        <w:tab/>
        <w:t>Должностное лицо, ответственное за выполнение административного действия</w:t>
      </w:r>
      <w:r w:rsidRPr="00CA2423">
        <w:rPr>
          <w:rFonts w:ascii="Times New Roman" w:eastAsia="Times New Roman" w:hAnsi="Times New Roman" w:cs="Times New Roman"/>
          <w:sz w:val="16"/>
          <w:szCs w:val="16"/>
          <w:lang w:eastAsia="ru-RU"/>
        </w:rPr>
        <w:tab/>
        <w:t>Место выполнения административного действия/используемая информационная система</w:t>
      </w:r>
      <w:r w:rsidRPr="00CA2423">
        <w:rPr>
          <w:rFonts w:ascii="Times New Roman" w:eastAsia="Times New Roman" w:hAnsi="Times New Roman" w:cs="Times New Roman"/>
          <w:sz w:val="16"/>
          <w:szCs w:val="16"/>
          <w:lang w:eastAsia="ru-RU"/>
        </w:rPr>
        <w:tab/>
        <w:t>Критерии принятия решения</w:t>
      </w:r>
      <w:r w:rsidRPr="00CA2423">
        <w:rPr>
          <w:rFonts w:ascii="Times New Roman" w:eastAsia="Times New Roman" w:hAnsi="Times New Roman" w:cs="Times New Roman"/>
          <w:sz w:val="16"/>
          <w:szCs w:val="16"/>
          <w:lang w:eastAsia="ru-RU"/>
        </w:rPr>
        <w:tab/>
        <w:t>Результат административного действия, способ фиксации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1 </w:t>
      </w:r>
      <w:r w:rsidRPr="00CA2423">
        <w:rPr>
          <w:rFonts w:ascii="Times New Roman" w:eastAsia="Times New Roman" w:hAnsi="Times New Roman" w:cs="Times New Roman"/>
          <w:sz w:val="16"/>
          <w:szCs w:val="16"/>
          <w:lang w:eastAsia="ru-RU"/>
        </w:rPr>
        <w:tab/>
        <w:t xml:space="preserve">2 </w:t>
      </w:r>
      <w:r w:rsidRPr="00CA2423">
        <w:rPr>
          <w:rFonts w:ascii="Times New Roman" w:eastAsia="Times New Roman" w:hAnsi="Times New Roman" w:cs="Times New Roman"/>
          <w:sz w:val="16"/>
          <w:szCs w:val="16"/>
          <w:lang w:eastAsia="ru-RU"/>
        </w:rPr>
        <w:tab/>
        <w:t xml:space="preserve">3 </w:t>
      </w:r>
      <w:r w:rsidRPr="00CA2423">
        <w:rPr>
          <w:rFonts w:ascii="Times New Roman" w:eastAsia="Times New Roman" w:hAnsi="Times New Roman" w:cs="Times New Roman"/>
          <w:sz w:val="16"/>
          <w:szCs w:val="16"/>
          <w:lang w:eastAsia="ru-RU"/>
        </w:rPr>
        <w:tab/>
        <w:t xml:space="preserve">4 </w:t>
      </w:r>
      <w:r w:rsidRPr="00CA2423">
        <w:rPr>
          <w:rFonts w:ascii="Times New Roman" w:eastAsia="Times New Roman" w:hAnsi="Times New Roman" w:cs="Times New Roman"/>
          <w:sz w:val="16"/>
          <w:szCs w:val="16"/>
          <w:lang w:eastAsia="ru-RU"/>
        </w:rPr>
        <w:tab/>
        <w:t xml:space="preserve">5 </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 xml:space="preserve">7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1. Проверка документов и регистрация заявления </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Поступление заявления и документов для предоставления муниципальной услуги 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Уполномоченный орган</w:t>
      </w:r>
      <w:r w:rsidRPr="00CA2423">
        <w:rPr>
          <w:rFonts w:ascii="Times New Roman" w:eastAsia="Times New Roman" w:hAnsi="Times New Roman" w:cs="Times New Roman"/>
          <w:sz w:val="16"/>
          <w:szCs w:val="16"/>
          <w:lang w:eastAsia="ru-RU"/>
        </w:rPr>
        <w:tab/>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lastRenderedPageBreak/>
        <w:tab/>
        <w:t>1 рабочий день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Уполномоченного органа, ответственное за предоставление государственной (муниципальной) услуги</w:t>
      </w:r>
      <w:r w:rsidRPr="00CA2423">
        <w:rPr>
          <w:rFonts w:ascii="Times New Roman" w:eastAsia="Times New Roman" w:hAnsi="Times New Roman" w:cs="Times New Roman"/>
          <w:sz w:val="16"/>
          <w:szCs w:val="16"/>
          <w:lang w:eastAsia="ru-RU"/>
        </w:rPr>
        <w:tab/>
        <w:t>Уполномоченный орган / ГИС</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w:t>
      </w:r>
      <w:r w:rsidR="00E34C54">
        <w:rPr>
          <w:rFonts w:ascii="Times New Roman" w:eastAsia="Times New Roman" w:hAnsi="Times New Roman" w:cs="Times New Roman"/>
          <w:sz w:val="16"/>
          <w:szCs w:val="16"/>
          <w:lang w:eastAsia="ru-RU"/>
        </w:rPr>
        <w:t>луги, и передача ему документов</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В случае выявления оснований для отказа в приеме документов, направление заявителю в электронной форме в личный кабинет на ЕПГУ уведомления</w:t>
      </w:r>
      <w:r w:rsidRPr="00CA2423">
        <w:rPr>
          <w:rFonts w:ascii="Times New Roman" w:eastAsia="Times New Roman" w:hAnsi="Times New Roman" w:cs="Times New Roman"/>
          <w:sz w:val="16"/>
          <w:szCs w:val="16"/>
          <w:lang w:eastAsia="ru-RU"/>
        </w:rPr>
        <w:tab/>
        <w:t>1 рабочий день</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r w:rsidRPr="00CA2423">
        <w:rPr>
          <w:rFonts w:ascii="Times New Roman" w:eastAsia="Times New Roman" w:hAnsi="Times New Roman" w:cs="Times New Roman"/>
          <w:sz w:val="16"/>
          <w:szCs w:val="16"/>
          <w:lang w:eastAsia="ru-RU"/>
        </w:rPr>
        <w:tab/>
        <w:t>1 рабочий день</w:t>
      </w:r>
      <w:r w:rsidRPr="00CA2423">
        <w:rPr>
          <w:rFonts w:ascii="Times New Roman" w:eastAsia="Times New Roman" w:hAnsi="Times New Roman" w:cs="Times New Roman"/>
          <w:sz w:val="16"/>
          <w:szCs w:val="16"/>
          <w:lang w:eastAsia="ru-RU"/>
        </w:rPr>
        <w:tab/>
        <w:t>Должностное лицо Уполномоченного органа, ответственное за регистрацию корреспонденции</w:t>
      </w:r>
      <w:r w:rsidRPr="00CA2423">
        <w:rPr>
          <w:rFonts w:ascii="Times New Roman" w:eastAsia="Times New Roman" w:hAnsi="Times New Roman" w:cs="Times New Roman"/>
          <w:sz w:val="16"/>
          <w:szCs w:val="16"/>
          <w:lang w:eastAsia="ru-RU"/>
        </w:rPr>
        <w:tab/>
        <w:t>Уполномоченный орган/ГИС</w:t>
      </w:r>
      <w:r w:rsidRPr="00CA2423">
        <w:rPr>
          <w:rFonts w:ascii="Times New Roman" w:eastAsia="Times New Roman" w:hAnsi="Times New Roman" w:cs="Times New Roman"/>
          <w:sz w:val="16"/>
          <w:szCs w:val="16"/>
          <w:lang w:eastAsia="ru-RU"/>
        </w:rPr>
        <w:tab/>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 xml:space="preserve">Проверка заявления и </w:t>
      </w:r>
      <w:proofErr w:type="gramStart"/>
      <w:r w:rsidRPr="00CA2423">
        <w:rPr>
          <w:rFonts w:ascii="Times New Roman" w:eastAsia="Times New Roman" w:hAnsi="Times New Roman" w:cs="Times New Roman"/>
          <w:sz w:val="16"/>
          <w:szCs w:val="16"/>
          <w:lang w:eastAsia="ru-RU"/>
        </w:rPr>
        <w:t>документов</w:t>
      </w:r>
      <w:proofErr w:type="gramEnd"/>
      <w:r w:rsidRPr="00CA2423">
        <w:rPr>
          <w:rFonts w:ascii="Times New Roman" w:eastAsia="Times New Roman" w:hAnsi="Times New Roman" w:cs="Times New Roman"/>
          <w:sz w:val="16"/>
          <w:szCs w:val="16"/>
          <w:lang w:eastAsia="ru-RU"/>
        </w:rPr>
        <w:t xml:space="preserve"> представленных для получения муниципальной услуги</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CA2423">
        <w:rPr>
          <w:rFonts w:ascii="Times New Roman" w:eastAsia="Times New Roman" w:hAnsi="Times New Roman" w:cs="Times New Roman"/>
          <w:sz w:val="16"/>
          <w:szCs w:val="16"/>
          <w:lang w:eastAsia="ru-RU"/>
        </w:rPr>
        <w:tab/>
        <w:t>Уполномоченный орган/ГИС</w:t>
      </w:r>
      <w:r w:rsidRPr="00CA2423">
        <w:rPr>
          <w:rFonts w:ascii="Times New Roman" w:eastAsia="Times New Roman" w:hAnsi="Times New Roman" w:cs="Times New Roman"/>
          <w:sz w:val="16"/>
          <w:szCs w:val="16"/>
          <w:lang w:eastAsia="ru-RU"/>
        </w:rPr>
        <w:tab/>
        <w:t>Направленное заявителю электронное уведомление о приеме заявления к рассмотрению либо отказа в приеме заявления к рассмотрению</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Пакет зарегистрированных документов, поступивших должностному лицу, ответственному за предоставление муниципальной услуги </w:t>
      </w:r>
      <w:r w:rsidRPr="00CA2423">
        <w:rPr>
          <w:rFonts w:ascii="Times New Roman" w:eastAsia="Times New Roman" w:hAnsi="Times New Roman" w:cs="Times New Roman"/>
          <w:sz w:val="16"/>
          <w:szCs w:val="16"/>
          <w:lang w:eastAsia="ru-RU"/>
        </w:rPr>
        <w:tab/>
        <w:t xml:space="preserve">Направление межведомственных запросов в органы и организации, указанные в пункте 2.3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Административного регламента </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В</w:t>
      </w:r>
      <w:proofErr w:type="gramEnd"/>
      <w:r w:rsidRPr="00CA2423">
        <w:rPr>
          <w:rFonts w:ascii="Times New Roman" w:eastAsia="Times New Roman" w:hAnsi="Times New Roman" w:cs="Times New Roman"/>
          <w:sz w:val="16"/>
          <w:szCs w:val="16"/>
          <w:lang w:eastAsia="ru-RU"/>
        </w:rPr>
        <w:t xml:space="preserve"> день регистрации заявления и документов </w:t>
      </w:r>
      <w:r w:rsidRPr="00CA2423">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CA2423">
        <w:rPr>
          <w:rFonts w:ascii="Times New Roman" w:eastAsia="Times New Roman" w:hAnsi="Times New Roman" w:cs="Times New Roman"/>
          <w:sz w:val="16"/>
          <w:szCs w:val="16"/>
          <w:lang w:eastAsia="ru-RU"/>
        </w:rPr>
        <w:tab/>
        <w:t xml:space="preserve">Уполномоченный орган/ГИС/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СМЭВ </w:t>
      </w:r>
      <w:r w:rsidRPr="00CA2423">
        <w:rPr>
          <w:rFonts w:ascii="Times New Roman" w:eastAsia="Times New Roman" w:hAnsi="Times New Roman" w:cs="Times New Roman"/>
          <w:sz w:val="16"/>
          <w:szCs w:val="16"/>
          <w:lang w:eastAsia="ru-RU"/>
        </w:rPr>
        <w:tab/>
        <w:t xml:space="preserve">Направление межведомственного запроса в органы (организации), предоставляющие документы(сведения), предусмотренные пунктами 2.12 Административного регламента, в том числе с использованием СМЭВ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Получение ответов на межведомственные запросы, формирование полного комплекта документов </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 xml:space="preserve">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 ы законодательством РФ и субъекта </w:t>
      </w:r>
      <w:proofErr w:type="gramStart"/>
      <w:r w:rsidRPr="00CA2423">
        <w:rPr>
          <w:rFonts w:ascii="Times New Roman" w:eastAsia="Times New Roman" w:hAnsi="Times New Roman" w:cs="Times New Roman"/>
          <w:sz w:val="16"/>
          <w:szCs w:val="16"/>
          <w:lang w:eastAsia="ru-RU"/>
        </w:rPr>
        <w:t xml:space="preserve">РФ  </w:t>
      </w:r>
      <w:r w:rsidRPr="00CA2423">
        <w:rPr>
          <w:rFonts w:ascii="Times New Roman" w:eastAsia="Times New Roman" w:hAnsi="Times New Roman" w:cs="Times New Roman"/>
          <w:sz w:val="16"/>
          <w:szCs w:val="16"/>
          <w:lang w:eastAsia="ru-RU"/>
        </w:rPr>
        <w:tab/>
      </w:r>
      <w:proofErr w:type="gramEnd"/>
      <w:r w:rsidRPr="00CA2423">
        <w:rPr>
          <w:rFonts w:ascii="Times New Roman" w:eastAsia="Times New Roman" w:hAnsi="Times New Roman" w:cs="Times New Roman"/>
          <w:sz w:val="16"/>
          <w:szCs w:val="16"/>
          <w:lang w:eastAsia="ru-RU"/>
        </w:rPr>
        <w:t xml:space="preserve">Должностное лицо Уполномоченного органа, ответственное за предоставление муниципальной услуги </w:t>
      </w:r>
      <w:r w:rsidRPr="00CA2423">
        <w:rPr>
          <w:rFonts w:ascii="Times New Roman" w:eastAsia="Times New Roman" w:hAnsi="Times New Roman" w:cs="Times New Roman"/>
          <w:sz w:val="16"/>
          <w:szCs w:val="16"/>
          <w:lang w:eastAsia="ru-RU"/>
        </w:rPr>
        <w:tab/>
        <w:t xml:space="preserve">Уполномоченный орган) /ГИС/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СМЭВ </w:t>
      </w:r>
      <w:r w:rsidRPr="00CA2423">
        <w:rPr>
          <w:rFonts w:ascii="Times New Roman" w:eastAsia="Times New Roman" w:hAnsi="Times New Roman" w:cs="Times New Roman"/>
          <w:sz w:val="16"/>
          <w:szCs w:val="16"/>
          <w:lang w:eastAsia="ru-RU"/>
        </w:rPr>
        <w:tab/>
        <w:t xml:space="preserve">Получение документов (сведений), необходимых для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Пакет зарегистрированных документов, поступивших должностному лицу, ответственному за предоставление муниципальной услуги </w:t>
      </w:r>
      <w:r w:rsidRPr="00CA2423">
        <w:rPr>
          <w:rFonts w:ascii="Times New Roman" w:eastAsia="Times New Roman" w:hAnsi="Times New Roman" w:cs="Times New Roman"/>
          <w:sz w:val="16"/>
          <w:szCs w:val="16"/>
          <w:lang w:eastAsia="ru-RU"/>
        </w:rPr>
        <w:tab/>
        <w:t xml:space="preserve">Проведение соответствия документов и сведений требованиям нормативных правовых актов предоставления муниципальной </w:t>
      </w:r>
      <w:proofErr w:type="gramStart"/>
      <w:r w:rsidRPr="00CA2423">
        <w:rPr>
          <w:rFonts w:ascii="Times New Roman" w:eastAsia="Times New Roman" w:hAnsi="Times New Roman" w:cs="Times New Roman"/>
          <w:sz w:val="16"/>
          <w:szCs w:val="16"/>
          <w:lang w:eastAsia="ru-RU"/>
        </w:rPr>
        <w:t xml:space="preserve">услуги  </w:t>
      </w:r>
      <w:r w:rsidRPr="00CA2423">
        <w:rPr>
          <w:rFonts w:ascii="Times New Roman" w:eastAsia="Times New Roman" w:hAnsi="Times New Roman" w:cs="Times New Roman"/>
          <w:sz w:val="16"/>
          <w:szCs w:val="16"/>
          <w:lang w:eastAsia="ru-RU"/>
        </w:rPr>
        <w:tab/>
      </w:r>
      <w:proofErr w:type="gramEnd"/>
      <w:r w:rsidRPr="00CA2423">
        <w:rPr>
          <w:rFonts w:ascii="Times New Roman" w:eastAsia="Times New Roman" w:hAnsi="Times New Roman" w:cs="Times New Roman"/>
          <w:sz w:val="16"/>
          <w:szCs w:val="16"/>
          <w:lang w:eastAsia="ru-RU"/>
        </w:rPr>
        <w:t xml:space="preserve">1 рабочий день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Должностное лицо Уполномоченного органа, ответственное за предоставление муниципальной услуги </w:t>
      </w:r>
      <w:r w:rsidRPr="00CA2423">
        <w:rPr>
          <w:rFonts w:ascii="Times New Roman" w:eastAsia="Times New Roman" w:hAnsi="Times New Roman" w:cs="Times New Roman"/>
          <w:sz w:val="16"/>
          <w:szCs w:val="16"/>
          <w:lang w:eastAsia="ru-RU"/>
        </w:rPr>
        <w:tab/>
        <w:t xml:space="preserve">Уполномоченный орган / ГИС </w:t>
      </w:r>
      <w:r w:rsidRPr="00CA2423">
        <w:rPr>
          <w:rFonts w:ascii="Times New Roman" w:eastAsia="Times New Roman" w:hAnsi="Times New Roman" w:cs="Times New Roman"/>
          <w:sz w:val="16"/>
          <w:szCs w:val="16"/>
          <w:lang w:eastAsia="ru-RU"/>
        </w:rPr>
        <w:tab/>
        <w:t xml:space="preserve">Проект результата предоставления муниципальной услуги по форме, приведенной в приложении № 2, №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3, № 4, № 5, № 6 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Проект результата предоставления муниципальной услуги по форме </w:t>
      </w:r>
      <w:r w:rsidRPr="00CA2423">
        <w:rPr>
          <w:rFonts w:ascii="Times New Roman" w:eastAsia="Times New Roman" w:hAnsi="Times New Roman" w:cs="Times New Roman"/>
          <w:sz w:val="16"/>
          <w:szCs w:val="16"/>
          <w:lang w:eastAsia="ru-RU"/>
        </w:rPr>
        <w:tab/>
        <w:t xml:space="preserve">Принятие решения о предоставления муниципальной услуги или об отказе в предоставлении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5 рабочих день </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Должностное лицо Уполномоченного органа</w:t>
      </w:r>
      <w:proofErr w:type="gramEnd"/>
      <w:r w:rsidRPr="00CA2423">
        <w:rPr>
          <w:rFonts w:ascii="Times New Roman" w:eastAsia="Times New Roman" w:hAnsi="Times New Roman" w:cs="Times New Roman"/>
          <w:sz w:val="16"/>
          <w:szCs w:val="16"/>
          <w:lang w:eastAsia="ru-RU"/>
        </w:rPr>
        <w:tab/>
        <w:t xml:space="preserve">Уполномоченный орган / ГИС </w:t>
      </w:r>
      <w:r w:rsidRPr="00CA2423">
        <w:rPr>
          <w:rFonts w:ascii="Times New Roman" w:eastAsia="Times New Roman" w:hAnsi="Times New Roman" w:cs="Times New Roman"/>
          <w:sz w:val="16"/>
          <w:szCs w:val="16"/>
          <w:lang w:eastAsia="ru-RU"/>
        </w:rPr>
        <w:tab/>
        <w:t xml:space="preserve">Результат предоставления муниципальной услуги по форме,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Согласно приложению № 2,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3, № 4, № 5, № 6 к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Формирование решения о предоставлении муниципальной услуги или об отказе в предо</w:t>
      </w:r>
      <w:r w:rsidR="00E34C54">
        <w:rPr>
          <w:rFonts w:ascii="Times New Roman" w:eastAsia="Times New Roman" w:hAnsi="Times New Roman" w:cs="Times New Roman"/>
          <w:sz w:val="16"/>
          <w:szCs w:val="16"/>
          <w:lang w:eastAsia="ru-RU"/>
        </w:rPr>
        <w:t xml:space="preserve">ставлении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 xml:space="preserve">Ответственное за предоставление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Руководитель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Уполномоченного органа или иное уполномоченное им лицо</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 xml:space="preserve">Приведенной в приложении № 2, №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Формирование и регистрация результата муниципальной услуги, указанного в пункте 2.5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Административного регламента, в форме электронного документа в ГИС </w:t>
      </w:r>
      <w:r w:rsidRPr="00CA2423">
        <w:rPr>
          <w:rFonts w:ascii="Times New Roman" w:eastAsia="Times New Roman" w:hAnsi="Times New Roman" w:cs="Times New Roman"/>
          <w:sz w:val="16"/>
          <w:szCs w:val="16"/>
          <w:lang w:eastAsia="ru-RU"/>
        </w:rPr>
        <w:tab/>
        <w:t xml:space="preserve">Регистрация результата предоставления муниципальной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После окончания процедуры принятия решения (в общий срок предоставления муниципальной услуги не включается) </w:t>
      </w:r>
      <w:r w:rsidRPr="00CA2423">
        <w:rPr>
          <w:rFonts w:ascii="Times New Roman" w:eastAsia="Times New Roman" w:hAnsi="Times New Roman" w:cs="Times New Roman"/>
          <w:sz w:val="16"/>
          <w:szCs w:val="16"/>
          <w:lang w:eastAsia="ru-RU"/>
        </w:rPr>
        <w:tab/>
        <w:t xml:space="preserve">Должностное лицо Уполномоченного органа, ответственное за предоставление муниципальной услуги </w:t>
      </w:r>
      <w:r w:rsidRPr="00CA2423">
        <w:rPr>
          <w:rFonts w:ascii="Times New Roman" w:eastAsia="Times New Roman" w:hAnsi="Times New Roman" w:cs="Times New Roman"/>
          <w:sz w:val="16"/>
          <w:szCs w:val="16"/>
          <w:lang w:eastAsia="ru-RU"/>
        </w:rPr>
        <w:tab/>
        <w:t xml:space="preserve">Уполномоченный орган / ГИС </w:t>
      </w:r>
      <w:r w:rsidRPr="00CA2423">
        <w:rPr>
          <w:rFonts w:ascii="Times New Roman" w:eastAsia="Times New Roman" w:hAnsi="Times New Roman" w:cs="Times New Roman"/>
          <w:sz w:val="16"/>
          <w:szCs w:val="16"/>
          <w:lang w:eastAsia="ru-RU"/>
        </w:rPr>
        <w:tab/>
        <w:t>Внесение сведений о конечном результате предоставления муницип</w:t>
      </w:r>
      <w:r w:rsidR="00E34C54">
        <w:rPr>
          <w:rFonts w:ascii="Times New Roman" w:eastAsia="Times New Roman" w:hAnsi="Times New Roman" w:cs="Times New Roman"/>
          <w:sz w:val="16"/>
          <w:szCs w:val="16"/>
          <w:lang w:eastAsia="ru-RU"/>
        </w:rPr>
        <w:t xml:space="preserve">альной услуги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Направление в многофункциональный центр результата муниципальной услуги, указанного в пункте 2.5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В сроки, установленные соглашением о взаимодействии между Уполномоченным органом и многофункциональным центром </w:t>
      </w:r>
      <w:r w:rsidRPr="00CA2423">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CA2423">
        <w:rPr>
          <w:rFonts w:ascii="Times New Roman" w:eastAsia="Times New Roman" w:hAnsi="Times New Roman" w:cs="Times New Roman"/>
          <w:sz w:val="16"/>
          <w:szCs w:val="16"/>
          <w:lang w:eastAsia="ru-RU"/>
        </w:rPr>
        <w:tab/>
        <w:t xml:space="preserve">Уполномоченный орган / АИС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МФЦ</w:t>
      </w:r>
      <w:r w:rsidRPr="00CA2423">
        <w:rPr>
          <w:rFonts w:ascii="Times New Roman" w:eastAsia="Times New Roman" w:hAnsi="Times New Roman" w:cs="Times New Roman"/>
          <w:sz w:val="16"/>
          <w:szCs w:val="16"/>
          <w:lang w:eastAsia="ru-RU"/>
        </w:rPr>
        <w:tab/>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ab/>
        <w:t xml:space="preserve">Направление заявителю результата предоставления муниципальной услуги в личный кабинет на ЕПГУ </w:t>
      </w:r>
      <w:r w:rsidRPr="00CA2423">
        <w:rPr>
          <w:rFonts w:ascii="Times New Roman" w:eastAsia="Times New Roman" w:hAnsi="Times New Roman" w:cs="Times New Roman"/>
          <w:sz w:val="16"/>
          <w:szCs w:val="16"/>
          <w:lang w:eastAsia="ru-RU"/>
        </w:rPr>
        <w:tab/>
      </w:r>
      <w:proofErr w:type="gramStart"/>
      <w:r w:rsidRPr="00CA2423">
        <w:rPr>
          <w:rFonts w:ascii="Times New Roman" w:eastAsia="Times New Roman" w:hAnsi="Times New Roman" w:cs="Times New Roman"/>
          <w:sz w:val="16"/>
          <w:szCs w:val="16"/>
          <w:lang w:eastAsia="ru-RU"/>
        </w:rPr>
        <w:t>В</w:t>
      </w:r>
      <w:proofErr w:type="gramEnd"/>
      <w:r w:rsidRPr="00CA2423">
        <w:rPr>
          <w:rFonts w:ascii="Times New Roman" w:eastAsia="Times New Roman" w:hAnsi="Times New Roman" w:cs="Times New Roman"/>
          <w:sz w:val="16"/>
          <w:szCs w:val="16"/>
          <w:lang w:eastAsia="ru-RU"/>
        </w:rPr>
        <w:t xml:space="preserve"> день регистрации результата предоставления муниципальной услуги </w:t>
      </w:r>
      <w:r w:rsidRPr="00CA2423">
        <w:rPr>
          <w:rFonts w:ascii="Times New Roman" w:eastAsia="Times New Roman" w:hAnsi="Times New Roman" w:cs="Times New Roman"/>
          <w:sz w:val="16"/>
          <w:szCs w:val="16"/>
          <w:lang w:eastAsia="ru-RU"/>
        </w:rPr>
        <w:tab/>
        <w:t xml:space="preserve">Должностное лицо Уполномоченного органа, ответственное за предоставление муниципальной услуги </w:t>
      </w:r>
      <w:r w:rsidRPr="00CA2423">
        <w:rPr>
          <w:rFonts w:ascii="Times New Roman" w:eastAsia="Times New Roman" w:hAnsi="Times New Roman" w:cs="Times New Roman"/>
          <w:sz w:val="16"/>
          <w:szCs w:val="16"/>
          <w:lang w:eastAsia="ru-RU"/>
        </w:rPr>
        <w:tab/>
        <w:t xml:space="preserve">ГИС </w:t>
      </w:r>
      <w:r w:rsidRPr="00CA2423">
        <w:rPr>
          <w:rFonts w:ascii="Times New Roman" w:eastAsia="Times New Roman" w:hAnsi="Times New Roman" w:cs="Times New Roman"/>
          <w:sz w:val="16"/>
          <w:szCs w:val="16"/>
          <w:lang w:eastAsia="ru-RU"/>
        </w:rPr>
        <w:tab/>
        <w:t xml:space="preserve">Результат муниципальной услуги, направленный заявителю на личный кабинет на ЕПГУ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Формирование и регистрация результата муниципальной услуги, указанного в пункте 2.5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Административного регламента, в форме электронного документа в ГИС </w:t>
      </w:r>
      <w:r w:rsidRPr="00CA2423">
        <w:rPr>
          <w:rFonts w:ascii="Times New Roman" w:eastAsia="Times New Roman" w:hAnsi="Times New Roman" w:cs="Times New Roman"/>
          <w:sz w:val="16"/>
          <w:szCs w:val="16"/>
          <w:lang w:eastAsia="ru-RU"/>
        </w:rPr>
        <w:tab/>
        <w:t xml:space="preserve">Внесение сведений о результате предоставления муниципальной услуги, указанном в пункте 2.5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Административного регламента, в реестр решений </w:t>
      </w:r>
      <w:r w:rsidRPr="00CA2423">
        <w:rPr>
          <w:rFonts w:ascii="Times New Roman" w:eastAsia="Times New Roman" w:hAnsi="Times New Roman" w:cs="Times New Roman"/>
          <w:sz w:val="16"/>
          <w:szCs w:val="16"/>
          <w:lang w:eastAsia="ru-RU"/>
        </w:rPr>
        <w:tab/>
        <w:t xml:space="preserve">1 рабочий день </w:t>
      </w:r>
      <w:r w:rsidRPr="00CA2423">
        <w:rPr>
          <w:rFonts w:ascii="Times New Roman" w:eastAsia="Times New Roman" w:hAnsi="Times New Roman" w:cs="Times New Roman"/>
          <w:sz w:val="16"/>
          <w:szCs w:val="16"/>
          <w:lang w:eastAsia="ru-RU"/>
        </w:rPr>
        <w:tab/>
        <w:t xml:space="preserve">Должностное лицо Уполномоченного органа, ответственное за предоставление муниципальной услуги </w:t>
      </w:r>
      <w:r w:rsidRPr="00CA2423">
        <w:rPr>
          <w:rFonts w:ascii="Times New Roman" w:eastAsia="Times New Roman" w:hAnsi="Times New Roman" w:cs="Times New Roman"/>
          <w:sz w:val="16"/>
          <w:szCs w:val="16"/>
          <w:lang w:eastAsia="ru-RU"/>
        </w:rPr>
        <w:tab/>
        <w:t xml:space="preserve">ГИС </w:t>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r>
      <w:r w:rsidRPr="00CA2423">
        <w:rPr>
          <w:rFonts w:ascii="Times New Roman" w:eastAsia="Times New Roman" w:hAnsi="Times New Roman" w:cs="Times New Roman"/>
          <w:sz w:val="16"/>
          <w:szCs w:val="16"/>
          <w:lang w:eastAsia="ru-RU"/>
        </w:rPr>
        <w:tab/>
        <w:t xml:space="preserve">Результат предоставления муниципальной услуги, указанный в пункте 2.5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Административно</w:t>
      </w:r>
      <w:r w:rsidR="00E34C54">
        <w:rPr>
          <w:rFonts w:ascii="Times New Roman" w:eastAsia="Times New Roman" w:hAnsi="Times New Roman" w:cs="Times New Roman"/>
          <w:sz w:val="16"/>
          <w:szCs w:val="16"/>
          <w:lang w:eastAsia="ru-RU"/>
        </w:rPr>
        <w:t xml:space="preserve">го регламента внесен в реестр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№10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 Административному регламенту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образования «Александровск»</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Форма заявления об исправлении допущенных опечаток и (или) ошибок в выданных в результате предоставления </w:t>
      </w:r>
      <w:r w:rsidR="00E34C54">
        <w:rPr>
          <w:rFonts w:ascii="Times New Roman" w:eastAsia="Times New Roman" w:hAnsi="Times New Roman" w:cs="Times New Roman"/>
          <w:sz w:val="16"/>
          <w:szCs w:val="16"/>
          <w:lang w:eastAsia="ru-RU"/>
        </w:rPr>
        <w:t>муниципальной услуги документах</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кому: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(наименование уполномоченного органа)</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от кого:</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(полное наименование, ИНН, ОГРН юридического лица, ИП)</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(контактный телефон, электронная почта, почтовый адрес)</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________________________________________________________________ </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w:t>
      </w:r>
      <w:r w:rsidR="00E34C54">
        <w:rPr>
          <w:rFonts w:ascii="Times New Roman" w:eastAsia="Times New Roman" w:hAnsi="Times New Roman" w:cs="Times New Roman"/>
          <w:sz w:val="16"/>
          <w:szCs w:val="16"/>
          <w:lang w:eastAsia="ru-RU"/>
        </w:rPr>
        <w:t>данные представителя заявителя)</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ЗАЯВЛЕНИЕ</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об исправлении допущенных опечаток и (или) ошибок в выданных в результате предоставления муниципальной услуги документах</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Прошу исправить опечатку и (или) ошибку в 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_____________________________________________________________________</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(указываются реквизиты и название документа, выданного уполномоченным органом в результате предо</w:t>
      </w:r>
      <w:r w:rsidR="00E34C54">
        <w:rPr>
          <w:rFonts w:ascii="Times New Roman" w:eastAsia="Times New Roman" w:hAnsi="Times New Roman" w:cs="Times New Roman"/>
          <w:sz w:val="16"/>
          <w:szCs w:val="16"/>
          <w:lang w:eastAsia="ru-RU"/>
        </w:rPr>
        <w:t>ставления муниципальной услуги)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Приложение (при наличии): _____________________________________________ _________________________________________________________________________.  (прилагаются материалы, обосновывающие наличие                                                                                                                      </w:t>
      </w:r>
      <w:r w:rsidR="00E34C54">
        <w:rPr>
          <w:rFonts w:ascii="Times New Roman" w:eastAsia="Times New Roman" w:hAnsi="Times New Roman" w:cs="Times New Roman"/>
          <w:sz w:val="16"/>
          <w:szCs w:val="16"/>
          <w:lang w:eastAsia="ru-RU"/>
        </w:rPr>
        <w:t xml:space="preserve">       опечатки и (или) ошибки)</w:t>
      </w:r>
    </w:p>
    <w:p w:rsidR="00CA2423" w:rsidRPr="00CA2423" w:rsidRDefault="00CA2423" w:rsidP="00CA2423">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Подпись</w:t>
      </w:r>
      <w:r w:rsidR="00E34C54">
        <w:rPr>
          <w:rFonts w:ascii="Times New Roman" w:eastAsia="Times New Roman" w:hAnsi="Times New Roman" w:cs="Times New Roman"/>
          <w:sz w:val="16"/>
          <w:szCs w:val="16"/>
          <w:lang w:eastAsia="ru-RU"/>
        </w:rPr>
        <w:t xml:space="preserve"> заявителя ___________________ </w:t>
      </w:r>
    </w:p>
    <w:p w:rsidR="00CA2423" w:rsidRPr="00CA2423" w:rsidRDefault="00E34C54" w:rsidP="00CA242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Дата _____________</w:t>
      </w:r>
    </w:p>
    <w:p w:rsidR="00B1510C" w:rsidRPr="00B1510C" w:rsidRDefault="00CA2423" w:rsidP="00B1510C">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r w:rsidR="00B1510C" w:rsidRPr="00B1510C">
        <w:rPr>
          <w:rFonts w:ascii="Times New Roman" w:eastAsia="Times New Roman" w:hAnsi="Times New Roman" w:cs="Times New Roman"/>
          <w:sz w:val="16"/>
          <w:szCs w:val="16"/>
          <w:lang w:eastAsia="ru-RU"/>
        </w:rPr>
        <w:t>12.05.2026 г. №30-П</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РОССИЙСКАЯ ФЕДЕРАЦИЯ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ИРКУТСКАЯ ОБЛАСТЬ</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АЛАРСКИЙ МУНИЦИПАЛЬНЫЙ РАЙОН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АЛЕКСАНДРОВСКОЕ СЕЛЬСКОЕ ПОСЕЛЕНИЕ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АДМИНИСТРАЦИЯ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ПОСТАНОВЛЕНИЕ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В СОБСТВЕННОСТЬ БЕСПЛАТНО»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соответствии с Земельным кодексом Российской Федерации, Федеральным законом от 27 июля 2010 года №210 ФЗ «Об организации предоставления государственных и муниципальных услуг», Законом Иркутской области от 28 декабря 2015 года № 146-ОЗ «О бесплатном предоставлении земельных участков в собственность граждан», Порядком разработки и утверждения административных регламентов предоставления муниципальных услуг, утвержденным постановлением администрации муниципального образования «Александровск» от 24.04.2012 № 24-п, руководствуясь статьей 6 Устава Александровского сельского поселения Аларского муниципального района Иркутской области, администрация Алекс</w:t>
      </w:r>
      <w:r w:rsidR="00E34C54">
        <w:rPr>
          <w:rFonts w:ascii="Times New Roman" w:eastAsia="Times New Roman" w:hAnsi="Times New Roman" w:cs="Times New Roman"/>
          <w:sz w:val="16"/>
          <w:szCs w:val="16"/>
          <w:lang w:eastAsia="ru-RU"/>
        </w:rPr>
        <w:t>андровского сельского поселения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ПОСТАНОВЛЯЕТ: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 Опубликовать настоящее постановление в периодическом печатном средстве массовой информации «Александровский вестник» и разместить на официальном сайте администрации МО «Аларский район» страничке Александровского сельского поселения в информационно-телекоммуникационной сети «Интернет».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 Настоящее постановление вступает в силу после дня его официального опубликования.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Глава МО «Александровск»</w:t>
      </w:r>
    </w:p>
    <w:p w:rsidR="00B1510C" w:rsidRPr="00B1510C" w:rsidRDefault="00E34C54" w:rsidP="00B1510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Иванова 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УТВЕРЖДЕН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постановлением администрации Александровского сельского поселения</w:t>
      </w:r>
    </w:p>
    <w:p w:rsidR="00B1510C" w:rsidRPr="00B1510C" w:rsidRDefault="00E34C54" w:rsidP="00B1510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 12.05.2026 № 30-п</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АДМИНИСТРАТИВНЫЙ РЕГЛАМЕНТ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ПРЕДОСТАВЛЕНИЯ МУНИЦИПАЛЬНОЙ УСЛУГИ «ПРЕДОСТАВЛЕНИЕ ЗЕМЕЛЬНОГО УЧАСТКА, НАХОДЯЩЕГОСЯ В МУНИЦИПАЛЬНОЙ СОБСТВЕННОСТИ, В СОБСТВЕННОСТЬ БЕСПЛАТНО»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 Общ</w:t>
      </w:r>
      <w:r w:rsidR="00E34C54">
        <w:rPr>
          <w:rFonts w:ascii="Times New Roman" w:eastAsia="Times New Roman" w:hAnsi="Times New Roman" w:cs="Times New Roman"/>
          <w:sz w:val="16"/>
          <w:szCs w:val="16"/>
          <w:lang w:eastAsia="ru-RU"/>
        </w:rPr>
        <w:t>ие положения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Предмет регулирован</w:t>
      </w:r>
      <w:r w:rsidR="00E34C54">
        <w:rPr>
          <w:rFonts w:ascii="Times New Roman" w:eastAsia="Times New Roman" w:hAnsi="Times New Roman" w:cs="Times New Roman"/>
          <w:sz w:val="16"/>
          <w:szCs w:val="16"/>
          <w:lang w:eastAsia="ru-RU"/>
        </w:rPr>
        <w:t>ия Административного регламента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1.1.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земельного участка, находящегося в муниципальной собственности, в собственность бесплатно в Александровском сельском поселении.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Возможные цели обращения: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предоставление земельного участка, находящегося в муниципальной собственности, в собственность бесплатно.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lastRenderedPageBreak/>
        <w:t>Настоящий Административный регламент не применяется в случаях, если требуется образование земельного участка или уточнение его границ в соответствии Федеральным законом от 13 июля 2015 г. № 218-ФЗ «О государственной регистрации недвижимости».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 предоставлении земельного участка, находящегося в муниципальной собственности, в собственность бесплатно по основаниям, указанным в подпунктах 6 и 7 статьи 39.5 Земельного кодекса Российской Федерации, настоящий Административный регламент применяется в части, не противоречащей закону</w:t>
      </w:r>
      <w:r w:rsidR="00E34C54">
        <w:rPr>
          <w:rFonts w:ascii="Times New Roman" w:eastAsia="Times New Roman" w:hAnsi="Times New Roman" w:cs="Times New Roman"/>
          <w:sz w:val="16"/>
          <w:szCs w:val="16"/>
          <w:lang w:eastAsia="ru-RU"/>
        </w:rPr>
        <w:t xml:space="preserve"> субъекта Российской Федерации.</w:t>
      </w:r>
    </w:p>
    <w:p w:rsidR="00B1510C" w:rsidRPr="00B1510C" w:rsidRDefault="00E34C54" w:rsidP="00B1510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Круг Заявителей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1.2. 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1.3. Интересы заявителей, указанных в пункте 1. настоящего Административного регламента, могут представлять лица, обладающие соответствующими полном</w:t>
      </w:r>
      <w:r w:rsidR="006934D5">
        <w:rPr>
          <w:rFonts w:ascii="Times New Roman" w:eastAsia="Times New Roman" w:hAnsi="Times New Roman" w:cs="Times New Roman"/>
          <w:sz w:val="16"/>
          <w:szCs w:val="16"/>
          <w:lang w:eastAsia="ru-RU"/>
        </w:rPr>
        <w:t>очиями (далее – представитель).</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w:t>
      </w:r>
      <w:r w:rsidR="006934D5">
        <w:rPr>
          <w:rFonts w:ascii="Times New Roman" w:eastAsia="Times New Roman" w:hAnsi="Times New Roman" w:cs="Times New Roman"/>
          <w:sz w:val="16"/>
          <w:szCs w:val="16"/>
          <w:lang w:eastAsia="ru-RU"/>
        </w:rPr>
        <w:t>ем которого обратился заявитель</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1.4. Муниципальная услуга должна быть предоставлена Заявителю в соответствии с вариантом предоставления муниципальной услуги (далее – вариант).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1.5. 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№1 к настоящем</w:t>
      </w:r>
      <w:r w:rsidR="006934D5">
        <w:rPr>
          <w:rFonts w:ascii="Times New Roman" w:eastAsia="Times New Roman" w:hAnsi="Times New Roman" w:cs="Times New Roman"/>
          <w:sz w:val="16"/>
          <w:szCs w:val="16"/>
          <w:lang w:eastAsia="ru-RU"/>
        </w:rPr>
        <w:t>у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2. Стандарт предоставления муниципальной </w:t>
      </w:r>
      <w:r w:rsidR="006934D5">
        <w:rPr>
          <w:rFonts w:ascii="Times New Roman" w:eastAsia="Times New Roman" w:hAnsi="Times New Roman" w:cs="Times New Roman"/>
          <w:sz w:val="16"/>
          <w:szCs w:val="16"/>
          <w:lang w:eastAsia="ru-RU"/>
        </w:rPr>
        <w:t>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w:t>
      </w:r>
      <w:r w:rsidR="006934D5">
        <w:rPr>
          <w:rFonts w:ascii="Times New Roman" w:eastAsia="Times New Roman" w:hAnsi="Times New Roman" w:cs="Times New Roman"/>
          <w:sz w:val="16"/>
          <w:szCs w:val="16"/>
          <w:lang w:eastAsia="ru-RU"/>
        </w:rPr>
        <w:t>именование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 Муниципальная услуга «Предоставление земельного участка, находящегося в муниципальной собственнос</w:t>
      </w:r>
      <w:r w:rsidR="006934D5">
        <w:rPr>
          <w:rFonts w:ascii="Times New Roman" w:eastAsia="Times New Roman" w:hAnsi="Times New Roman" w:cs="Times New Roman"/>
          <w:sz w:val="16"/>
          <w:szCs w:val="16"/>
          <w:lang w:eastAsia="ru-RU"/>
        </w:rPr>
        <w:t>ти, в собственность бесплатно».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Наименование органа местного самоуправления, предоставляющего муниципальную ус</w:t>
      </w:r>
      <w:r w:rsidR="006934D5">
        <w:rPr>
          <w:rFonts w:ascii="Times New Roman" w:eastAsia="Times New Roman" w:hAnsi="Times New Roman" w:cs="Times New Roman"/>
          <w:sz w:val="16"/>
          <w:szCs w:val="16"/>
          <w:lang w:eastAsia="ru-RU"/>
        </w:rPr>
        <w:t>лугу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 Муниципальная услуга предоставляется Уполномоченным органом – администрацией Александровского сельского поселения.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2.3. В предоставлении муниципальной услуги принимают участие: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 Публично-правовая компания «</w:t>
      </w:r>
      <w:proofErr w:type="spellStart"/>
      <w:r w:rsidRPr="00B1510C">
        <w:rPr>
          <w:rFonts w:ascii="Times New Roman" w:eastAsia="Times New Roman" w:hAnsi="Times New Roman" w:cs="Times New Roman"/>
          <w:sz w:val="16"/>
          <w:szCs w:val="16"/>
          <w:lang w:eastAsia="ru-RU"/>
        </w:rPr>
        <w:t>Роскадастр</w:t>
      </w:r>
      <w:proofErr w:type="spellEnd"/>
      <w:r w:rsidRPr="00B1510C">
        <w:rPr>
          <w:rFonts w:ascii="Times New Roman" w:eastAsia="Times New Roman" w:hAnsi="Times New Roman" w:cs="Times New Roman"/>
          <w:sz w:val="16"/>
          <w:szCs w:val="16"/>
          <w:lang w:eastAsia="ru-RU"/>
        </w:rPr>
        <w:t>»;</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 Федеральная налоговая служба или ее территориальный орган;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 министерство социального развития, опеки и попечительства Иркутской области;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 министерство строительства Иркутской области;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5) служба записи актов гражданского состояния Иркутской области;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6) органы местного самоуправления иных муниципальных образований;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8) информационный центр Министерства внутренних дел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9) 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10) служба по охране объектов культурного наследия Иркутской области;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11) Енисейское бассейновое водное управление Федерального агентства водных ресурсов;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12) Фонд пенсионного и социального страхования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13) Федеральная служба по надзору в сфере образования и науки;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 предоставлении муниципальной услуги Уполномоченный орган взаимодействует с:</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2.3.1.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сведений из Единого государственного реестра актов гражданского состояния;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2.3.2. Публично-правовой компанией «</w:t>
      </w:r>
      <w:proofErr w:type="spellStart"/>
      <w:r w:rsidRPr="00B1510C">
        <w:rPr>
          <w:rFonts w:ascii="Times New Roman" w:eastAsia="Times New Roman" w:hAnsi="Times New Roman" w:cs="Times New Roman"/>
          <w:sz w:val="16"/>
          <w:szCs w:val="16"/>
          <w:lang w:eastAsia="ru-RU"/>
        </w:rPr>
        <w:t>Роскадастр</w:t>
      </w:r>
      <w:proofErr w:type="spellEnd"/>
      <w:r w:rsidRPr="00B1510C">
        <w:rPr>
          <w:rFonts w:ascii="Times New Roman" w:eastAsia="Times New Roman" w:hAnsi="Times New Roman" w:cs="Times New Roman"/>
          <w:sz w:val="16"/>
          <w:szCs w:val="16"/>
          <w:lang w:eastAsia="ru-RU"/>
        </w:rPr>
        <w:t>» в части получения сведений из Единого государственного реестра недвижимости;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2.3.3.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w:t>
      </w:r>
      <w:r w:rsidR="001F1549">
        <w:rPr>
          <w:rFonts w:ascii="Times New Roman" w:eastAsia="Times New Roman" w:hAnsi="Times New Roman" w:cs="Times New Roman"/>
          <w:sz w:val="16"/>
          <w:szCs w:val="16"/>
          <w:lang w:eastAsia="ru-RU"/>
        </w:rPr>
        <w:t>бходимых для ее предоставления.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Результат пред</w:t>
      </w:r>
      <w:r w:rsidR="001F1549">
        <w:rPr>
          <w:rFonts w:ascii="Times New Roman" w:eastAsia="Times New Roman" w:hAnsi="Times New Roman" w:cs="Times New Roman"/>
          <w:sz w:val="16"/>
          <w:szCs w:val="16"/>
          <w:lang w:eastAsia="ru-RU"/>
        </w:rPr>
        <w:t>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2.5. 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2.5.1. решение о предоставлении земельного участка, находящегося в муниципальной собственности, в собственность бесплатно по форме согласно Приложению № 2 к настоящему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2.5.2. решение об отказе в предоставлении услуги по форме согласно Приложению № 3 к настоящему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2.6.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2.7. Результаты муниципальной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w:t>
      </w:r>
      <w:r w:rsidR="001F1549">
        <w:rPr>
          <w:rFonts w:ascii="Times New Roman" w:eastAsia="Times New Roman" w:hAnsi="Times New Roman" w:cs="Times New Roman"/>
          <w:sz w:val="16"/>
          <w:szCs w:val="16"/>
          <w:lang w:eastAsia="ru-RU"/>
        </w:rPr>
        <w:t>омоченного на принятие решения.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Срок пред</w:t>
      </w:r>
      <w:r w:rsidR="001F1549">
        <w:rPr>
          <w:rFonts w:ascii="Times New Roman" w:eastAsia="Times New Roman" w:hAnsi="Times New Roman" w:cs="Times New Roman"/>
          <w:sz w:val="16"/>
          <w:szCs w:val="16"/>
          <w:lang w:eastAsia="ru-RU"/>
        </w:rPr>
        <w:t>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2.8. Срок предоставления муниципальной услуги определяется в соответствии с пунктом 5 статьи 39.17 Земельног</w:t>
      </w:r>
      <w:r w:rsidR="001F1549">
        <w:rPr>
          <w:rFonts w:ascii="Times New Roman" w:eastAsia="Times New Roman" w:hAnsi="Times New Roman" w:cs="Times New Roman"/>
          <w:sz w:val="16"/>
          <w:szCs w:val="16"/>
          <w:lang w:eastAsia="ru-RU"/>
        </w:rPr>
        <w:t>о кодекса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Правовые основания для пред</w:t>
      </w:r>
      <w:r w:rsidR="001F1549">
        <w:rPr>
          <w:rFonts w:ascii="Times New Roman" w:eastAsia="Times New Roman" w:hAnsi="Times New Roman" w:cs="Times New Roman"/>
          <w:sz w:val="16"/>
          <w:szCs w:val="16"/>
          <w:lang w:eastAsia="ru-RU"/>
        </w:rPr>
        <w:t>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государственных или муниципальных служащих, работников размещается на официальном сайте администрации в информационно-телекоммуникационной сети «Интернет» по адресу https://alar.irkmo.ru/rural_settlements_alarskogo_rayo/aleksandrovskoe/</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lastRenderedPageBreak/>
        <w:t>Исчерпывающий перечень документов, необходимых для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2.10.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4 к настоящему Административному регламенту одним из следующих способов по личному усмотрению:</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2.10.1. в электронной форме посредством ЕПГУ.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б) Заявление направляется Заявителем вместе с прикрепленными электронными документами, указанными в подпунктах 2 – 5пункта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2.10.2. 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2.11.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 заявление о предоставлении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 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 документ, подтверждающий полномочия представителя действовать от имени заявителя – в случае, если заявление подается представителем.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 обращении посредством ЕПГУ указанный документ, выданный: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организацией, удостоверяется УКЭП правомочного должностного лица организации;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б) физическим лицом, - УКЭП нотариуса с приложением файла открепленной УКЭП в формате </w:t>
      </w:r>
      <w:proofErr w:type="spellStart"/>
      <w:r w:rsidRPr="00B1510C">
        <w:rPr>
          <w:rFonts w:ascii="Times New Roman" w:eastAsia="Times New Roman" w:hAnsi="Times New Roman" w:cs="Times New Roman"/>
          <w:sz w:val="16"/>
          <w:szCs w:val="16"/>
          <w:lang w:eastAsia="ru-RU"/>
        </w:rPr>
        <w:t>sig</w:t>
      </w:r>
      <w:proofErr w:type="spellEnd"/>
      <w:r w:rsidRPr="00B1510C">
        <w:rPr>
          <w:rFonts w:ascii="Times New Roman" w:eastAsia="Times New Roman" w:hAnsi="Times New Roman" w:cs="Times New Roman"/>
          <w:sz w:val="16"/>
          <w:szCs w:val="16"/>
          <w:lang w:eastAsia="ru-RU"/>
        </w:rPr>
        <w:t>.</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5) 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w:t>
      </w:r>
      <w:proofErr w:type="gramStart"/>
      <w:r w:rsidRPr="00B1510C">
        <w:rPr>
          <w:rFonts w:ascii="Times New Roman" w:eastAsia="Times New Roman" w:hAnsi="Times New Roman" w:cs="Times New Roman"/>
          <w:sz w:val="16"/>
          <w:szCs w:val="16"/>
          <w:lang w:eastAsia="ru-RU"/>
        </w:rPr>
        <w:t>религиозного</w:t>
      </w:r>
      <w:proofErr w:type="gramEnd"/>
      <w:r w:rsidRPr="00B1510C">
        <w:rPr>
          <w:rFonts w:ascii="Times New Roman" w:eastAsia="Times New Roman" w:hAnsi="Times New Roman" w:cs="Times New Roman"/>
          <w:sz w:val="16"/>
          <w:szCs w:val="16"/>
          <w:lang w:eastAsia="ru-RU"/>
        </w:rPr>
        <w:t xml:space="preserve"> или благотворительного назначения;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6)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w:t>
      </w:r>
      <w:proofErr w:type="gramStart"/>
      <w:r w:rsidRPr="00B1510C">
        <w:rPr>
          <w:rFonts w:ascii="Times New Roman" w:eastAsia="Times New Roman" w:hAnsi="Times New Roman" w:cs="Times New Roman"/>
          <w:sz w:val="16"/>
          <w:szCs w:val="16"/>
          <w:lang w:eastAsia="ru-RU"/>
        </w:rPr>
        <w:t>религиозного</w:t>
      </w:r>
      <w:proofErr w:type="gramEnd"/>
      <w:r w:rsidRPr="00B1510C">
        <w:rPr>
          <w:rFonts w:ascii="Times New Roman" w:eastAsia="Times New Roman" w:hAnsi="Times New Roman" w:cs="Times New Roman"/>
          <w:sz w:val="16"/>
          <w:szCs w:val="16"/>
          <w:lang w:eastAsia="ru-RU"/>
        </w:rPr>
        <w:t xml:space="preserve"> или благотворительного назначения;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7)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w:t>
      </w:r>
      <w:proofErr w:type="gramStart"/>
      <w:r w:rsidRPr="00B1510C">
        <w:rPr>
          <w:rFonts w:ascii="Times New Roman" w:eastAsia="Times New Roman" w:hAnsi="Times New Roman" w:cs="Times New Roman"/>
          <w:sz w:val="16"/>
          <w:szCs w:val="16"/>
          <w:lang w:eastAsia="ru-RU"/>
        </w:rPr>
        <w:t>религиозного</w:t>
      </w:r>
      <w:proofErr w:type="gramEnd"/>
      <w:r w:rsidRPr="00B1510C">
        <w:rPr>
          <w:rFonts w:ascii="Times New Roman" w:eastAsia="Times New Roman" w:hAnsi="Times New Roman" w:cs="Times New Roman"/>
          <w:sz w:val="16"/>
          <w:szCs w:val="16"/>
          <w:lang w:eastAsia="ru-RU"/>
        </w:rPr>
        <w:t xml:space="preserve"> или благотворительного назначения;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8) 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9) удостоверение ветерана боевых действий или свидетельство (удостоверение) о праве на льготы, образец которого утвержден до 1 января 1992 года (в случаях, установленных подпунктом «б» пункта 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10)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(в случаях, установленных подпунктом «г» пункта 2, подпунктами «а, б» пункта 3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11) 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 (в случаях, установленных подпунктом «е» пункта 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12) 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(в случаях, установленных подпунктом «е» пункта 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13) решение суда о расторжении брака или признании брака недействительным, вступившее в законную силу (в случаях, установленных подпунктом «е» пункта 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14) 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w:t>
      </w:r>
      <w:r w:rsidRPr="00B1510C">
        <w:rPr>
          <w:rFonts w:ascii="Times New Roman" w:eastAsia="Times New Roman" w:hAnsi="Times New Roman" w:cs="Times New Roman"/>
          <w:sz w:val="16"/>
          <w:szCs w:val="16"/>
          <w:lang w:eastAsia="ru-RU"/>
        </w:rPr>
        <w:lastRenderedPageBreak/>
        <w:t>1995 годах организациями, осуществляющими образовательную деятельность на территории Российской Федерации (в случаях, установленных подпунктом «а» пункта 3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15)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 (в случаях, установленных пунктом 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16)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(в случаях, установленных подпунктами «а, г» пункта 5, пунктом 10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17) 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 (в случае обращения с заявлением о предоставлении земельного участка в собственность бесплатно граждан, имеющих соответствующий статус);</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18) правоустанавливающие документы на уничтоженное жилое помещение, находящееся в собственности (</w:t>
      </w:r>
      <w:proofErr w:type="spellStart"/>
      <w:r w:rsidRPr="00B1510C">
        <w:rPr>
          <w:rFonts w:ascii="Times New Roman" w:eastAsia="Times New Roman" w:hAnsi="Times New Roman" w:cs="Times New Roman"/>
          <w:sz w:val="16"/>
          <w:szCs w:val="16"/>
          <w:lang w:eastAsia="ru-RU"/>
        </w:rPr>
        <w:t>сособственности</w:t>
      </w:r>
      <w:proofErr w:type="spellEnd"/>
      <w:r w:rsidRPr="00B1510C">
        <w:rPr>
          <w:rFonts w:ascii="Times New Roman" w:eastAsia="Times New Roman" w:hAnsi="Times New Roman" w:cs="Times New Roman"/>
          <w:sz w:val="16"/>
          <w:szCs w:val="16"/>
          <w:lang w:eastAsia="ru-RU"/>
        </w:rPr>
        <w:t>) заявителя (заявителей) (в случае, если право на уничтоженное жилое помещение не зарегистрировано в ЕГРН (в случаях, установленных подпунктом «в» пункта 5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19) в случаях, установленных подпунктом «а» пункта 12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N 556-пп,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информационная справка N 1, подписанная заявителем (заявителями), оформленная по форме согласно приложению, к Перечню документов и (или) сведений,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№428-пп (далее – Перечень Иркутской области №428-пп);</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20) в случаях, установленных подпунктом «б» пункта 12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информационная справка N 2, подписанная заявителем (заявителями), оформленная по форме согласно приложению, к Перечню Иркутской области №428-пп</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 документы, подтверждающие присвоение заявителю, погибшему (умершему) военнослужащему звания Героя РФ или его награждение орденом (орденами) РФ за заслуги, проявленные в ходе участия в специальной военной операции (в случаях, установленных подпунктами «а-в» пункта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 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 (в случаях, установленных подпунктами «а-в» пункта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23)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РФ, соответствующие решения суда) (в случаях, установленных подпунктом «б» пункта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24) 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(в случаях, установленных подпунктами «б, в» пункта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25) 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 (в случаях, установленных подпунктами «б, в» пункта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26) 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(в случаях, установленных подпунктом «в» пункта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 выписка из ЕГРН о правах отдельного лица на имевшиеся (имеющиеся) у него объекты недвижимости в отношении заявителя;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lastRenderedPageBreak/>
        <w:t>3) выписка из ЕГРН о правах отдельного лица на имевшиеся (имеющиеся) у него объекты недвижимости в отношении членов семьи (в случаях, установленных подпунктами «а, г» пункта 5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 выписка из ЕГРН об объекте недвижимости (о здании и (или) сооружении, расположенном(</w:t>
      </w:r>
      <w:proofErr w:type="spellStart"/>
      <w:r w:rsidRPr="00B1510C">
        <w:rPr>
          <w:rFonts w:ascii="Times New Roman" w:eastAsia="Times New Roman" w:hAnsi="Times New Roman" w:cs="Times New Roman"/>
          <w:sz w:val="16"/>
          <w:szCs w:val="16"/>
          <w:lang w:eastAsia="ru-RU"/>
        </w:rPr>
        <w:t>ых</w:t>
      </w:r>
      <w:proofErr w:type="spellEnd"/>
      <w:r w:rsidRPr="00B1510C">
        <w:rPr>
          <w:rFonts w:ascii="Times New Roman" w:eastAsia="Times New Roman" w:hAnsi="Times New Roman" w:cs="Times New Roman"/>
          <w:sz w:val="16"/>
          <w:szCs w:val="16"/>
          <w:lang w:eastAsia="ru-RU"/>
        </w:rPr>
        <w:t>) на испрашиваемом земельном участке) (в случаях, установленных подпунктом 2 статьи 39.5 Земельного кодекса Российской Федерации, пунктом 7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5) Выписка из ЕГРН на утраченное жилое помещение от наводнения (в случае, если право на земельный участок, на котором расположено утраченное жилое помещение от наводнения, зарегистрировано в ЕГРН) (в случаях, установленных подпунктом «а» пункта 12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6) Выписка из ЕГРН на утраченный земельный участок (в случае, если право на утраченный земельный участок зарегистрировано в ЕГРН) (в случаях, установленных подпунктом «б» пункта 12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7) выписка из ЕГРЮЛ о юридическом лице, являющемся заявителем;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8) выписка из ЕГРЮЛ в отношении СНТ или ОНТ (в случаях, установленных подпунктом 3 статьи 39.5 Земельного кодекса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9) выписка из ЕГРЮЛ либо выписка из ЕГРИП в отношении работодателя (в случаях, установленных подпунктами «а, б» пункта 3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10) договор аренды земельного участка (в случаях, установленных пунктами 1, 7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11)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 (в случаях, установленных пунктом 1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12) документ, подтверждающий, что гражданин состоит на учете в качестве нуждающегося в жилых помещениях, предоставляемых по договорам социального найма (в случаях, установленных пунктами 2, 10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13) справка уполномоченного органа о реабилитации, выданная в соответствии с Законом Российской Федерации от 18 октября 1991 года №1761-1 "О реабилитации жертв политических репрессий" (в случаях, установленных подпунктом «в» пункта 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14) сведения о трудовой деятельности за периоды с 01.01.2020, оформленные в установленном законодательством порядке (в случаях, установленных подпунктом 5 статьи 39.5 Земельного кодекса Российской Федерации, подпунктом «г» пункта 2, подпунктами «а, б» пункта 3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15) свидетельство о смерти одного из родителей, за исключением свидетельств, выданных компетентными органами иностранного государства (в случаях, установленных подпунктом «е» пункта 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16) свидетельство о расторжении брака, за исключением свидетельств, выданных компетентными органами иностранного государства (в случаях, установленных подпунктом «е» пункта 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17) справа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 (в случаях, установленных подпунктом «е» пункта 2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18) документ об образовании, за исключением документов, выданных на территории иностранного государства, либо документов об образовании, выданных военными профессиональными образовательными организациями и военными образовательными организациями высшего образования, а также выданных в 1992 - 1995 годах организациями, осуществляющими образовательную деятельность на территории РФ (в случаях, установленных подпунктом «а» пункта 3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19) акт органа опеки и попечительства о назначении опекуна или попечителя (в случаях, установленных подпунктами «а, г» пункта 5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20) свидетельство о заключении брака, за исключением свидетельств, выданных компетентными органами иностранного государства (в случаях, установленных подпунктами «а, г» пункта 5, пунктом 10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 (в случаях, установленных подпунктом «в» пункта 5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 документ, выданный территориальным органом МЧС РФ, подтверждающий факт уничтожения жилого помещения (в случаях, установленных подпунктом «в» пункта 5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23)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 (в случаях, установленных пунктом 6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24) сведения, подтверждающие факт установления инвалидности (в случаях, установленных пунктом 7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25) в случаях, установленных пунктом 8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N 76-ОЗ (далее - Закон N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N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76-ОЗ, учтенных при определении площади предоставленного жилого помещения);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N 29-ОЗ (далее - Закон N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N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B1510C">
        <w:rPr>
          <w:rFonts w:ascii="Times New Roman" w:eastAsia="Times New Roman" w:hAnsi="Times New Roman" w:cs="Times New Roman"/>
          <w:sz w:val="16"/>
          <w:szCs w:val="16"/>
          <w:lang w:eastAsia="ru-RU"/>
        </w:rPr>
        <w:t>Богучанской</w:t>
      </w:r>
      <w:proofErr w:type="spellEnd"/>
      <w:r w:rsidRPr="00B1510C">
        <w:rPr>
          <w:rFonts w:ascii="Times New Roman" w:eastAsia="Times New Roman" w:hAnsi="Times New Roman" w:cs="Times New Roman"/>
          <w:sz w:val="16"/>
          <w:szCs w:val="16"/>
          <w:lang w:eastAsia="ru-RU"/>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N 29-ОЗ);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lastRenderedPageBreak/>
        <w:t>26)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(в случаях, установленных пунктом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27)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 (в случаях, установленных подпунктом «б» пункта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28) свидетельство о смерти погибшего (умершего) военнослужащего, за исключением свидетельств, выданных компетентным органом иностранного государства (в случаях, установленных подпунктами «б, в» пункта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29) свидетельство о рождении погибшего (умершего) военнослужащего, за исключением свидетельств, выданных компетентными органами иностранного государства (в случаях, установленных подпунктом «в» пункта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30) документы, подтверждающие участие заявителя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 (в случаях, установленных подпунктами «а-в» пункта 14 части 1 статьи 2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31) удостоверение ветерана Великой Отечественной Войны или удостоверение, образец которого утвержден до 1 января 1992 года (в случаях, установленных подпунктом «а» пункта 2 части 1 статьи 2 Закона Иркутской области от 28 декабря 2015 года №146-оз «О бесплатном предоставлении земельных участков в собственность граждан» (далее – Закона Иркутской области №146-оз).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2.13. Документы, прилагаемые Заявителем к Заявлению, представляемые в электронной форме, направляются в следующих форматах:</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1) </w:t>
      </w:r>
      <w:proofErr w:type="spellStart"/>
      <w:r w:rsidRPr="00B1510C">
        <w:rPr>
          <w:rFonts w:ascii="Times New Roman" w:eastAsia="Times New Roman" w:hAnsi="Times New Roman" w:cs="Times New Roman"/>
          <w:sz w:val="16"/>
          <w:szCs w:val="16"/>
          <w:lang w:eastAsia="ru-RU"/>
        </w:rPr>
        <w:t>xml</w:t>
      </w:r>
      <w:proofErr w:type="spellEnd"/>
      <w:r w:rsidRPr="00B1510C">
        <w:rPr>
          <w:rFonts w:ascii="Times New Roman" w:eastAsia="Times New Roman" w:hAnsi="Times New Roman" w:cs="Times New Roman"/>
          <w:sz w:val="16"/>
          <w:szCs w:val="16"/>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B1510C">
        <w:rPr>
          <w:rFonts w:ascii="Times New Roman" w:eastAsia="Times New Roman" w:hAnsi="Times New Roman" w:cs="Times New Roman"/>
          <w:sz w:val="16"/>
          <w:szCs w:val="16"/>
          <w:lang w:eastAsia="ru-RU"/>
        </w:rPr>
        <w:t>xml</w:t>
      </w:r>
      <w:proofErr w:type="spellEnd"/>
      <w:r w:rsidRPr="00B1510C">
        <w:rPr>
          <w:rFonts w:ascii="Times New Roman" w:eastAsia="Times New Roman" w:hAnsi="Times New Roman" w:cs="Times New Roman"/>
          <w:sz w:val="16"/>
          <w:szCs w:val="16"/>
          <w:lang w:eastAsia="ru-RU"/>
        </w:rPr>
        <w:t>;</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2) </w:t>
      </w:r>
      <w:proofErr w:type="spellStart"/>
      <w:r w:rsidRPr="00B1510C">
        <w:rPr>
          <w:rFonts w:ascii="Times New Roman" w:eastAsia="Times New Roman" w:hAnsi="Times New Roman" w:cs="Times New Roman"/>
          <w:sz w:val="16"/>
          <w:szCs w:val="16"/>
          <w:lang w:eastAsia="ru-RU"/>
        </w:rPr>
        <w:t>doc</w:t>
      </w:r>
      <w:proofErr w:type="spellEnd"/>
      <w:r w:rsidRPr="00B1510C">
        <w:rPr>
          <w:rFonts w:ascii="Times New Roman" w:eastAsia="Times New Roman" w:hAnsi="Times New Roman" w:cs="Times New Roman"/>
          <w:sz w:val="16"/>
          <w:szCs w:val="16"/>
          <w:lang w:eastAsia="ru-RU"/>
        </w:rPr>
        <w:t xml:space="preserve">, </w:t>
      </w:r>
      <w:proofErr w:type="spellStart"/>
      <w:r w:rsidRPr="00B1510C">
        <w:rPr>
          <w:rFonts w:ascii="Times New Roman" w:eastAsia="Times New Roman" w:hAnsi="Times New Roman" w:cs="Times New Roman"/>
          <w:sz w:val="16"/>
          <w:szCs w:val="16"/>
          <w:lang w:eastAsia="ru-RU"/>
        </w:rPr>
        <w:t>docx</w:t>
      </w:r>
      <w:proofErr w:type="spellEnd"/>
      <w:r w:rsidRPr="00B1510C">
        <w:rPr>
          <w:rFonts w:ascii="Times New Roman" w:eastAsia="Times New Roman" w:hAnsi="Times New Roman" w:cs="Times New Roman"/>
          <w:sz w:val="16"/>
          <w:szCs w:val="16"/>
          <w:lang w:eastAsia="ru-RU"/>
        </w:rPr>
        <w:t xml:space="preserve">, </w:t>
      </w:r>
      <w:proofErr w:type="spellStart"/>
      <w:r w:rsidRPr="00B1510C">
        <w:rPr>
          <w:rFonts w:ascii="Times New Roman" w:eastAsia="Times New Roman" w:hAnsi="Times New Roman" w:cs="Times New Roman"/>
          <w:sz w:val="16"/>
          <w:szCs w:val="16"/>
          <w:lang w:eastAsia="ru-RU"/>
        </w:rPr>
        <w:t>odt</w:t>
      </w:r>
      <w:proofErr w:type="spellEnd"/>
      <w:r w:rsidRPr="00B1510C">
        <w:rPr>
          <w:rFonts w:ascii="Times New Roman" w:eastAsia="Times New Roman" w:hAnsi="Times New Roman" w:cs="Times New Roman"/>
          <w:sz w:val="16"/>
          <w:szCs w:val="16"/>
          <w:lang w:eastAsia="ru-RU"/>
        </w:rPr>
        <w:t xml:space="preserve"> – для документов с текстовым содержанием, не включающим формулы;</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3) </w:t>
      </w:r>
      <w:proofErr w:type="spellStart"/>
      <w:r w:rsidRPr="00B1510C">
        <w:rPr>
          <w:rFonts w:ascii="Times New Roman" w:eastAsia="Times New Roman" w:hAnsi="Times New Roman" w:cs="Times New Roman"/>
          <w:sz w:val="16"/>
          <w:szCs w:val="16"/>
          <w:lang w:eastAsia="ru-RU"/>
        </w:rPr>
        <w:t>pdf</w:t>
      </w:r>
      <w:proofErr w:type="spellEnd"/>
      <w:r w:rsidRPr="00B1510C">
        <w:rPr>
          <w:rFonts w:ascii="Times New Roman" w:eastAsia="Times New Roman" w:hAnsi="Times New Roman" w:cs="Times New Roman"/>
          <w:sz w:val="16"/>
          <w:szCs w:val="16"/>
          <w:lang w:eastAsia="ru-RU"/>
        </w:rPr>
        <w:t xml:space="preserve">, </w:t>
      </w:r>
      <w:proofErr w:type="spellStart"/>
      <w:r w:rsidRPr="00B1510C">
        <w:rPr>
          <w:rFonts w:ascii="Times New Roman" w:eastAsia="Times New Roman" w:hAnsi="Times New Roman" w:cs="Times New Roman"/>
          <w:sz w:val="16"/>
          <w:szCs w:val="16"/>
          <w:lang w:eastAsia="ru-RU"/>
        </w:rPr>
        <w:t>jpg</w:t>
      </w:r>
      <w:proofErr w:type="spellEnd"/>
      <w:r w:rsidRPr="00B1510C">
        <w:rPr>
          <w:rFonts w:ascii="Times New Roman" w:eastAsia="Times New Roman" w:hAnsi="Times New Roman" w:cs="Times New Roman"/>
          <w:sz w:val="16"/>
          <w:szCs w:val="16"/>
          <w:lang w:eastAsia="ru-RU"/>
        </w:rPr>
        <w:t xml:space="preserve">, </w:t>
      </w:r>
      <w:proofErr w:type="spellStart"/>
      <w:r w:rsidRPr="00B1510C">
        <w:rPr>
          <w:rFonts w:ascii="Times New Roman" w:eastAsia="Times New Roman" w:hAnsi="Times New Roman" w:cs="Times New Roman"/>
          <w:sz w:val="16"/>
          <w:szCs w:val="16"/>
          <w:lang w:eastAsia="ru-RU"/>
        </w:rPr>
        <w:t>jpeg</w:t>
      </w:r>
      <w:proofErr w:type="spellEnd"/>
      <w:r w:rsidRPr="00B1510C">
        <w:rPr>
          <w:rFonts w:ascii="Times New Roman" w:eastAsia="Times New Roman" w:hAnsi="Times New Roman" w:cs="Times New Roman"/>
          <w:sz w:val="16"/>
          <w:szCs w:val="16"/>
          <w:lang w:eastAsia="ru-RU"/>
        </w:rPr>
        <w:t xml:space="preserve">, </w:t>
      </w:r>
      <w:proofErr w:type="spellStart"/>
      <w:r w:rsidRPr="00B1510C">
        <w:rPr>
          <w:rFonts w:ascii="Times New Roman" w:eastAsia="Times New Roman" w:hAnsi="Times New Roman" w:cs="Times New Roman"/>
          <w:sz w:val="16"/>
          <w:szCs w:val="16"/>
          <w:lang w:eastAsia="ru-RU"/>
        </w:rPr>
        <w:t>png</w:t>
      </w:r>
      <w:proofErr w:type="spellEnd"/>
      <w:r w:rsidRPr="00B1510C">
        <w:rPr>
          <w:rFonts w:ascii="Times New Roman" w:eastAsia="Times New Roman" w:hAnsi="Times New Roman" w:cs="Times New Roman"/>
          <w:sz w:val="16"/>
          <w:szCs w:val="16"/>
          <w:lang w:eastAsia="ru-RU"/>
        </w:rPr>
        <w:t xml:space="preserve">, </w:t>
      </w:r>
      <w:proofErr w:type="spellStart"/>
      <w:r w:rsidRPr="00B1510C">
        <w:rPr>
          <w:rFonts w:ascii="Times New Roman" w:eastAsia="Times New Roman" w:hAnsi="Times New Roman" w:cs="Times New Roman"/>
          <w:sz w:val="16"/>
          <w:szCs w:val="16"/>
          <w:lang w:eastAsia="ru-RU"/>
        </w:rPr>
        <w:t>bmp</w:t>
      </w:r>
      <w:proofErr w:type="spellEnd"/>
      <w:r w:rsidRPr="00B1510C">
        <w:rPr>
          <w:rFonts w:ascii="Times New Roman" w:eastAsia="Times New Roman" w:hAnsi="Times New Roman" w:cs="Times New Roman"/>
          <w:sz w:val="16"/>
          <w:szCs w:val="16"/>
          <w:lang w:eastAsia="ru-RU"/>
        </w:rPr>
        <w:t xml:space="preserve">, </w:t>
      </w:r>
      <w:proofErr w:type="spellStart"/>
      <w:r w:rsidRPr="00B1510C">
        <w:rPr>
          <w:rFonts w:ascii="Times New Roman" w:eastAsia="Times New Roman" w:hAnsi="Times New Roman" w:cs="Times New Roman"/>
          <w:sz w:val="16"/>
          <w:szCs w:val="16"/>
          <w:lang w:eastAsia="ru-RU"/>
        </w:rPr>
        <w:t>tiff</w:t>
      </w:r>
      <w:proofErr w:type="spellEnd"/>
      <w:r w:rsidRPr="00B1510C">
        <w:rPr>
          <w:rFonts w:ascii="Times New Roman" w:eastAsia="Times New Roman" w:hAnsi="Times New Roman" w:cs="Times New Roman"/>
          <w:sz w:val="16"/>
          <w:szCs w:val="16"/>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4) </w:t>
      </w:r>
      <w:proofErr w:type="spellStart"/>
      <w:r w:rsidRPr="00B1510C">
        <w:rPr>
          <w:rFonts w:ascii="Times New Roman" w:eastAsia="Times New Roman" w:hAnsi="Times New Roman" w:cs="Times New Roman"/>
          <w:sz w:val="16"/>
          <w:szCs w:val="16"/>
          <w:lang w:eastAsia="ru-RU"/>
        </w:rPr>
        <w:t>zip</w:t>
      </w:r>
      <w:proofErr w:type="spellEnd"/>
      <w:r w:rsidRPr="00B1510C">
        <w:rPr>
          <w:rFonts w:ascii="Times New Roman" w:eastAsia="Times New Roman" w:hAnsi="Times New Roman" w:cs="Times New Roman"/>
          <w:sz w:val="16"/>
          <w:szCs w:val="16"/>
          <w:lang w:eastAsia="ru-RU"/>
        </w:rPr>
        <w:t xml:space="preserve">, </w:t>
      </w:r>
      <w:proofErr w:type="spellStart"/>
      <w:r w:rsidRPr="00B1510C">
        <w:rPr>
          <w:rFonts w:ascii="Times New Roman" w:eastAsia="Times New Roman" w:hAnsi="Times New Roman" w:cs="Times New Roman"/>
          <w:sz w:val="16"/>
          <w:szCs w:val="16"/>
          <w:lang w:eastAsia="ru-RU"/>
        </w:rPr>
        <w:t>rar</w:t>
      </w:r>
      <w:proofErr w:type="spellEnd"/>
      <w:r w:rsidRPr="00B1510C">
        <w:rPr>
          <w:rFonts w:ascii="Times New Roman" w:eastAsia="Times New Roman" w:hAnsi="Times New Roman" w:cs="Times New Roman"/>
          <w:sz w:val="16"/>
          <w:szCs w:val="16"/>
          <w:lang w:eastAsia="ru-RU"/>
        </w:rPr>
        <w:t xml:space="preserve"> – для сжатых документов в один файл; </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5) </w:t>
      </w:r>
      <w:proofErr w:type="spellStart"/>
      <w:r w:rsidRPr="00B1510C">
        <w:rPr>
          <w:rFonts w:ascii="Times New Roman" w:eastAsia="Times New Roman" w:hAnsi="Times New Roman" w:cs="Times New Roman"/>
          <w:sz w:val="16"/>
          <w:szCs w:val="16"/>
          <w:lang w:eastAsia="ru-RU"/>
        </w:rPr>
        <w:t>sig</w:t>
      </w:r>
      <w:proofErr w:type="spellEnd"/>
      <w:r w:rsidRPr="00B1510C">
        <w:rPr>
          <w:rFonts w:ascii="Times New Roman" w:eastAsia="Times New Roman" w:hAnsi="Times New Roman" w:cs="Times New Roman"/>
          <w:sz w:val="16"/>
          <w:szCs w:val="16"/>
          <w:lang w:eastAsia="ru-RU"/>
        </w:rPr>
        <w:t xml:space="preserve"> – для открепленной УКЭП.</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1510C">
        <w:rPr>
          <w:rFonts w:ascii="Times New Roman" w:eastAsia="Times New Roman" w:hAnsi="Times New Roman" w:cs="Times New Roman"/>
          <w:sz w:val="16"/>
          <w:szCs w:val="16"/>
          <w:lang w:eastAsia="ru-RU"/>
        </w:rPr>
        <w:t>dpi</w:t>
      </w:r>
      <w:proofErr w:type="spellEnd"/>
      <w:r w:rsidRPr="00B1510C">
        <w:rPr>
          <w:rFonts w:ascii="Times New Roman" w:eastAsia="Times New Roman" w:hAnsi="Times New Roman" w:cs="Times New Roman"/>
          <w:sz w:val="16"/>
          <w:szCs w:val="16"/>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 «черно-белый» (при отсутствии в документе графических изображений и (или) цветного текста);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 «оттенки серого» (при наличии в документе графических изображений, отличных от цветного графического изображения);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 «цветной» или «режим полной цветопередачи» (при наличии в документе цветных графических изображений либо цветного текста).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2.14.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w:t>
      </w:r>
      <w:r w:rsidR="00944202">
        <w:rPr>
          <w:rFonts w:ascii="Times New Roman" w:eastAsia="Times New Roman" w:hAnsi="Times New Roman" w:cs="Times New Roman"/>
          <w:sz w:val="16"/>
          <w:szCs w:val="16"/>
          <w:lang w:eastAsia="ru-RU"/>
        </w:rPr>
        <w:t>кабря 2012 г. № 1376.</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Исчерпывающий перечень оснований для отказа в приеме документов, необходимых для пред</w:t>
      </w:r>
      <w:r w:rsidR="00944202">
        <w:rPr>
          <w:rFonts w:ascii="Times New Roman" w:eastAsia="Times New Roman" w:hAnsi="Times New Roman" w:cs="Times New Roman"/>
          <w:sz w:val="16"/>
          <w:szCs w:val="16"/>
          <w:lang w:eastAsia="ru-RU"/>
        </w:rPr>
        <w:t>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 Основаниями для отказа в приеме к рассмотрению документов, необходимых для предоставления муниципальной услуги, являются: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2.15.1. представление неполного комплекта документов;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2.15.2. представленные документы утратили силу на момент обращения за услугой;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2.15.7. неполное заполнение полей в форме заявления, в том числе интерактивной форме заявления на ЕПГУ;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2.15.8. заявление не соответствует положениям пункта 1 статьи 39.17 Земельного кодекса Российской Федерации, подано в иной уполномоченный орган.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2.16. 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2.17. Отказ в приеме документов, необходимых для предоставления муниципальной услуги, не препятствует повторному обращению Заявителя за предос</w:t>
      </w:r>
      <w:r w:rsidR="00944202">
        <w:rPr>
          <w:rFonts w:ascii="Times New Roman" w:eastAsia="Times New Roman" w:hAnsi="Times New Roman" w:cs="Times New Roman"/>
          <w:sz w:val="16"/>
          <w:szCs w:val="16"/>
          <w:lang w:eastAsia="ru-RU"/>
        </w:rPr>
        <w:t>тавлением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Исчерпывающий перечень оснований для приостановления предоставления муниципальной услуги или отказа в пред</w:t>
      </w:r>
      <w:r w:rsidR="00944202">
        <w:rPr>
          <w:rFonts w:ascii="Times New Roman" w:eastAsia="Times New Roman" w:hAnsi="Times New Roman" w:cs="Times New Roman"/>
          <w:sz w:val="16"/>
          <w:szCs w:val="16"/>
          <w:lang w:eastAsia="ru-RU"/>
        </w:rPr>
        <w:t>оставлении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2.18. Основания для приостановления предоставления муниципальной услуги законодательством не установлены.</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 Основания для отказа в предоставлении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2.19.3.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w:t>
      </w:r>
      <w:r w:rsidRPr="00B1510C">
        <w:rPr>
          <w:rFonts w:ascii="Times New Roman" w:eastAsia="Times New Roman" w:hAnsi="Times New Roman" w:cs="Times New Roman"/>
          <w:sz w:val="16"/>
          <w:szCs w:val="16"/>
          <w:lang w:eastAsia="ru-RU"/>
        </w:rPr>
        <w:lastRenderedPageBreak/>
        <w:t>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2.19.6. 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2.19.8.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2.19.11.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2.19.12.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2.19.13.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2.19.16.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2.19.17.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2.19.18. предоставление земельного участка на заявленном виде прав не допускается;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2.19.19. в отношении земельного участка, указанного в заявлении, не установлен вид разрешенного использования;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2.19.20. указанный в заявлении земельный участок, не отнесен к определенной категории земель;</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2.19.22.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2.19.23. 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lastRenderedPageBreak/>
        <w:t>2.19.24.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2.19.25. 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28.12.2015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2.19.26. 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 обращения с заявлением многодетной семьи;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2.19.27. 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2.19.28.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2.19.29. 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бесплатном предоставлении земельных участков в собственность граждан»;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2.19.30. заявителю (одному из заявителей) предоставлена социальная выплата, социальная выплата военнослужащим и членам их </w:t>
      </w:r>
      <w:r w:rsidR="00944202">
        <w:rPr>
          <w:rFonts w:ascii="Times New Roman" w:eastAsia="Times New Roman" w:hAnsi="Times New Roman" w:cs="Times New Roman"/>
          <w:sz w:val="16"/>
          <w:szCs w:val="16"/>
          <w:lang w:eastAsia="ru-RU"/>
        </w:rPr>
        <w:t>семей.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Размер платы, взимаемой с заявителя при предоставлении муниципально</w:t>
      </w:r>
      <w:r w:rsidR="00944202">
        <w:rPr>
          <w:rFonts w:ascii="Times New Roman" w:eastAsia="Times New Roman" w:hAnsi="Times New Roman" w:cs="Times New Roman"/>
          <w:sz w:val="16"/>
          <w:szCs w:val="16"/>
          <w:lang w:eastAsia="ru-RU"/>
        </w:rPr>
        <w:t>й услуги, и способы ее взимания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2.20. Предоставление муниципальной у</w:t>
      </w:r>
      <w:r w:rsidR="00944202">
        <w:rPr>
          <w:rFonts w:ascii="Times New Roman" w:eastAsia="Times New Roman" w:hAnsi="Times New Roman" w:cs="Times New Roman"/>
          <w:sz w:val="16"/>
          <w:szCs w:val="16"/>
          <w:lang w:eastAsia="ru-RU"/>
        </w:rPr>
        <w:t>слуги осуществляется бесплатно.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Срок и порядок регистрации запроса заявителя о предоставлении муниципальной услуги, </w:t>
      </w:r>
      <w:r w:rsidR="00944202">
        <w:rPr>
          <w:rFonts w:ascii="Times New Roman" w:eastAsia="Times New Roman" w:hAnsi="Times New Roman" w:cs="Times New Roman"/>
          <w:sz w:val="16"/>
          <w:szCs w:val="16"/>
          <w:lang w:eastAsia="ru-RU"/>
        </w:rPr>
        <w:t>в том числе в электронной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2.21. 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2.22. 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w:t>
      </w:r>
      <w:r w:rsidR="00944202">
        <w:rPr>
          <w:rFonts w:ascii="Times New Roman" w:eastAsia="Times New Roman" w:hAnsi="Times New Roman" w:cs="Times New Roman"/>
          <w:sz w:val="16"/>
          <w:szCs w:val="16"/>
          <w:lang w:eastAsia="ru-RU"/>
        </w:rPr>
        <w:t>дующий за днем его направления.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Требования к помещениям, в которых предо</w:t>
      </w:r>
      <w:r w:rsidR="00944202">
        <w:rPr>
          <w:rFonts w:ascii="Times New Roman" w:eastAsia="Times New Roman" w:hAnsi="Times New Roman" w:cs="Times New Roman"/>
          <w:sz w:val="16"/>
          <w:szCs w:val="16"/>
          <w:lang w:eastAsia="ru-RU"/>
        </w:rPr>
        <w:t>ставляется муниципальная услуга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2.23. Административные здания, в которых предоставляется муниципальная услуга, должны обеспечивать удобные и комфортные условия для Заявителей.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Для парковки специальных автотранспортных средств инвалидов на стоянке (парковке) выделяется не менее 10%мест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наименование;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местонахождение и юридический адрес; режим работы;</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график приема;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номера телефонов для справок.</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Помещения, в которых предоставляется муниципальная услуга, оснащаются: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противопожарной системой и средствами пожаротушения;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системой оповещения о возникновении чрезвычайной ситуации; средствами оказания первой медицинской помощи;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туалетными комнатами для посетителей.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Места для заполнения заявлений оборудуются стульями, столами (стойками), бланками заявлений, письменными принадлежностями.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Места приема Заявителей оборудуются информационными табличками (вывесками) с указанием: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номера кабинета и наименования отдела;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фамилии, имени и отчества (последнее - при наличии), должности ответственного лица за прием документов;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графика приема Заявителей.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 предоставлении муниципальной услуги инвалидам обеспечиваются: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возможность беспрепятственного доступа к объекту (зданию, помещению), в котором предоставляется муниципальная услуга;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lastRenderedPageBreak/>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сопровождение инвалидов, имеющих стойкие расстройства функции зрения и самостоятельного передвижения;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допуск </w:t>
      </w:r>
      <w:proofErr w:type="spellStart"/>
      <w:r w:rsidRPr="00B1510C">
        <w:rPr>
          <w:rFonts w:ascii="Times New Roman" w:eastAsia="Times New Roman" w:hAnsi="Times New Roman" w:cs="Times New Roman"/>
          <w:sz w:val="16"/>
          <w:szCs w:val="16"/>
          <w:lang w:eastAsia="ru-RU"/>
        </w:rPr>
        <w:t>сурдопереводчика</w:t>
      </w:r>
      <w:proofErr w:type="spellEnd"/>
      <w:r w:rsidRPr="00B1510C">
        <w:rPr>
          <w:rFonts w:ascii="Times New Roman" w:eastAsia="Times New Roman" w:hAnsi="Times New Roman" w:cs="Times New Roman"/>
          <w:sz w:val="16"/>
          <w:szCs w:val="16"/>
          <w:lang w:eastAsia="ru-RU"/>
        </w:rPr>
        <w:t xml:space="preserve"> и </w:t>
      </w:r>
      <w:proofErr w:type="spellStart"/>
      <w:r w:rsidRPr="00B1510C">
        <w:rPr>
          <w:rFonts w:ascii="Times New Roman" w:eastAsia="Times New Roman" w:hAnsi="Times New Roman" w:cs="Times New Roman"/>
          <w:sz w:val="16"/>
          <w:szCs w:val="16"/>
          <w:lang w:eastAsia="ru-RU"/>
        </w:rPr>
        <w:t>тифлосурдопереводчика</w:t>
      </w:r>
      <w:proofErr w:type="spellEnd"/>
      <w:r w:rsidRPr="00B1510C">
        <w:rPr>
          <w:rFonts w:ascii="Times New Roman" w:eastAsia="Times New Roman" w:hAnsi="Times New Roman" w:cs="Times New Roman"/>
          <w:sz w:val="16"/>
          <w:szCs w:val="16"/>
          <w:lang w:eastAsia="ru-RU"/>
        </w:rPr>
        <w:t>;</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оказание инвалидам помощи в преодолении барьеров, мешающих получению ими муниципальных </w:t>
      </w:r>
      <w:r w:rsidR="00944202">
        <w:rPr>
          <w:rFonts w:ascii="Times New Roman" w:eastAsia="Times New Roman" w:hAnsi="Times New Roman" w:cs="Times New Roman"/>
          <w:sz w:val="16"/>
          <w:szCs w:val="16"/>
          <w:lang w:eastAsia="ru-RU"/>
        </w:rPr>
        <w:t>услуг наравне с другими лицами.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Показатели доступности </w:t>
      </w:r>
      <w:r w:rsidR="00944202">
        <w:rPr>
          <w:rFonts w:ascii="Times New Roman" w:eastAsia="Times New Roman" w:hAnsi="Times New Roman" w:cs="Times New Roman"/>
          <w:sz w:val="16"/>
          <w:szCs w:val="16"/>
          <w:lang w:eastAsia="ru-RU"/>
        </w:rPr>
        <w:t>и качества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2.24. Основными показателями доступности предоставления муниципальной услуги являются: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2.24.1. наличие полной и понятной информации о порядке, сроках и ходе предоставления муниципальной услуги в информационно-телекоммуникационной сети «Интернет» (далее – сеть «Интернет»), средствах массовой информации;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2.24.2. доступность электронных форм документов, необходимых для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2.24.3. возможность подачи заявления на получение муниципальной услуги и документов в электронной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2.24.4. предоставление муниципальной услуги в соответствии с вариантом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2.24.5.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2.24.6. возможность получения Заявителем уведомлений о предоставлении муниципальной услуги с помощью ЕПГУ;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2.24.7. возможность получения информации о ходе предоставления муниципальной услуги, в том числе с использованием сети «Интернет».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2.25. Основными показателями качества предоставления муниципальной услуги являются: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2.25.4. Отсутствие нарушений установленных сроков в процессе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w:t>
      </w:r>
      <w:r w:rsidR="00944202">
        <w:rPr>
          <w:rFonts w:ascii="Times New Roman" w:eastAsia="Times New Roman" w:hAnsi="Times New Roman" w:cs="Times New Roman"/>
          <w:sz w:val="16"/>
          <w:szCs w:val="16"/>
          <w:lang w:eastAsia="ru-RU"/>
        </w:rPr>
        <w:t>ворении) требований заявителей.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Иные требования к пред</w:t>
      </w:r>
      <w:r w:rsidR="00944202">
        <w:rPr>
          <w:rFonts w:ascii="Times New Roman" w:eastAsia="Times New Roman" w:hAnsi="Times New Roman" w:cs="Times New Roman"/>
          <w:sz w:val="16"/>
          <w:szCs w:val="16"/>
          <w:lang w:eastAsia="ru-RU"/>
        </w:rPr>
        <w:t>оставлению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2.26. Услуги, являющиеся обязательными и необходимыми для предоставления муниципальной услуги, отсутствуют.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2.27. Информационные системы, используемые для предоставления муниципа</w:t>
      </w:r>
      <w:r w:rsidR="00944202">
        <w:rPr>
          <w:rFonts w:ascii="Times New Roman" w:eastAsia="Times New Roman" w:hAnsi="Times New Roman" w:cs="Times New Roman"/>
          <w:sz w:val="16"/>
          <w:szCs w:val="16"/>
          <w:lang w:eastAsia="ru-RU"/>
        </w:rPr>
        <w:t>льной услуги, не предусмотрены.</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w:t>
      </w:r>
      <w:r w:rsidR="00944202">
        <w:rPr>
          <w:rFonts w:ascii="Times New Roman" w:eastAsia="Times New Roman" w:hAnsi="Times New Roman" w:cs="Times New Roman"/>
          <w:sz w:val="16"/>
          <w:szCs w:val="16"/>
          <w:lang w:eastAsia="ru-RU"/>
        </w:rPr>
        <w:t>ых процедур в электронной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Исчерпывающий пер</w:t>
      </w:r>
      <w:r w:rsidR="00944202">
        <w:rPr>
          <w:rFonts w:ascii="Times New Roman" w:eastAsia="Times New Roman" w:hAnsi="Times New Roman" w:cs="Times New Roman"/>
          <w:sz w:val="16"/>
          <w:szCs w:val="16"/>
          <w:lang w:eastAsia="ru-RU"/>
        </w:rPr>
        <w:t>ечень административных процедур</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3.1. Предоставление муниципальной услуги включает в себя следующие административные процедуры:</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 прием и проверка комплектности документов на наличие/отсутствие оснований для отказа в приеме документов: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проверка направленного Заявителем Заявления и документов, представленных для получения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5 к настоящему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 получение сведений посредством межведомственного информационного взаимодействия, в том числе с использованием СМЭВ: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направление межведомственных запросов в органы и организации;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б) получение ответов на межведомственные запросы, формирование полного комплекта документов;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 рассмотрение документов и сведений: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проверка соответствия документов и сведений требованиям нормативных правовых актов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 принятие решения о предоставлении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принятие решения о предоставление или отказе в предоставлении муниципальной услуги с направлением Заявителю соответствующего уведомления;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б) направление Заявителю результата муниципальной услуги, подписанного уполномоченным должностным лицом Уполномоченного органа;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5) выдача результата (независимо от выбора Заявителю):</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регистрация результата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3.2. Описание административных процедур предоставления муниципальной услуги представлено в Приложении № 6 к настоящем</w:t>
      </w:r>
      <w:r w:rsidR="00944202">
        <w:rPr>
          <w:rFonts w:ascii="Times New Roman" w:eastAsia="Times New Roman" w:hAnsi="Times New Roman" w:cs="Times New Roman"/>
          <w:sz w:val="16"/>
          <w:szCs w:val="16"/>
          <w:lang w:eastAsia="ru-RU"/>
        </w:rPr>
        <w:t>у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Перечень административных процедур (действий) при предоставлении муниципал</w:t>
      </w:r>
      <w:r w:rsidR="00944202">
        <w:rPr>
          <w:rFonts w:ascii="Times New Roman" w:eastAsia="Times New Roman" w:hAnsi="Times New Roman" w:cs="Times New Roman"/>
          <w:sz w:val="16"/>
          <w:szCs w:val="16"/>
          <w:lang w:eastAsia="ru-RU"/>
        </w:rPr>
        <w:t>ьной услуги в электронной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3.3. При предоставлении муниципальной услуги в электронной форме заявителю обеспечиваются: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получение информации о порядке и сроках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формирование заявления;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прием и регистрация Уполномоченным органом заявления и иных документов, необходимых для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получение результата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получение сведений о ходе рассмотрения заявления;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осуществление оценки качества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r w:rsidR="00944202">
        <w:rPr>
          <w:rFonts w:ascii="Times New Roman" w:eastAsia="Times New Roman" w:hAnsi="Times New Roman" w:cs="Times New Roman"/>
          <w:sz w:val="16"/>
          <w:szCs w:val="16"/>
          <w:lang w:eastAsia="ru-RU"/>
        </w:rPr>
        <w:t xml:space="preserve"> либо муниципального служащего.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Порядок осуществления административных процедур</w:t>
      </w:r>
      <w:r w:rsidR="00944202">
        <w:rPr>
          <w:rFonts w:ascii="Times New Roman" w:eastAsia="Times New Roman" w:hAnsi="Times New Roman" w:cs="Times New Roman"/>
          <w:sz w:val="16"/>
          <w:szCs w:val="16"/>
          <w:lang w:eastAsia="ru-RU"/>
        </w:rPr>
        <w:t xml:space="preserve"> (действий) в электронной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3.4. Исчерпывающий порядок осуществления административных процедур (действий) в электронной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3.4.1. Формирование заявления.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w:t>
      </w:r>
      <w:r w:rsidRPr="00B1510C">
        <w:rPr>
          <w:rFonts w:ascii="Times New Roman" w:eastAsia="Times New Roman" w:hAnsi="Times New Roman" w:cs="Times New Roman"/>
          <w:sz w:val="16"/>
          <w:szCs w:val="16"/>
          <w:lang w:eastAsia="ru-RU"/>
        </w:rPr>
        <w:lastRenderedPageBreak/>
        <w:t>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 формировании заявления заявителю обеспечивается: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б) возможность печати на бумажном носителе копии электронной формы заявления;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 возможность вернуться на любой из этапов заполнения электронной формы заявления без потери ранее введенной информации;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3.4.2. Уполномоченный орган обеспечивает в сроки, указанные в пунктах 2.21 и 2.22 настоящего Административного регламента: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3.4.3.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Ответственное должностное лицо: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проверяет наличие электронных заявлений, поступивших с ЕПГУ, с периодом не реже 2 (двух) раз в день;</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рассматривает поступившие заявления и приложенные образы документов (документы);</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производит действия в соответствии с пунктом 3.1 настоящего Административного регламента.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3.4.4. Заявителю в качестве результата предоставления муниципальной услуги обеспечивается возможность получения документа: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3.4.5.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 предоставлении муниципальной услуги в электронной форме заявителю направляется: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3.5. Оценка качества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3.6.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00944202">
        <w:rPr>
          <w:rFonts w:ascii="Times New Roman" w:eastAsia="Times New Roman" w:hAnsi="Times New Roman" w:cs="Times New Roman"/>
          <w:sz w:val="16"/>
          <w:szCs w:val="16"/>
          <w:lang w:eastAsia="ru-RU"/>
        </w:rPr>
        <w:t>муниципальных услуг».</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Перечень вариантов пред</w:t>
      </w:r>
      <w:r w:rsidR="00944202">
        <w:rPr>
          <w:rFonts w:ascii="Times New Roman" w:eastAsia="Times New Roman" w:hAnsi="Times New Roman" w:cs="Times New Roman"/>
          <w:sz w:val="16"/>
          <w:szCs w:val="16"/>
          <w:lang w:eastAsia="ru-RU"/>
        </w:rPr>
        <w:t>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3.7. Предоставление муниципальной услуги включает в себя следующие варианты:</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3.7.1. предоставление земельного участка, находящегося в муниципальной собственности, в собственность бесплатно;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3.7.2.</w:t>
      </w:r>
      <w:r w:rsidR="00944202">
        <w:rPr>
          <w:rFonts w:ascii="Times New Roman" w:eastAsia="Times New Roman" w:hAnsi="Times New Roman" w:cs="Times New Roman"/>
          <w:sz w:val="16"/>
          <w:szCs w:val="16"/>
          <w:lang w:eastAsia="ru-RU"/>
        </w:rPr>
        <w:t xml:space="preserve"> отказ в предоставлении услуги.</w:t>
      </w:r>
    </w:p>
    <w:p w:rsidR="00B1510C" w:rsidRPr="00B1510C" w:rsidRDefault="00944202" w:rsidP="00B1510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Профилирование заявителя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3.8. Вариант предоставления муниципальной услуги определяется на основании ответов на вопросы анкетирования Заявителя посредством ЕПГУ.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 1 к настоящем</w:t>
      </w:r>
      <w:r w:rsidR="00944202">
        <w:rPr>
          <w:rFonts w:ascii="Times New Roman" w:eastAsia="Times New Roman" w:hAnsi="Times New Roman" w:cs="Times New Roman"/>
          <w:sz w:val="16"/>
          <w:szCs w:val="16"/>
          <w:lang w:eastAsia="ru-RU"/>
        </w:rPr>
        <w:t>у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Порядок исправления допущенных опечаток и ошибок в выданных в результате предоставления </w:t>
      </w:r>
      <w:r w:rsidR="00944202">
        <w:rPr>
          <w:rFonts w:ascii="Times New Roman" w:eastAsia="Times New Roman" w:hAnsi="Times New Roman" w:cs="Times New Roman"/>
          <w:sz w:val="16"/>
          <w:szCs w:val="16"/>
          <w:lang w:eastAsia="ru-RU"/>
        </w:rPr>
        <w:t>муниципальной услуги документах</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3.9. 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7 настоящего Административного регламента (далее – заявление по форме Приложения № 7) и приложением документов, указанных в пункте 2.11 настоящего Административного регламента.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3.10.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lastRenderedPageBreak/>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7;</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 Уполномоченный орган при получении заявления по форме Приложения № 7, рассматривает необходимость внесения соответствующих изменений в документы, являющиеся результатом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Срок устранения опечаток и ошибок не должен превышать 3 (трех) рабочих дней с даты регистрации зая</w:t>
      </w:r>
      <w:r w:rsidR="00944202">
        <w:rPr>
          <w:rFonts w:ascii="Times New Roman" w:eastAsia="Times New Roman" w:hAnsi="Times New Roman" w:cs="Times New Roman"/>
          <w:sz w:val="16"/>
          <w:szCs w:val="16"/>
          <w:lang w:eastAsia="ru-RU"/>
        </w:rPr>
        <w:t>вления по форме Приложения № 7.</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 Формы контроля за исполнени</w:t>
      </w:r>
      <w:r w:rsidR="00944202">
        <w:rPr>
          <w:rFonts w:ascii="Times New Roman" w:eastAsia="Times New Roman" w:hAnsi="Times New Roman" w:cs="Times New Roman"/>
          <w:sz w:val="16"/>
          <w:szCs w:val="16"/>
          <w:lang w:eastAsia="ru-RU"/>
        </w:rPr>
        <w:t>ем административного регламента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944202">
        <w:rPr>
          <w:rFonts w:ascii="Times New Roman" w:eastAsia="Times New Roman" w:hAnsi="Times New Roman" w:cs="Times New Roman"/>
          <w:sz w:val="16"/>
          <w:szCs w:val="16"/>
          <w:lang w:eastAsia="ru-RU"/>
        </w:rPr>
        <w:t>, а также принятием ими решений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Текущий контроль осуществляется путем проведения проверок:</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решений о предоставлении (об отказе в предоставлении)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выявления и устранения нарушений прав граждан;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рассмотрения, принятия решений и подготовки ответов на обращения граждан, содержащие жалобы на решения, действия</w:t>
      </w:r>
      <w:r w:rsidR="00944202">
        <w:rPr>
          <w:rFonts w:ascii="Times New Roman" w:eastAsia="Times New Roman" w:hAnsi="Times New Roman" w:cs="Times New Roman"/>
          <w:sz w:val="16"/>
          <w:szCs w:val="16"/>
          <w:lang w:eastAsia="ru-RU"/>
        </w:rPr>
        <w:t xml:space="preserve"> (бездействие) должностных лиц.</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w:t>
      </w:r>
      <w:r w:rsidR="00944202">
        <w:rPr>
          <w:rFonts w:ascii="Times New Roman" w:eastAsia="Times New Roman" w:hAnsi="Times New Roman" w:cs="Times New Roman"/>
          <w:sz w:val="16"/>
          <w:szCs w:val="16"/>
          <w:lang w:eastAsia="ru-RU"/>
        </w:rPr>
        <w:t>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соблюдение сроков предоставления муниципальной услуги; соблюдение положений настоящего Административного регламента;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правильность и обоснованность принятого решения об отказе в предоставлении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Основанием для проведения внеплановых проверок являются: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органов местного самоуправления Александровского сельского поселения;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обращения граждан и юридических лиц на нарушения законодательства, в том числе на качество предо</w:t>
      </w:r>
      <w:r w:rsidR="00944202">
        <w:rPr>
          <w:rFonts w:ascii="Times New Roman" w:eastAsia="Times New Roman" w:hAnsi="Times New Roman" w:cs="Times New Roman"/>
          <w:sz w:val="16"/>
          <w:szCs w:val="16"/>
          <w:lang w:eastAsia="ru-RU"/>
        </w:rPr>
        <w:t>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Ответственность должностных лиц органа, предоставляющего муниципальную услуги, за решения и действия (бездействие), принимаемые (осуществляемые) ими в ходе пред</w:t>
      </w:r>
      <w:r w:rsidR="00944202">
        <w:rPr>
          <w:rFonts w:ascii="Times New Roman" w:eastAsia="Times New Roman" w:hAnsi="Times New Roman" w:cs="Times New Roman"/>
          <w:sz w:val="16"/>
          <w:szCs w:val="16"/>
          <w:lang w:eastAsia="ru-RU"/>
        </w:rPr>
        <w:t>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Александровского сельского поселения осуществляется привлечение виновных лиц к ответственности в соответствии с законодательством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w:t>
      </w:r>
      <w:r w:rsidR="00944202">
        <w:rPr>
          <w:rFonts w:ascii="Times New Roman" w:eastAsia="Times New Roman" w:hAnsi="Times New Roman" w:cs="Times New Roman"/>
          <w:sz w:val="16"/>
          <w:szCs w:val="16"/>
          <w:lang w:eastAsia="ru-RU"/>
        </w:rPr>
        <w:t xml:space="preserve"> требованиями законодательства.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Требования к порядку и формам контроля за предоставлением муниципальной услуги, в том числе со стороны гражда</w:t>
      </w:r>
      <w:r w:rsidR="00944202">
        <w:rPr>
          <w:rFonts w:ascii="Times New Roman" w:eastAsia="Times New Roman" w:hAnsi="Times New Roman" w:cs="Times New Roman"/>
          <w:sz w:val="16"/>
          <w:szCs w:val="16"/>
          <w:lang w:eastAsia="ru-RU"/>
        </w:rPr>
        <w:t>н, их объединений и организаций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Граждане, их объединения и организации также имеют право: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направлять замечания и предложения по улучшению доступности и качества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вносить предложения о мерах по устранению нарушений настоящего Административного регламента.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w:t>
      </w:r>
      <w:r w:rsidR="00944202">
        <w:rPr>
          <w:rFonts w:ascii="Times New Roman" w:eastAsia="Times New Roman" w:hAnsi="Times New Roman" w:cs="Times New Roman"/>
          <w:sz w:val="16"/>
          <w:szCs w:val="16"/>
          <w:lang w:eastAsia="ru-RU"/>
        </w:rPr>
        <w:t>их эти замечания и предложения.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5.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мун</w:t>
      </w:r>
      <w:r w:rsidR="00944202">
        <w:rPr>
          <w:rFonts w:ascii="Times New Roman" w:eastAsia="Times New Roman" w:hAnsi="Times New Roman" w:cs="Times New Roman"/>
          <w:sz w:val="16"/>
          <w:szCs w:val="16"/>
          <w:lang w:eastAsia="ru-RU"/>
        </w:rPr>
        <w:t>иципальных служащих, работников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w:t>
      </w:r>
      <w:r w:rsidR="00944202">
        <w:rPr>
          <w:rFonts w:ascii="Times New Roman" w:eastAsia="Times New Roman" w:hAnsi="Times New Roman" w:cs="Times New Roman"/>
          <w:sz w:val="16"/>
          <w:szCs w:val="16"/>
          <w:lang w:eastAsia="ru-RU"/>
        </w:rPr>
        <w:t>бном) порядке (далее - жалоба).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w:t>
      </w:r>
      <w:r w:rsidR="00944202">
        <w:rPr>
          <w:rFonts w:ascii="Times New Roman" w:eastAsia="Times New Roman" w:hAnsi="Times New Roman" w:cs="Times New Roman"/>
          <w:sz w:val="16"/>
          <w:szCs w:val="16"/>
          <w:lang w:eastAsia="ru-RU"/>
        </w:rPr>
        <w:t>осудебном (внесудебном) порядке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 210-ФЗ;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lastRenderedPageBreak/>
        <w:t xml:space="preserve">Способы информирования заявителей о порядке подачи и рассмотрения жалобы, в том числе с использованием Единого портала государственных </w:t>
      </w:r>
      <w:r w:rsidR="00944202">
        <w:rPr>
          <w:rFonts w:ascii="Times New Roman" w:eastAsia="Times New Roman" w:hAnsi="Times New Roman" w:cs="Times New Roman"/>
          <w:sz w:val="16"/>
          <w:szCs w:val="16"/>
          <w:lang w:eastAsia="ru-RU"/>
        </w:rPr>
        <w:t>и муниципальных услуг (функций)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w:t>
      </w:r>
      <w:r w:rsidR="00944202">
        <w:rPr>
          <w:rFonts w:ascii="Times New Roman" w:eastAsia="Times New Roman" w:hAnsi="Times New Roman" w:cs="Times New Roman"/>
          <w:sz w:val="16"/>
          <w:szCs w:val="16"/>
          <w:lang w:eastAsia="ru-RU"/>
        </w:rPr>
        <w:t>му заявителем (представителем).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w:t>
      </w:r>
      <w:r w:rsidR="00944202">
        <w:rPr>
          <w:rFonts w:ascii="Times New Roman" w:eastAsia="Times New Roman" w:hAnsi="Times New Roman" w:cs="Times New Roman"/>
          <w:sz w:val="16"/>
          <w:szCs w:val="16"/>
          <w:lang w:eastAsia="ru-RU"/>
        </w:rPr>
        <w:t>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Федеральным законом № 210-ФЗ;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w:t>
      </w:r>
      <w:r w:rsidR="00944202">
        <w:rPr>
          <w:rFonts w:ascii="Times New Roman" w:eastAsia="Times New Roman" w:hAnsi="Times New Roman" w:cs="Times New Roman"/>
          <w:sz w:val="16"/>
          <w:szCs w:val="16"/>
          <w:lang w:eastAsia="ru-RU"/>
        </w:rPr>
        <w:t>твенных и муниципальных услуг».</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6. Особенности выполнения административных процедур (действий) в многофункциональных центрах пре</w:t>
      </w:r>
      <w:r w:rsidR="00944202">
        <w:rPr>
          <w:rFonts w:ascii="Times New Roman" w:eastAsia="Times New Roman" w:hAnsi="Times New Roman" w:cs="Times New Roman"/>
          <w:sz w:val="16"/>
          <w:szCs w:val="16"/>
          <w:lang w:eastAsia="ru-RU"/>
        </w:rPr>
        <w:t>доставления муниципальных услуг</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Исчерпывающий перечень административных процедур (действий) при предоставлении муници</w:t>
      </w:r>
      <w:r w:rsidR="00944202">
        <w:rPr>
          <w:rFonts w:ascii="Times New Roman" w:eastAsia="Times New Roman" w:hAnsi="Times New Roman" w:cs="Times New Roman"/>
          <w:sz w:val="16"/>
          <w:szCs w:val="16"/>
          <w:lang w:eastAsia="ru-RU"/>
        </w:rPr>
        <w:t>пальной услуги, выполняемых МФЦ</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6.1 МФЦ осуществляет: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иные процедуры и действия, предусмотренные Федеральным законом № 210-ФЗ.</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соответствии с частью 1.1 статьи 16 Федерального закона № 210-ФЗ для реализации своих функций МФЦ впра</w:t>
      </w:r>
      <w:r w:rsidR="00944202">
        <w:rPr>
          <w:rFonts w:ascii="Times New Roman" w:eastAsia="Times New Roman" w:hAnsi="Times New Roman" w:cs="Times New Roman"/>
          <w:sz w:val="16"/>
          <w:szCs w:val="16"/>
          <w:lang w:eastAsia="ru-RU"/>
        </w:rPr>
        <w:t>ве привлекать иные организации.</w:t>
      </w:r>
    </w:p>
    <w:p w:rsidR="00B1510C" w:rsidRPr="00B1510C" w:rsidRDefault="00944202" w:rsidP="00B1510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Информирование заявителей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6.2. Информирование заявителя МФЦ осуществляется следующими способами: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б) при обращении заявителя в МФЦ лично, по телефону, посредством почтовых отправлений, либо по электронной почте.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изложить обращение в письменной форме (ответ направляется Заявителю в соответствии со способом, указанным в обращении);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назначить другое время для консультаций.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w:t>
      </w:r>
      <w:r w:rsidR="00944202">
        <w:rPr>
          <w:rFonts w:ascii="Times New Roman" w:eastAsia="Times New Roman" w:hAnsi="Times New Roman" w:cs="Times New Roman"/>
          <w:sz w:val="16"/>
          <w:szCs w:val="16"/>
          <w:lang w:eastAsia="ru-RU"/>
        </w:rPr>
        <w:t>ившем в МФЦ в письменной форме.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Выдача заявителю результата предоставления муни</w:t>
      </w:r>
      <w:r w:rsidR="00944202">
        <w:rPr>
          <w:rFonts w:ascii="Times New Roman" w:eastAsia="Times New Roman" w:hAnsi="Times New Roman" w:cs="Times New Roman"/>
          <w:sz w:val="16"/>
          <w:szCs w:val="16"/>
          <w:lang w:eastAsia="ru-RU"/>
        </w:rPr>
        <w:t>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Порядок и сроки передачи Уполномоченным органом таких документов в МФЦ определяются Соглашением о взаимодействии.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Работник МФЦ осуществляет следующие действия: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проверяет полномочия представителя заявителя (в случае обращения представителя заявителя);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определяет статус исполнения заявления заявителя в ГИС;</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выдает документы заявителю, при необходимости запрашивает у заявителя подписи за каждый выданный документ;</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запрашивает согласие заявителя на участие в смс-опросе для оценки каче</w:t>
      </w:r>
      <w:r w:rsidR="00944202">
        <w:rPr>
          <w:rFonts w:ascii="Times New Roman" w:eastAsia="Times New Roman" w:hAnsi="Times New Roman" w:cs="Times New Roman"/>
          <w:sz w:val="16"/>
          <w:szCs w:val="16"/>
          <w:lang w:eastAsia="ru-RU"/>
        </w:rPr>
        <w:t>ства предоставленных услуг МФЦ.</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Приложение № 1</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 пред</w:t>
      </w:r>
      <w:r w:rsidR="00944202">
        <w:rPr>
          <w:rFonts w:ascii="Times New Roman" w:eastAsia="Times New Roman" w:hAnsi="Times New Roman" w:cs="Times New Roman"/>
          <w:sz w:val="16"/>
          <w:szCs w:val="16"/>
          <w:lang w:eastAsia="ru-RU"/>
        </w:rPr>
        <w:t>оставлению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Признаки, определяющие вариант пред</w:t>
      </w:r>
      <w:r w:rsidR="00944202">
        <w:rPr>
          <w:rFonts w:ascii="Times New Roman" w:eastAsia="Times New Roman" w:hAnsi="Times New Roman" w:cs="Times New Roman"/>
          <w:sz w:val="16"/>
          <w:szCs w:val="16"/>
          <w:lang w:eastAsia="ru-RU"/>
        </w:rPr>
        <w:t>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п/п</w:t>
      </w:r>
      <w:r w:rsidRPr="00B1510C">
        <w:rPr>
          <w:rFonts w:ascii="Times New Roman" w:eastAsia="Times New Roman" w:hAnsi="Times New Roman" w:cs="Times New Roman"/>
          <w:sz w:val="16"/>
          <w:szCs w:val="16"/>
          <w:lang w:eastAsia="ru-RU"/>
        </w:rPr>
        <w:tab/>
        <w:t>Наименование признака</w:t>
      </w:r>
      <w:r w:rsidRPr="00B1510C">
        <w:rPr>
          <w:rFonts w:ascii="Times New Roman" w:eastAsia="Times New Roman" w:hAnsi="Times New Roman" w:cs="Times New Roman"/>
          <w:sz w:val="16"/>
          <w:szCs w:val="16"/>
          <w:lang w:eastAsia="ru-RU"/>
        </w:rPr>
        <w:tab/>
        <w:t>Значения признака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w:t>
      </w:r>
      <w:r w:rsidRPr="00B1510C">
        <w:rPr>
          <w:rFonts w:ascii="Times New Roman" w:eastAsia="Times New Roman" w:hAnsi="Times New Roman" w:cs="Times New Roman"/>
          <w:sz w:val="16"/>
          <w:szCs w:val="16"/>
          <w:lang w:eastAsia="ru-RU"/>
        </w:rPr>
        <w:tab/>
        <w:t>1.Кто обращается за услугой?</w:t>
      </w:r>
      <w:r w:rsidRPr="00B1510C">
        <w:rPr>
          <w:rFonts w:ascii="Times New Roman" w:eastAsia="Times New Roman" w:hAnsi="Times New Roman" w:cs="Times New Roman"/>
          <w:sz w:val="16"/>
          <w:szCs w:val="16"/>
          <w:lang w:eastAsia="ru-RU"/>
        </w:rPr>
        <w:tab/>
        <w:t>2.Заявитель</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3.Представитель</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w:t>
      </w:r>
      <w:r w:rsidRPr="00B1510C">
        <w:rPr>
          <w:rFonts w:ascii="Times New Roman" w:eastAsia="Times New Roman" w:hAnsi="Times New Roman" w:cs="Times New Roman"/>
          <w:sz w:val="16"/>
          <w:szCs w:val="16"/>
          <w:lang w:eastAsia="ru-RU"/>
        </w:rPr>
        <w:tab/>
        <w:t>4.К какой категории относится заявитель?</w:t>
      </w:r>
      <w:r w:rsidRPr="00B1510C">
        <w:rPr>
          <w:rFonts w:ascii="Times New Roman" w:eastAsia="Times New Roman" w:hAnsi="Times New Roman" w:cs="Times New Roman"/>
          <w:sz w:val="16"/>
          <w:szCs w:val="16"/>
          <w:lang w:eastAsia="ru-RU"/>
        </w:rPr>
        <w:tab/>
        <w:t>5.Физическое лицо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6.Индивидуальный предприниматель</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7.Юридическое лицо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w:t>
      </w:r>
      <w:r w:rsidRPr="00B1510C">
        <w:rPr>
          <w:rFonts w:ascii="Times New Roman" w:eastAsia="Times New Roman" w:hAnsi="Times New Roman" w:cs="Times New Roman"/>
          <w:sz w:val="16"/>
          <w:szCs w:val="16"/>
          <w:lang w:eastAsia="ru-RU"/>
        </w:rPr>
        <w:tab/>
        <w:t>8.Заявитель является иностранным юридическим лицом?</w:t>
      </w:r>
      <w:r w:rsidRPr="00B1510C">
        <w:rPr>
          <w:rFonts w:ascii="Times New Roman" w:eastAsia="Times New Roman" w:hAnsi="Times New Roman" w:cs="Times New Roman"/>
          <w:sz w:val="16"/>
          <w:szCs w:val="16"/>
          <w:lang w:eastAsia="ru-RU"/>
        </w:rPr>
        <w:tab/>
        <w:t>9.Юридическое лицо зарегистрировано в РФ</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10.Иностранное юридическое лицо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lastRenderedPageBreak/>
        <w:t>4</w:t>
      </w:r>
      <w:r w:rsidRPr="00B1510C">
        <w:rPr>
          <w:rFonts w:ascii="Times New Roman" w:eastAsia="Times New Roman" w:hAnsi="Times New Roman" w:cs="Times New Roman"/>
          <w:sz w:val="16"/>
          <w:szCs w:val="16"/>
          <w:lang w:eastAsia="ru-RU"/>
        </w:rPr>
        <w:tab/>
        <w:t>11.К какой категории относится заявитель (физическое лицо)?</w:t>
      </w:r>
      <w:r w:rsidRPr="00B1510C">
        <w:rPr>
          <w:rFonts w:ascii="Times New Roman" w:eastAsia="Times New Roman" w:hAnsi="Times New Roman" w:cs="Times New Roman"/>
          <w:sz w:val="16"/>
          <w:szCs w:val="16"/>
          <w:lang w:eastAsia="ru-RU"/>
        </w:rPr>
        <w:tab/>
        <w:t>12.Гражданин, которому участок предоставлен в безвозмездное пользование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13.Граждане, имеющие трех и более детей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14.Лицо, уполномоченное садовым или огородническим товариществом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15.Работник по установленной законодательством специальности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16.Иные категории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5</w:t>
      </w:r>
      <w:r w:rsidRPr="00B1510C">
        <w:rPr>
          <w:rFonts w:ascii="Times New Roman" w:eastAsia="Times New Roman" w:hAnsi="Times New Roman" w:cs="Times New Roman"/>
          <w:sz w:val="16"/>
          <w:szCs w:val="16"/>
          <w:lang w:eastAsia="ru-RU"/>
        </w:rPr>
        <w:tab/>
        <w:t>17.Право на исходный земельный участок зарегистрировано в ЕГРН?</w:t>
      </w:r>
      <w:r w:rsidRPr="00B1510C">
        <w:rPr>
          <w:rFonts w:ascii="Times New Roman" w:eastAsia="Times New Roman" w:hAnsi="Times New Roman" w:cs="Times New Roman"/>
          <w:sz w:val="16"/>
          <w:szCs w:val="16"/>
          <w:lang w:eastAsia="ru-RU"/>
        </w:rPr>
        <w:tab/>
        <w:t>18.Право зарегистрировано в ЕГРН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19.Право не зарегистрировано в ЕГРН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6</w:t>
      </w:r>
      <w:r w:rsidRPr="00B1510C">
        <w:rPr>
          <w:rFonts w:ascii="Times New Roman" w:eastAsia="Times New Roman" w:hAnsi="Times New Roman" w:cs="Times New Roman"/>
          <w:sz w:val="16"/>
          <w:szCs w:val="16"/>
          <w:lang w:eastAsia="ru-RU"/>
        </w:rPr>
        <w:tab/>
        <w:t>20.К какой категории относится заявитель (индивидуальный предприниматель)?</w:t>
      </w:r>
      <w:r w:rsidRPr="00B1510C">
        <w:rPr>
          <w:rFonts w:ascii="Times New Roman" w:eastAsia="Times New Roman" w:hAnsi="Times New Roman" w:cs="Times New Roman"/>
          <w:sz w:val="16"/>
          <w:szCs w:val="16"/>
          <w:lang w:eastAsia="ru-RU"/>
        </w:rPr>
        <w:tab/>
        <w:t>21.Лицо, с которым заключен договор о развитии застроенной территории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22.Иные категории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7</w:t>
      </w:r>
      <w:r w:rsidRPr="00B1510C">
        <w:rPr>
          <w:rFonts w:ascii="Times New Roman" w:eastAsia="Times New Roman" w:hAnsi="Times New Roman" w:cs="Times New Roman"/>
          <w:sz w:val="16"/>
          <w:szCs w:val="16"/>
          <w:lang w:eastAsia="ru-RU"/>
        </w:rPr>
        <w:tab/>
        <w:t>23.К какой категории относится заявитель (юридическое лицо)?</w:t>
      </w:r>
      <w:r w:rsidRPr="00B1510C">
        <w:rPr>
          <w:rFonts w:ascii="Times New Roman" w:eastAsia="Times New Roman" w:hAnsi="Times New Roman" w:cs="Times New Roman"/>
          <w:sz w:val="16"/>
          <w:szCs w:val="16"/>
          <w:lang w:eastAsia="ru-RU"/>
        </w:rPr>
        <w:tab/>
        <w:t>24.Лицо, с которым заключен договор о развитии застроенной территории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25.Религиозная организация-собственник здания или сооружения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26.Лицо, уполномоченное садовым или огородническим товариществом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27.Некоммерческая организация, созданная гражданами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28.Религиозная организация-землепользователь участка для сельскохозяйственного производства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29.Научно-технологический центр (фонд)</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8</w:t>
      </w:r>
      <w:r w:rsidRPr="00B1510C">
        <w:rPr>
          <w:rFonts w:ascii="Times New Roman" w:eastAsia="Times New Roman" w:hAnsi="Times New Roman" w:cs="Times New Roman"/>
          <w:sz w:val="16"/>
          <w:szCs w:val="16"/>
          <w:lang w:eastAsia="ru-RU"/>
        </w:rPr>
        <w:tab/>
        <w:t>30.Право на здание или сооружение зарегистрировано в ЕГРН?</w:t>
      </w:r>
      <w:r w:rsidRPr="00B1510C">
        <w:rPr>
          <w:rFonts w:ascii="Times New Roman" w:eastAsia="Times New Roman" w:hAnsi="Times New Roman" w:cs="Times New Roman"/>
          <w:sz w:val="16"/>
          <w:szCs w:val="16"/>
          <w:lang w:eastAsia="ru-RU"/>
        </w:rPr>
        <w:tab/>
        <w:t>31.Право зарегистрировано в ЕГРН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32.Право не зарегистрировано в ЕГРН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9</w:t>
      </w:r>
      <w:r w:rsidRPr="00B1510C">
        <w:rPr>
          <w:rFonts w:ascii="Times New Roman" w:eastAsia="Times New Roman" w:hAnsi="Times New Roman" w:cs="Times New Roman"/>
          <w:sz w:val="16"/>
          <w:szCs w:val="16"/>
          <w:lang w:eastAsia="ru-RU"/>
        </w:rPr>
        <w:tab/>
        <w:t>33.Право на земельный участок зарегистрировано в ЕГРН?</w:t>
      </w:r>
      <w:r w:rsidRPr="00B1510C">
        <w:rPr>
          <w:rFonts w:ascii="Times New Roman" w:eastAsia="Times New Roman" w:hAnsi="Times New Roman" w:cs="Times New Roman"/>
          <w:sz w:val="16"/>
          <w:szCs w:val="16"/>
          <w:lang w:eastAsia="ru-RU"/>
        </w:rPr>
        <w:tab/>
        <w:t>34.Право зарегистрировано в ЕГРН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35.Право не зарегистрировано в ЕГРН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10</w:t>
      </w:r>
      <w:r w:rsidRPr="00B1510C">
        <w:rPr>
          <w:rFonts w:ascii="Times New Roman" w:eastAsia="Times New Roman" w:hAnsi="Times New Roman" w:cs="Times New Roman"/>
          <w:sz w:val="16"/>
          <w:szCs w:val="16"/>
          <w:lang w:eastAsia="ru-RU"/>
        </w:rPr>
        <w:tab/>
        <w:t>36.Право на исходный земельный участок зарегистрировано в ЕГРН?</w:t>
      </w:r>
      <w:r w:rsidRPr="00B1510C">
        <w:rPr>
          <w:rFonts w:ascii="Times New Roman" w:eastAsia="Times New Roman" w:hAnsi="Times New Roman" w:cs="Times New Roman"/>
          <w:sz w:val="16"/>
          <w:szCs w:val="16"/>
          <w:lang w:eastAsia="ru-RU"/>
        </w:rPr>
        <w:tab/>
        <w:t>37.Право зарегистрировано в ЕГРН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38.П</w:t>
      </w:r>
      <w:r w:rsidR="00944202">
        <w:rPr>
          <w:rFonts w:ascii="Times New Roman" w:eastAsia="Times New Roman" w:hAnsi="Times New Roman" w:cs="Times New Roman"/>
          <w:sz w:val="16"/>
          <w:szCs w:val="16"/>
          <w:lang w:eastAsia="ru-RU"/>
        </w:rPr>
        <w:t>раво не зарегистрировано в ЕГРН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Приложение № 2</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 пред</w:t>
      </w:r>
      <w:r w:rsidR="00944202">
        <w:rPr>
          <w:rFonts w:ascii="Times New Roman" w:eastAsia="Times New Roman" w:hAnsi="Times New Roman" w:cs="Times New Roman"/>
          <w:sz w:val="16"/>
          <w:szCs w:val="16"/>
          <w:lang w:eastAsia="ru-RU"/>
        </w:rPr>
        <w:t>оставлению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Форма решения о предоставлении земельного участка в собственность бесплатно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_______________________________________________________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(наименование уполномоченного органа исполнительной власти субъекта Российской Федерации, органа местного самоуправления)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Кому: 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Контактные данные: 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/Представитель: 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Контактные да</w:t>
      </w:r>
      <w:r w:rsidR="00944202">
        <w:rPr>
          <w:rFonts w:ascii="Times New Roman" w:eastAsia="Times New Roman" w:hAnsi="Times New Roman" w:cs="Times New Roman"/>
          <w:sz w:val="16"/>
          <w:szCs w:val="16"/>
          <w:lang w:eastAsia="ru-RU"/>
        </w:rPr>
        <w:t>нные представителя: 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РЕШЕНИЕ</w:t>
      </w:r>
    </w:p>
    <w:p w:rsidR="00B1510C" w:rsidRPr="00B1510C" w:rsidRDefault="00944202" w:rsidP="00B1510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от_________ №__________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 предоставлении земельного уч</w:t>
      </w:r>
      <w:r w:rsidR="00944202">
        <w:rPr>
          <w:rFonts w:ascii="Times New Roman" w:eastAsia="Times New Roman" w:hAnsi="Times New Roman" w:cs="Times New Roman"/>
          <w:sz w:val="16"/>
          <w:szCs w:val="16"/>
          <w:lang w:eastAsia="ru-RU"/>
        </w:rPr>
        <w:t>астка в собственность бесплатно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 результатам рассмотрения заявления от ___________№ ___________ (Заявитель: ___________) и приложенных к нему документов в соответствии с подпунктом ____ (подпункт статьи 39.5 Земельного кодекса Российской Федерации, на основании которого земельный участок предоставляется в собственность бесплатно) статьи 39.5, статьей 39.17 Земельного кодекса Российской Федерации, принято РЕШЕНИЕ: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Предоставить ______________________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(далее – Заявитель) в собственность бесплатно земельный участок, находящийся в собственности Александровского сельского поселения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Вид (виды) разрешенного использования Участка: ___________________. Участок относится к категории земель "_________________________".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 Участке находятся следующие объекты недвижимого имущества: __________. В отношении Участка установлены следующие ограничения и обременения: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_________________________________________________________________Заявителю обеспечить государственную регистрацию права собственности на Участок.</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Должность уполномоченного л</w:t>
      </w:r>
      <w:r w:rsidR="00944202">
        <w:rPr>
          <w:rFonts w:ascii="Times New Roman" w:eastAsia="Times New Roman" w:hAnsi="Times New Roman" w:cs="Times New Roman"/>
          <w:sz w:val="16"/>
          <w:szCs w:val="16"/>
          <w:lang w:eastAsia="ru-RU"/>
        </w:rPr>
        <w:t>ица Ф.И.О. уполномоченного лица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Приложение № 3</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 пред</w:t>
      </w:r>
      <w:r w:rsidR="00944202">
        <w:rPr>
          <w:rFonts w:ascii="Times New Roman" w:eastAsia="Times New Roman" w:hAnsi="Times New Roman" w:cs="Times New Roman"/>
          <w:sz w:val="16"/>
          <w:szCs w:val="16"/>
          <w:lang w:eastAsia="ru-RU"/>
        </w:rPr>
        <w:t>оставлению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Форма решения об отказе в предоставлении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____________________________________________________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(наименование уполномоченного </w:t>
      </w:r>
      <w:r w:rsidR="00944202">
        <w:rPr>
          <w:rFonts w:ascii="Times New Roman" w:eastAsia="Times New Roman" w:hAnsi="Times New Roman" w:cs="Times New Roman"/>
          <w:sz w:val="16"/>
          <w:szCs w:val="16"/>
          <w:lang w:eastAsia="ru-RU"/>
        </w:rPr>
        <w:t>органа местного самоуправления)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Кому: 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Контактные </w:t>
      </w:r>
      <w:r w:rsidR="00944202">
        <w:rPr>
          <w:rFonts w:ascii="Times New Roman" w:eastAsia="Times New Roman" w:hAnsi="Times New Roman" w:cs="Times New Roman"/>
          <w:sz w:val="16"/>
          <w:szCs w:val="16"/>
          <w:lang w:eastAsia="ru-RU"/>
        </w:rPr>
        <w:t>данные: 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РЕШЕНИЕ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об отказе в предоставлении услу</w:t>
      </w:r>
      <w:r w:rsidR="00944202">
        <w:rPr>
          <w:rFonts w:ascii="Times New Roman" w:eastAsia="Times New Roman" w:hAnsi="Times New Roman" w:cs="Times New Roman"/>
          <w:sz w:val="16"/>
          <w:szCs w:val="16"/>
          <w:lang w:eastAsia="ru-RU"/>
        </w:rPr>
        <w:t>ги № __________ от 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 результатам рассмотрения заявления о предоставлении услуги «Предоставление земельного участка, находящегося в муниципальной собственности, в собственность бесплатно»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w:t>
      </w:r>
      <w:r w:rsidR="00944202">
        <w:rPr>
          <w:rFonts w:ascii="Times New Roman" w:eastAsia="Times New Roman" w:hAnsi="Times New Roman" w:cs="Times New Roman"/>
          <w:sz w:val="16"/>
          <w:szCs w:val="16"/>
          <w:lang w:eastAsia="ru-RU"/>
        </w:rPr>
        <w:t>слуги, по следующим основаниям: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пункта административного регламента</w:t>
      </w:r>
      <w:r w:rsidRPr="00B1510C">
        <w:rPr>
          <w:rFonts w:ascii="Times New Roman" w:eastAsia="Times New Roman" w:hAnsi="Times New Roman" w:cs="Times New Roman"/>
          <w:sz w:val="16"/>
          <w:szCs w:val="16"/>
          <w:lang w:eastAsia="ru-RU"/>
        </w:rPr>
        <w:tab/>
        <w:t>Наименование основания для отказа в соответствии с единым стандартом</w:t>
      </w:r>
      <w:r w:rsidRPr="00B1510C">
        <w:rPr>
          <w:rFonts w:ascii="Times New Roman" w:eastAsia="Times New Roman" w:hAnsi="Times New Roman" w:cs="Times New Roman"/>
          <w:sz w:val="16"/>
          <w:szCs w:val="16"/>
          <w:lang w:eastAsia="ru-RU"/>
        </w:rPr>
        <w:tab/>
        <w:t>Разъяснения причин отказа в предоставлении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С</w:t>
      </w:r>
      <w:proofErr w:type="gramEnd"/>
      <w:r w:rsidRPr="00B1510C">
        <w:rPr>
          <w:rFonts w:ascii="Times New Roman" w:eastAsia="Times New Roman" w:hAnsi="Times New Roman" w:cs="Times New Roman"/>
          <w:sz w:val="16"/>
          <w:szCs w:val="16"/>
          <w:lang w:eastAsia="ru-RU"/>
        </w:rPr>
        <w:t xml:space="preserve">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r w:rsidRPr="00B1510C">
        <w:rPr>
          <w:rFonts w:ascii="Times New Roman" w:eastAsia="Times New Roman" w:hAnsi="Times New Roman" w:cs="Times New Roman"/>
          <w:sz w:val="16"/>
          <w:szCs w:val="16"/>
          <w:lang w:eastAsia="ru-RU"/>
        </w:rPr>
        <w:tab/>
        <w:t>Указываются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w:t>
      </w:r>
      <w:r w:rsidRPr="00B1510C">
        <w:rPr>
          <w:rFonts w:ascii="Times New Roman" w:eastAsia="Times New Roman" w:hAnsi="Times New Roman" w:cs="Times New Roman"/>
          <w:sz w:val="16"/>
          <w:szCs w:val="16"/>
          <w:lang w:eastAsia="ru-RU"/>
        </w:rPr>
        <w:tab/>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w:t>
      </w:r>
      <w:r w:rsidRPr="00B1510C">
        <w:rPr>
          <w:rFonts w:ascii="Times New Roman" w:eastAsia="Times New Roman" w:hAnsi="Times New Roman" w:cs="Times New Roman"/>
          <w:sz w:val="16"/>
          <w:szCs w:val="16"/>
          <w:lang w:eastAsia="ru-RU"/>
        </w:rPr>
        <w:lastRenderedPageBreak/>
        <w:t>земельного участка в соответствии с подпунктом 10 пункта 2 статьи 39.10 Земельного кодекса Российской Федерации</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2.19.3</w:t>
      </w:r>
      <w:r w:rsidRPr="00B1510C">
        <w:rPr>
          <w:rFonts w:ascii="Times New Roman" w:eastAsia="Times New Roman" w:hAnsi="Times New Roman" w:cs="Times New Roman"/>
          <w:sz w:val="16"/>
          <w:szCs w:val="16"/>
          <w:lang w:eastAsia="ru-RU"/>
        </w:rPr>
        <w:tab/>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Pr="00B1510C">
        <w:rPr>
          <w:rFonts w:ascii="Times New Roman" w:eastAsia="Times New Roman" w:hAnsi="Times New Roman" w:cs="Times New Roman"/>
          <w:sz w:val="16"/>
          <w:szCs w:val="16"/>
          <w:lang w:eastAsia="ru-RU"/>
        </w:rPr>
        <w:tab/>
        <w:t>Указывают</w:t>
      </w:r>
      <w:r w:rsidR="00944202">
        <w:rPr>
          <w:rFonts w:ascii="Times New Roman" w:eastAsia="Times New Roman" w:hAnsi="Times New Roman" w:cs="Times New Roman"/>
          <w:sz w:val="16"/>
          <w:szCs w:val="16"/>
          <w:lang w:eastAsia="ru-RU"/>
        </w:rPr>
        <w:t>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2.19.4</w:t>
      </w:r>
      <w:r w:rsidRPr="00B1510C">
        <w:rPr>
          <w:rFonts w:ascii="Times New Roman" w:eastAsia="Times New Roman" w:hAnsi="Times New Roman" w:cs="Times New Roman"/>
          <w:sz w:val="16"/>
          <w:szCs w:val="16"/>
          <w:lang w:eastAsia="ru-RU"/>
        </w:rPr>
        <w:tab/>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2.19.5</w:t>
      </w:r>
      <w:r w:rsidRPr="00B1510C">
        <w:rPr>
          <w:rFonts w:ascii="Times New Roman" w:eastAsia="Times New Roman" w:hAnsi="Times New Roman" w:cs="Times New Roman"/>
          <w:sz w:val="16"/>
          <w:szCs w:val="16"/>
          <w:lang w:eastAsia="ru-RU"/>
        </w:rPr>
        <w:tab/>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B1510C">
        <w:rPr>
          <w:rFonts w:ascii="Times New Roman" w:eastAsia="Times New Roman" w:hAnsi="Times New Roman" w:cs="Times New Roman"/>
          <w:sz w:val="16"/>
          <w:szCs w:val="16"/>
          <w:lang w:eastAsia="ru-RU"/>
        </w:rPr>
        <w:tab/>
        <w:t>Указываются основан</w:t>
      </w:r>
      <w:r w:rsidR="00944202">
        <w:rPr>
          <w:rFonts w:ascii="Times New Roman" w:eastAsia="Times New Roman" w:hAnsi="Times New Roman" w:cs="Times New Roman"/>
          <w:sz w:val="16"/>
          <w:szCs w:val="16"/>
          <w:lang w:eastAsia="ru-RU"/>
        </w:rPr>
        <w:t>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2.19.6</w:t>
      </w:r>
      <w:r w:rsidRPr="00B1510C">
        <w:rPr>
          <w:rFonts w:ascii="Times New Roman" w:eastAsia="Times New Roman" w:hAnsi="Times New Roman" w:cs="Times New Roman"/>
          <w:sz w:val="16"/>
          <w:szCs w:val="16"/>
          <w:lang w:eastAsia="ru-RU"/>
        </w:rPr>
        <w:tab/>
        <w:t>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w:t>
      </w:r>
      <w:r w:rsidR="00944202">
        <w:rPr>
          <w:rFonts w:ascii="Times New Roman" w:eastAsia="Times New Roman" w:hAnsi="Times New Roman" w:cs="Times New Roman"/>
          <w:sz w:val="16"/>
          <w:szCs w:val="16"/>
          <w:lang w:eastAsia="ru-RU"/>
        </w:rPr>
        <w:t>ываются</w:t>
      </w:r>
      <w:proofErr w:type="gramEnd"/>
      <w:r w:rsidR="00944202">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2.19.7</w:t>
      </w:r>
      <w:r w:rsidRPr="00B1510C">
        <w:rPr>
          <w:rFonts w:ascii="Times New Roman" w:eastAsia="Times New Roman" w:hAnsi="Times New Roman" w:cs="Times New Roman"/>
          <w:sz w:val="16"/>
          <w:szCs w:val="16"/>
          <w:lang w:eastAsia="ru-RU"/>
        </w:rPr>
        <w:tab/>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Pr="00B1510C">
        <w:rPr>
          <w:rFonts w:ascii="Times New Roman" w:eastAsia="Times New Roman" w:hAnsi="Times New Roman" w:cs="Times New Roman"/>
          <w:sz w:val="16"/>
          <w:szCs w:val="16"/>
          <w:lang w:eastAsia="ru-RU"/>
        </w:rPr>
        <w:tab/>
        <w:t xml:space="preserve">Указываются </w:t>
      </w:r>
      <w:r w:rsidR="00944202">
        <w:rPr>
          <w:rFonts w:ascii="Times New Roman" w:eastAsia="Times New Roman" w:hAnsi="Times New Roman" w:cs="Times New Roman"/>
          <w:sz w:val="16"/>
          <w:szCs w:val="16"/>
          <w:lang w:eastAsia="ru-RU"/>
        </w:rPr>
        <w:t>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2.19.8</w:t>
      </w:r>
      <w:r w:rsidRPr="00B1510C">
        <w:rPr>
          <w:rFonts w:ascii="Times New Roman" w:eastAsia="Times New Roman" w:hAnsi="Times New Roman" w:cs="Times New Roman"/>
          <w:sz w:val="16"/>
          <w:szCs w:val="16"/>
          <w:lang w:eastAsia="ru-RU"/>
        </w:rPr>
        <w:tab/>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2.19.9</w:t>
      </w:r>
      <w:r w:rsidRPr="00B1510C">
        <w:rPr>
          <w:rFonts w:ascii="Times New Roman" w:eastAsia="Times New Roman" w:hAnsi="Times New Roman" w:cs="Times New Roman"/>
          <w:sz w:val="16"/>
          <w:szCs w:val="16"/>
          <w:lang w:eastAsia="ru-RU"/>
        </w:rPr>
        <w:tab/>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2.19.10</w:t>
      </w:r>
      <w:r w:rsidRPr="00B1510C">
        <w:rPr>
          <w:rFonts w:ascii="Times New Roman" w:eastAsia="Times New Roman" w:hAnsi="Times New Roman" w:cs="Times New Roman"/>
          <w:sz w:val="16"/>
          <w:szCs w:val="16"/>
          <w:lang w:eastAsia="ru-RU"/>
        </w:rPr>
        <w:tab/>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2.19.11</w:t>
      </w:r>
      <w:r w:rsidRPr="00B1510C">
        <w:rPr>
          <w:rFonts w:ascii="Times New Roman" w:eastAsia="Times New Roman" w:hAnsi="Times New Roman" w:cs="Times New Roman"/>
          <w:sz w:val="16"/>
          <w:szCs w:val="16"/>
          <w:lang w:eastAsia="ru-RU"/>
        </w:rPr>
        <w:tab/>
        <w:t xml:space="preserve">Указанный в заявлении земельный участок является предметом аукциона, извещение </w:t>
      </w:r>
      <w:proofErr w:type="gramStart"/>
      <w:r w:rsidRPr="00B1510C">
        <w:rPr>
          <w:rFonts w:ascii="Times New Roman" w:eastAsia="Times New Roman" w:hAnsi="Times New Roman" w:cs="Times New Roman"/>
          <w:sz w:val="16"/>
          <w:szCs w:val="16"/>
          <w:lang w:eastAsia="ru-RU"/>
        </w:rPr>
        <w:t>о проведении</w:t>
      </w:r>
      <w:proofErr w:type="gramEnd"/>
      <w:r w:rsidRPr="00B1510C">
        <w:rPr>
          <w:rFonts w:ascii="Times New Roman" w:eastAsia="Times New Roman" w:hAnsi="Times New Roman" w:cs="Times New Roman"/>
          <w:sz w:val="16"/>
          <w:szCs w:val="16"/>
          <w:lang w:eastAsia="ru-RU"/>
        </w:rPr>
        <w:t xml:space="preserve"> которого размещено в соответствии с пунктом 19 статьи 39.11 Земельного кодекса Российской Федерации</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2.19.12</w:t>
      </w:r>
      <w:r w:rsidRPr="00B1510C">
        <w:rPr>
          <w:rFonts w:ascii="Times New Roman" w:eastAsia="Times New Roman" w:hAnsi="Times New Roman" w:cs="Times New Roman"/>
          <w:sz w:val="16"/>
          <w:szCs w:val="16"/>
          <w:lang w:eastAsia="ru-RU"/>
        </w:rPr>
        <w:tab/>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2.19.13</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В</w:t>
      </w:r>
      <w:proofErr w:type="gramEnd"/>
      <w:r w:rsidRPr="00B1510C">
        <w:rPr>
          <w:rFonts w:ascii="Times New Roman" w:eastAsia="Times New Roman" w:hAnsi="Times New Roman" w:cs="Times New Roman"/>
          <w:sz w:val="16"/>
          <w:szCs w:val="16"/>
          <w:lang w:eastAsia="ru-RU"/>
        </w:rPr>
        <w:t xml:space="preserve">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2.19.14</w:t>
      </w:r>
      <w:r w:rsidRPr="00B1510C">
        <w:rPr>
          <w:rFonts w:ascii="Times New Roman" w:eastAsia="Times New Roman" w:hAnsi="Times New Roman" w:cs="Times New Roman"/>
          <w:sz w:val="16"/>
          <w:szCs w:val="16"/>
          <w:lang w:eastAsia="ru-RU"/>
        </w:rPr>
        <w:tab/>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w:t>
      </w:r>
      <w:r w:rsidR="00944202">
        <w:rPr>
          <w:rFonts w:ascii="Times New Roman" w:eastAsia="Times New Roman" w:hAnsi="Times New Roman" w:cs="Times New Roman"/>
          <w:sz w:val="16"/>
          <w:szCs w:val="16"/>
          <w:lang w:eastAsia="ru-RU"/>
        </w:rPr>
        <w:t>ываются</w:t>
      </w:r>
      <w:proofErr w:type="gramEnd"/>
      <w:r w:rsidR="00944202">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2.19.15</w:t>
      </w:r>
      <w:r w:rsidRPr="00B1510C">
        <w:rPr>
          <w:rFonts w:ascii="Times New Roman" w:eastAsia="Times New Roman" w:hAnsi="Times New Roman" w:cs="Times New Roman"/>
          <w:sz w:val="16"/>
          <w:szCs w:val="16"/>
          <w:lang w:eastAsia="ru-RU"/>
        </w:rPr>
        <w:tab/>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w:t>
      </w:r>
      <w:r w:rsidR="00944202">
        <w:rPr>
          <w:rFonts w:ascii="Times New Roman" w:eastAsia="Times New Roman" w:hAnsi="Times New Roman" w:cs="Times New Roman"/>
          <w:sz w:val="16"/>
          <w:szCs w:val="16"/>
          <w:lang w:eastAsia="ru-RU"/>
        </w:rPr>
        <w:t>ываются</w:t>
      </w:r>
      <w:proofErr w:type="gramEnd"/>
      <w:r w:rsidR="00944202">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2.19.16</w:t>
      </w:r>
      <w:r w:rsidRPr="00B1510C">
        <w:rPr>
          <w:rFonts w:ascii="Times New Roman" w:eastAsia="Times New Roman" w:hAnsi="Times New Roman" w:cs="Times New Roman"/>
          <w:sz w:val="16"/>
          <w:szCs w:val="16"/>
          <w:lang w:eastAsia="ru-RU"/>
        </w:rPr>
        <w:tab/>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Указываются</w:t>
      </w:r>
      <w:proofErr w:type="gramEnd"/>
      <w:r w:rsidRPr="00B1510C">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2.19.17</w:t>
      </w:r>
      <w:r w:rsidRPr="00B1510C">
        <w:rPr>
          <w:rFonts w:ascii="Times New Roman" w:eastAsia="Times New Roman" w:hAnsi="Times New Roman" w:cs="Times New Roman"/>
          <w:sz w:val="16"/>
          <w:szCs w:val="16"/>
          <w:lang w:eastAsia="ru-RU"/>
        </w:rPr>
        <w:tab/>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Указываются</w:t>
      </w:r>
      <w:proofErr w:type="gramEnd"/>
      <w:r w:rsidRPr="00B1510C">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2.19.18</w:t>
      </w:r>
      <w:r w:rsidRPr="00B1510C">
        <w:rPr>
          <w:rFonts w:ascii="Times New Roman" w:eastAsia="Times New Roman" w:hAnsi="Times New Roman" w:cs="Times New Roman"/>
          <w:sz w:val="16"/>
          <w:szCs w:val="16"/>
          <w:lang w:eastAsia="ru-RU"/>
        </w:rPr>
        <w:tab/>
        <w:t>Предоставление земельного участка на заявленном виде прав не допускается</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Указываются</w:t>
      </w:r>
      <w:proofErr w:type="gramEnd"/>
      <w:r w:rsidRPr="00B1510C">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2.19.19</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В</w:t>
      </w:r>
      <w:proofErr w:type="gramEnd"/>
      <w:r w:rsidRPr="00B1510C">
        <w:rPr>
          <w:rFonts w:ascii="Times New Roman" w:eastAsia="Times New Roman" w:hAnsi="Times New Roman" w:cs="Times New Roman"/>
          <w:sz w:val="16"/>
          <w:szCs w:val="16"/>
          <w:lang w:eastAsia="ru-RU"/>
        </w:rPr>
        <w:t xml:space="preserve"> отношении земельного участка, указанного в заявлении, не установлен вид разрешенного использования</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2.19.20</w:t>
      </w:r>
      <w:r w:rsidRPr="00B1510C">
        <w:rPr>
          <w:rFonts w:ascii="Times New Roman" w:eastAsia="Times New Roman" w:hAnsi="Times New Roman" w:cs="Times New Roman"/>
          <w:sz w:val="16"/>
          <w:szCs w:val="16"/>
          <w:lang w:eastAsia="ru-RU"/>
        </w:rPr>
        <w:tab/>
        <w:t>Указанный в заявлении земельный участок не отнесен к определенной категории земель</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Указываются</w:t>
      </w:r>
      <w:proofErr w:type="gramEnd"/>
      <w:r w:rsidRPr="00B1510C">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2.19.21</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В</w:t>
      </w:r>
      <w:proofErr w:type="gramEnd"/>
      <w:r w:rsidRPr="00B1510C">
        <w:rPr>
          <w:rFonts w:ascii="Times New Roman" w:eastAsia="Times New Roman" w:hAnsi="Times New Roman" w:cs="Times New Roman"/>
          <w:sz w:val="16"/>
          <w:szCs w:val="16"/>
          <w:lang w:eastAsia="ru-RU"/>
        </w:rPr>
        <w:t xml:space="preserve">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2.19.22</w:t>
      </w:r>
      <w:r w:rsidRPr="00B1510C">
        <w:rPr>
          <w:rFonts w:ascii="Times New Roman" w:eastAsia="Times New Roman" w:hAnsi="Times New Roman" w:cs="Times New Roman"/>
          <w:sz w:val="16"/>
          <w:szCs w:val="16"/>
          <w:lang w:eastAsia="ru-RU"/>
        </w:rPr>
        <w:tab/>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2.19.23</w:t>
      </w:r>
      <w:r w:rsidRPr="00B1510C">
        <w:rPr>
          <w:rFonts w:ascii="Times New Roman" w:eastAsia="Times New Roman" w:hAnsi="Times New Roman" w:cs="Times New Roman"/>
          <w:sz w:val="16"/>
          <w:szCs w:val="16"/>
          <w:lang w:eastAsia="ru-RU"/>
        </w:rPr>
        <w:tab/>
        <w:t>Границы земельного участка, указанного в заявлении, подлежат уточнению в соответствии с Федеральным законом от 13 июля 2015 г. №218-ФЗ «О государственной регистрации недвижимости»</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2.19.24</w:t>
      </w:r>
      <w:r w:rsidRPr="00B1510C">
        <w:rPr>
          <w:rFonts w:ascii="Times New Roman" w:eastAsia="Times New Roman" w:hAnsi="Times New Roman" w:cs="Times New Roman"/>
          <w:sz w:val="16"/>
          <w:szCs w:val="16"/>
          <w:lang w:eastAsia="ru-RU"/>
        </w:rPr>
        <w:tab/>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w:t>
      </w:r>
      <w:r w:rsidR="00944202">
        <w:rPr>
          <w:rFonts w:ascii="Times New Roman" w:eastAsia="Times New Roman" w:hAnsi="Times New Roman" w:cs="Times New Roman"/>
          <w:sz w:val="16"/>
          <w:szCs w:val="16"/>
          <w:lang w:eastAsia="ru-RU"/>
        </w:rPr>
        <w:t>ываются</w:t>
      </w:r>
      <w:proofErr w:type="gramEnd"/>
      <w:r w:rsidR="00944202">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2.19.25</w:t>
      </w:r>
      <w:r w:rsidRPr="00B1510C">
        <w:rPr>
          <w:rFonts w:ascii="Times New Roman" w:eastAsia="Times New Roman" w:hAnsi="Times New Roman" w:cs="Times New Roman"/>
          <w:sz w:val="16"/>
          <w:szCs w:val="16"/>
          <w:lang w:eastAsia="ru-RU"/>
        </w:rPr>
        <w:tab/>
        <w:t>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28.12.2015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w:t>
      </w:r>
      <w:r w:rsidR="00944202">
        <w:rPr>
          <w:rFonts w:ascii="Times New Roman" w:eastAsia="Times New Roman" w:hAnsi="Times New Roman" w:cs="Times New Roman"/>
          <w:sz w:val="16"/>
          <w:szCs w:val="16"/>
          <w:lang w:eastAsia="ru-RU"/>
        </w:rPr>
        <w:t>ываются</w:t>
      </w:r>
      <w:proofErr w:type="gramEnd"/>
      <w:r w:rsidR="00944202">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2.19.26</w:t>
      </w:r>
      <w:r w:rsidRPr="00B1510C">
        <w:rPr>
          <w:rFonts w:ascii="Times New Roman" w:eastAsia="Times New Roman" w:hAnsi="Times New Roman" w:cs="Times New Roman"/>
          <w:sz w:val="16"/>
          <w:szCs w:val="16"/>
          <w:lang w:eastAsia="ru-RU"/>
        </w:rPr>
        <w:tab/>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 обращения с заявлением многодетной семьи</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2.19.27</w:t>
      </w:r>
      <w:r w:rsidRPr="00B1510C">
        <w:rPr>
          <w:rFonts w:ascii="Times New Roman" w:eastAsia="Times New Roman" w:hAnsi="Times New Roman" w:cs="Times New Roman"/>
          <w:sz w:val="16"/>
          <w:szCs w:val="16"/>
          <w:lang w:eastAsia="ru-RU"/>
        </w:rPr>
        <w:tab/>
        <w:t>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2.19.28</w:t>
      </w:r>
      <w:r w:rsidRPr="00B1510C">
        <w:rPr>
          <w:rFonts w:ascii="Times New Roman" w:eastAsia="Times New Roman" w:hAnsi="Times New Roman" w:cs="Times New Roman"/>
          <w:sz w:val="16"/>
          <w:szCs w:val="16"/>
          <w:lang w:eastAsia="ru-RU"/>
        </w:rPr>
        <w:tab/>
        <w:t>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r w:rsidRPr="00B1510C">
        <w:rPr>
          <w:rFonts w:ascii="Times New Roman" w:eastAsia="Times New Roman" w:hAnsi="Times New Roman" w:cs="Times New Roman"/>
          <w:sz w:val="16"/>
          <w:szCs w:val="16"/>
          <w:lang w:eastAsia="ru-RU"/>
        </w:rPr>
        <w:tab/>
        <w:t>Указываются основания такого в</w:t>
      </w:r>
      <w:r w:rsidR="00944202">
        <w:rPr>
          <w:rFonts w:ascii="Times New Roman" w:eastAsia="Times New Roman" w:hAnsi="Times New Roman" w:cs="Times New Roman"/>
          <w:sz w:val="16"/>
          <w:szCs w:val="16"/>
          <w:lang w:eastAsia="ru-RU"/>
        </w:rPr>
        <w:t>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2.19.29</w:t>
      </w:r>
      <w:r w:rsidRPr="00B1510C">
        <w:rPr>
          <w:rFonts w:ascii="Times New Roman" w:eastAsia="Times New Roman" w:hAnsi="Times New Roman" w:cs="Times New Roman"/>
          <w:sz w:val="16"/>
          <w:szCs w:val="16"/>
          <w:lang w:eastAsia="ru-RU"/>
        </w:rPr>
        <w:tab/>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бесплатном предоставлении земельных участков в собственность граждан»</w:t>
      </w:r>
      <w:r w:rsidRPr="00B1510C">
        <w:rPr>
          <w:rFonts w:ascii="Times New Roman" w:eastAsia="Times New Roman" w:hAnsi="Times New Roman" w:cs="Times New Roman"/>
          <w:sz w:val="16"/>
          <w:szCs w:val="16"/>
          <w:lang w:eastAsia="ru-RU"/>
        </w:rPr>
        <w:tab/>
        <w:t>Указ</w:t>
      </w:r>
      <w:r w:rsidR="00944202">
        <w:rPr>
          <w:rFonts w:ascii="Times New Roman" w:eastAsia="Times New Roman" w:hAnsi="Times New Roman" w:cs="Times New Roman"/>
          <w:sz w:val="16"/>
          <w:szCs w:val="16"/>
          <w:lang w:eastAsia="ru-RU"/>
        </w:rPr>
        <w:t>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Приложение № 4</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 пред</w:t>
      </w:r>
      <w:r w:rsidR="00944202">
        <w:rPr>
          <w:rFonts w:ascii="Times New Roman" w:eastAsia="Times New Roman" w:hAnsi="Times New Roman" w:cs="Times New Roman"/>
          <w:sz w:val="16"/>
          <w:szCs w:val="16"/>
          <w:lang w:eastAsia="ru-RU"/>
        </w:rPr>
        <w:t>оставлению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ФОРМА ЗА</w:t>
      </w:r>
      <w:r w:rsidR="00944202">
        <w:rPr>
          <w:rFonts w:ascii="Times New Roman" w:eastAsia="Times New Roman" w:hAnsi="Times New Roman" w:cs="Times New Roman"/>
          <w:sz w:val="16"/>
          <w:szCs w:val="16"/>
          <w:lang w:eastAsia="ru-RU"/>
        </w:rPr>
        <w:t>ЯВЛЕНИЯ О ПРЕДОСТАВЛЕНИИ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кому: _____________________________ 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(наименование уполномоченного органа)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от кого: 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 (полное наименование, ИНН, ОГРН юридического лица, ИП)</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(контактный телефон, электронная почта, почтовый адрес) ______________________________ 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___________________________________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w:t>
      </w:r>
      <w:r w:rsidR="00944202">
        <w:rPr>
          <w:rFonts w:ascii="Times New Roman" w:eastAsia="Times New Roman" w:hAnsi="Times New Roman" w:cs="Times New Roman"/>
          <w:sz w:val="16"/>
          <w:szCs w:val="16"/>
          <w:lang w:eastAsia="ru-RU"/>
        </w:rPr>
        <w:t>данные представителя заявителя)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Заявление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 пр</w:t>
      </w:r>
      <w:r w:rsidR="00944202">
        <w:rPr>
          <w:rFonts w:ascii="Times New Roman" w:eastAsia="Times New Roman" w:hAnsi="Times New Roman" w:cs="Times New Roman"/>
          <w:sz w:val="16"/>
          <w:szCs w:val="16"/>
          <w:lang w:eastAsia="ru-RU"/>
        </w:rPr>
        <w:t>едоставлении земельного участка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Прошу предоставить земельный участок с кадастровым номером _____________ в собственность бесплатно.</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Основание предоставления земельного участка: _________________________ (указывается основание предоставления земельного участка без проведения торгов из числа предусмотренных статьей 39.5 Земельного кодекса Российской Федерации оснований). </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Цель использования земельного участка 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Реквизиты решения об изъятии земельного участка для государственных или муниципальных нужд ___________________________ (указывается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Реквизиты решения об утверждении документа территориального планирования и (или) проекта планировки территории ______________________ (указывается в случае, если земельный участок предоставляется для размещения объектов, предусмотренных указанными документом и (или) проектом).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Реквизиты решения о предварительном согласовании предоставления земельного участка 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Приложение: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Результат предоставления услуги прошу: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1.направить в форме электронного документа в Личный кабинет на ЕПГУ/РПГУ;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2.выдать на бумажном носителе при личном обращении в уполномоченный орган местного самоуправления, организацию либо в МФЦ, расположенном по </w:t>
      </w:r>
      <w:proofErr w:type="gramStart"/>
      <w:r w:rsidRPr="00B1510C">
        <w:rPr>
          <w:rFonts w:ascii="Times New Roman" w:eastAsia="Times New Roman" w:hAnsi="Times New Roman" w:cs="Times New Roman"/>
          <w:sz w:val="16"/>
          <w:szCs w:val="16"/>
          <w:lang w:eastAsia="ru-RU"/>
        </w:rPr>
        <w:t>адресу:_</w:t>
      </w:r>
      <w:proofErr w:type="gramEnd"/>
      <w:r w:rsidRPr="00B1510C">
        <w:rPr>
          <w:rFonts w:ascii="Times New Roman" w:eastAsia="Times New Roman" w:hAnsi="Times New Roman" w:cs="Times New Roman"/>
          <w:sz w:val="16"/>
          <w:szCs w:val="16"/>
          <w:lang w:eastAsia="ru-RU"/>
        </w:rPr>
        <w:t>________________________________________________________;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3.направить на бумажном носителе на почтовый адрес: _______________</w:t>
      </w:r>
      <w:proofErr w:type="gramStart"/>
      <w:r w:rsidRPr="00B1510C">
        <w:rPr>
          <w:rFonts w:ascii="Times New Roman" w:eastAsia="Times New Roman" w:hAnsi="Times New Roman" w:cs="Times New Roman"/>
          <w:sz w:val="16"/>
          <w:szCs w:val="16"/>
          <w:lang w:eastAsia="ru-RU"/>
        </w:rPr>
        <w:t>_.(</w:t>
      </w:r>
      <w:proofErr w:type="gramEnd"/>
      <w:r w:rsidRPr="00B1510C">
        <w:rPr>
          <w:rFonts w:ascii="Times New Roman" w:eastAsia="Times New Roman" w:hAnsi="Times New Roman" w:cs="Times New Roman"/>
          <w:sz w:val="16"/>
          <w:szCs w:val="16"/>
          <w:lang w:eastAsia="ru-RU"/>
        </w:rPr>
        <w:t>указывается о</w:t>
      </w:r>
      <w:r w:rsidR="00944202">
        <w:rPr>
          <w:rFonts w:ascii="Times New Roman" w:eastAsia="Times New Roman" w:hAnsi="Times New Roman" w:cs="Times New Roman"/>
          <w:sz w:val="16"/>
          <w:szCs w:val="16"/>
          <w:lang w:eastAsia="ru-RU"/>
        </w:rPr>
        <w:t>дин из перечисленных способов).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Приложение № 5</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 пред</w:t>
      </w:r>
      <w:r w:rsidR="00944202">
        <w:rPr>
          <w:rFonts w:ascii="Times New Roman" w:eastAsia="Times New Roman" w:hAnsi="Times New Roman" w:cs="Times New Roman"/>
          <w:sz w:val="16"/>
          <w:szCs w:val="16"/>
          <w:lang w:eastAsia="ru-RU"/>
        </w:rPr>
        <w:t>оставлению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Форма решения об отказе в приеме документов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________________________________________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(наименование уполномоченного органа местного самоуправления)</w:t>
      </w:r>
    </w:p>
    <w:p w:rsidR="00B1510C" w:rsidRPr="00B1510C" w:rsidRDefault="00944202" w:rsidP="00B1510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Кому: 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РЕШЕНИЕ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об отказе в приеме документов, необходимых для предоставления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_____________ от 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 результатам рассмотрения заявления о предоставлении услуги «Предоставление земельного участка, находящегося в муниципальной собственности, в собственность бесплатно»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пункта административного регламента</w:t>
      </w:r>
      <w:r w:rsidRPr="00B1510C">
        <w:rPr>
          <w:rFonts w:ascii="Times New Roman" w:eastAsia="Times New Roman" w:hAnsi="Times New Roman" w:cs="Times New Roman"/>
          <w:sz w:val="16"/>
          <w:szCs w:val="16"/>
          <w:lang w:eastAsia="ru-RU"/>
        </w:rPr>
        <w:tab/>
        <w:t>Наименование основания для отказа в соответствии с единым стандартом</w:t>
      </w:r>
      <w:r w:rsidRPr="00B1510C">
        <w:rPr>
          <w:rFonts w:ascii="Times New Roman" w:eastAsia="Times New Roman" w:hAnsi="Times New Roman" w:cs="Times New Roman"/>
          <w:sz w:val="16"/>
          <w:szCs w:val="16"/>
          <w:lang w:eastAsia="ru-RU"/>
        </w:rPr>
        <w:tab/>
        <w:t>Разъяснение причин отказа в предоставлении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2.15.1</w:t>
      </w:r>
      <w:r w:rsidRPr="00B1510C">
        <w:rPr>
          <w:rFonts w:ascii="Times New Roman" w:eastAsia="Times New Roman" w:hAnsi="Times New Roman" w:cs="Times New Roman"/>
          <w:sz w:val="16"/>
          <w:szCs w:val="16"/>
          <w:lang w:eastAsia="ru-RU"/>
        </w:rPr>
        <w:tab/>
        <w:t>Представление неполного комплекта документов</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Указывается</w:t>
      </w:r>
      <w:proofErr w:type="gramEnd"/>
      <w:r w:rsidRPr="00B1510C">
        <w:rPr>
          <w:rFonts w:ascii="Times New Roman" w:eastAsia="Times New Roman" w:hAnsi="Times New Roman" w:cs="Times New Roman"/>
          <w:sz w:val="16"/>
          <w:szCs w:val="16"/>
          <w:lang w:eastAsia="ru-RU"/>
        </w:rPr>
        <w:t xml:space="preserve"> исчерпывающий перечень документов, непредставленных заявителем</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2.15.2</w:t>
      </w:r>
      <w:r w:rsidRPr="00B1510C">
        <w:rPr>
          <w:rFonts w:ascii="Times New Roman" w:eastAsia="Times New Roman" w:hAnsi="Times New Roman" w:cs="Times New Roman"/>
          <w:sz w:val="16"/>
          <w:szCs w:val="16"/>
          <w:lang w:eastAsia="ru-RU"/>
        </w:rPr>
        <w:tab/>
        <w:t>Представленные документы утратили силу на момент обращения за услугой</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Указывается</w:t>
      </w:r>
      <w:proofErr w:type="gramEnd"/>
      <w:r w:rsidRPr="00B1510C">
        <w:rPr>
          <w:rFonts w:ascii="Times New Roman" w:eastAsia="Times New Roman" w:hAnsi="Times New Roman" w:cs="Times New Roman"/>
          <w:sz w:val="16"/>
          <w:szCs w:val="16"/>
          <w:lang w:eastAsia="ru-RU"/>
        </w:rPr>
        <w:t xml:space="preserve"> исчерпывающий перечень документов, утративших силу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2.15.3</w:t>
      </w:r>
      <w:r w:rsidRPr="00B1510C">
        <w:rPr>
          <w:rFonts w:ascii="Times New Roman" w:eastAsia="Times New Roman" w:hAnsi="Times New Roman" w:cs="Times New Roman"/>
          <w:sz w:val="16"/>
          <w:szCs w:val="16"/>
          <w:lang w:eastAsia="ru-RU"/>
        </w:rP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r w:rsidRPr="00B1510C">
        <w:rPr>
          <w:rFonts w:ascii="Times New Roman" w:eastAsia="Times New Roman" w:hAnsi="Times New Roman" w:cs="Times New Roman"/>
          <w:sz w:val="16"/>
          <w:szCs w:val="16"/>
          <w:lang w:eastAsia="ru-RU"/>
        </w:rPr>
        <w:tab/>
        <w:t>Указывается исчерпывающий перечень документов, содержащих подчистки и исправления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2.15.4</w:t>
      </w:r>
      <w:r w:rsidRPr="00B1510C">
        <w:rPr>
          <w:rFonts w:ascii="Times New Roman" w:eastAsia="Times New Roman" w:hAnsi="Times New Roman" w:cs="Times New Roman"/>
          <w:sz w:val="16"/>
          <w:szCs w:val="16"/>
          <w:lang w:eastAsia="ru-RU"/>
        </w:rPr>
        <w:tab/>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Указывается</w:t>
      </w:r>
      <w:proofErr w:type="gramEnd"/>
      <w:r w:rsidRPr="00B1510C">
        <w:rPr>
          <w:rFonts w:ascii="Times New Roman" w:eastAsia="Times New Roman" w:hAnsi="Times New Roman" w:cs="Times New Roman"/>
          <w:sz w:val="16"/>
          <w:szCs w:val="16"/>
          <w:lang w:eastAsia="ru-RU"/>
        </w:rPr>
        <w:t xml:space="preserve"> перечень документов, содержащих повреждения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2.15.5</w:t>
      </w:r>
      <w:r w:rsidRPr="00B1510C">
        <w:rPr>
          <w:rFonts w:ascii="Times New Roman" w:eastAsia="Times New Roman" w:hAnsi="Times New Roman" w:cs="Times New Roman"/>
          <w:sz w:val="16"/>
          <w:szCs w:val="16"/>
          <w:lang w:eastAsia="ru-RU"/>
        </w:rPr>
        <w:tab/>
        <w:t>Несоблюдение установленных статьей 11 Федерального закона от 6 апреля 2011 года №63-ФЗ «Об электронной подписи» условий признания действительности, усиленной квалифицированной подписи</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Указываются</w:t>
      </w:r>
      <w:proofErr w:type="gramEnd"/>
      <w:r w:rsidRPr="00B1510C">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2.15.6</w:t>
      </w:r>
      <w:r w:rsidRPr="00B1510C">
        <w:rPr>
          <w:rFonts w:ascii="Times New Roman" w:eastAsia="Times New Roman" w:hAnsi="Times New Roman" w:cs="Times New Roman"/>
          <w:sz w:val="16"/>
          <w:szCs w:val="16"/>
          <w:lang w:eastAsia="ru-RU"/>
        </w:rPr>
        <w:tab/>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r w:rsidRPr="00B1510C">
        <w:rPr>
          <w:rFonts w:ascii="Times New Roman" w:eastAsia="Times New Roman" w:hAnsi="Times New Roman" w:cs="Times New Roman"/>
          <w:sz w:val="16"/>
          <w:szCs w:val="16"/>
          <w:lang w:eastAsia="ru-RU"/>
        </w:rPr>
        <w:tab/>
      </w:r>
      <w:proofErr w:type="gramStart"/>
      <w:r w:rsidRPr="00B1510C">
        <w:rPr>
          <w:rFonts w:ascii="Times New Roman" w:eastAsia="Times New Roman" w:hAnsi="Times New Roman" w:cs="Times New Roman"/>
          <w:sz w:val="16"/>
          <w:szCs w:val="16"/>
          <w:lang w:eastAsia="ru-RU"/>
        </w:rPr>
        <w:t>Указываются</w:t>
      </w:r>
      <w:proofErr w:type="gramEnd"/>
      <w:r w:rsidRPr="00B1510C">
        <w:rPr>
          <w:rFonts w:ascii="Times New Roman" w:eastAsia="Times New Roman" w:hAnsi="Times New Roman" w:cs="Times New Roman"/>
          <w:sz w:val="16"/>
          <w:szCs w:val="16"/>
          <w:lang w:eastAsia="ru-RU"/>
        </w:rPr>
        <w:t xml:space="preserve">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2.15.7</w:t>
      </w:r>
      <w:r w:rsidRPr="00B1510C">
        <w:rPr>
          <w:rFonts w:ascii="Times New Roman" w:eastAsia="Times New Roman" w:hAnsi="Times New Roman" w:cs="Times New Roman"/>
          <w:sz w:val="16"/>
          <w:szCs w:val="16"/>
          <w:lang w:eastAsia="ru-RU"/>
        </w:rPr>
        <w:tab/>
        <w:t>Неполное заполнение полей в форме заявления, в том числе в интерактивной форме заявления на ЕПГУ</w:t>
      </w:r>
      <w:r w:rsidRPr="00B1510C">
        <w:rPr>
          <w:rFonts w:ascii="Times New Roman" w:eastAsia="Times New Roman" w:hAnsi="Times New Roman" w:cs="Times New Roman"/>
          <w:sz w:val="16"/>
          <w:szCs w:val="16"/>
          <w:lang w:eastAsia="ru-RU"/>
        </w:rPr>
        <w:tab/>
        <w:t>Указываются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2.15.8</w:t>
      </w:r>
      <w:r w:rsidRPr="00B1510C">
        <w:rPr>
          <w:rFonts w:ascii="Times New Roman" w:eastAsia="Times New Roman" w:hAnsi="Times New Roman" w:cs="Times New Roman"/>
          <w:sz w:val="16"/>
          <w:szCs w:val="16"/>
          <w:lang w:eastAsia="ru-RU"/>
        </w:rPr>
        <w:tab/>
        <w:t>заявление не соответствует положениям пункта 1 статьи 39.17 Земельного кодекса Российской Федерации, подано в иной уполномоченный орган.</w:t>
      </w:r>
      <w:r w:rsidRPr="00B1510C">
        <w:rPr>
          <w:rFonts w:ascii="Times New Roman" w:eastAsia="Times New Roman" w:hAnsi="Times New Roman" w:cs="Times New Roman"/>
          <w:sz w:val="16"/>
          <w:szCs w:val="16"/>
          <w:lang w:eastAsia="ru-RU"/>
        </w:rPr>
        <w:tab/>
        <w:t>Указываю</w:t>
      </w:r>
      <w:r w:rsidR="00944202">
        <w:rPr>
          <w:rFonts w:ascii="Times New Roman" w:eastAsia="Times New Roman" w:hAnsi="Times New Roman" w:cs="Times New Roman"/>
          <w:sz w:val="16"/>
          <w:szCs w:val="16"/>
          <w:lang w:eastAsia="ru-RU"/>
        </w:rPr>
        <w:t>тся основания такого вывода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Дополнительно информируем: ______________________________________. Вы вправе повторно обратиться c заявлением о предоставлении услуги после устранения указанных нарушений.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Данный отказ может быть обжалован в досудебном порядке путем направления жалобы в орган, уполномоченный на предоставление услу</w:t>
      </w:r>
      <w:r w:rsidR="00944202">
        <w:rPr>
          <w:rFonts w:ascii="Times New Roman" w:eastAsia="Times New Roman" w:hAnsi="Times New Roman" w:cs="Times New Roman"/>
          <w:sz w:val="16"/>
          <w:szCs w:val="16"/>
          <w:lang w:eastAsia="ru-RU"/>
        </w:rPr>
        <w:t>ги, а также в судебном порядке.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Приложение № 6</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 пред</w:t>
      </w:r>
      <w:r w:rsidR="00944202">
        <w:rPr>
          <w:rFonts w:ascii="Times New Roman" w:eastAsia="Times New Roman" w:hAnsi="Times New Roman" w:cs="Times New Roman"/>
          <w:sz w:val="16"/>
          <w:szCs w:val="16"/>
          <w:lang w:eastAsia="ru-RU"/>
        </w:rPr>
        <w:t>оставлению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Состав, последовательность и сроки выполнения административных процедур (действий) при пред</w:t>
      </w:r>
      <w:r w:rsidR="00944202">
        <w:rPr>
          <w:rFonts w:ascii="Times New Roman" w:eastAsia="Times New Roman" w:hAnsi="Times New Roman" w:cs="Times New Roman"/>
          <w:sz w:val="16"/>
          <w:szCs w:val="16"/>
          <w:lang w:eastAsia="ru-RU"/>
        </w:rPr>
        <w:t>оставлении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Основания для начала административной процедуры</w:t>
      </w:r>
      <w:r w:rsidRPr="00B1510C">
        <w:rPr>
          <w:rFonts w:ascii="Times New Roman" w:eastAsia="Times New Roman" w:hAnsi="Times New Roman" w:cs="Times New Roman"/>
          <w:sz w:val="16"/>
          <w:szCs w:val="16"/>
          <w:lang w:eastAsia="ru-RU"/>
        </w:rPr>
        <w:tab/>
        <w:t>Содержание административных действий</w:t>
      </w:r>
      <w:r w:rsidRPr="00B1510C">
        <w:rPr>
          <w:rFonts w:ascii="Times New Roman" w:eastAsia="Times New Roman" w:hAnsi="Times New Roman" w:cs="Times New Roman"/>
          <w:sz w:val="16"/>
          <w:szCs w:val="16"/>
          <w:lang w:eastAsia="ru-RU"/>
        </w:rPr>
        <w:tab/>
        <w:t>Срок выполнения административных действий</w:t>
      </w:r>
      <w:r w:rsidRPr="00B1510C">
        <w:rPr>
          <w:rFonts w:ascii="Times New Roman" w:eastAsia="Times New Roman" w:hAnsi="Times New Roman" w:cs="Times New Roman"/>
          <w:sz w:val="16"/>
          <w:szCs w:val="16"/>
          <w:lang w:eastAsia="ru-RU"/>
        </w:rPr>
        <w:tab/>
        <w:t>Должностное лицо, ответственное за выполнение административного действия</w:t>
      </w:r>
      <w:r w:rsidRPr="00B1510C">
        <w:rPr>
          <w:rFonts w:ascii="Times New Roman" w:eastAsia="Times New Roman" w:hAnsi="Times New Roman" w:cs="Times New Roman"/>
          <w:sz w:val="16"/>
          <w:szCs w:val="16"/>
          <w:lang w:eastAsia="ru-RU"/>
        </w:rPr>
        <w:tab/>
        <w:t>Место выполнения административного действия/используемая информационная система</w:t>
      </w:r>
      <w:r w:rsidRPr="00B1510C">
        <w:rPr>
          <w:rFonts w:ascii="Times New Roman" w:eastAsia="Times New Roman" w:hAnsi="Times New Roman" w:cs="Times New Roman"/>
          <w:sz w:val="16"/>
          <w:szCs w:val="16"/>
          <w:lang w:eastAsia="ru-RU"/>
        </w:rPr>
        <w:tab/>
        <w:t>Критерии принятия решения</w:t>
      </w:r>
      <w:r w:rsidRPr="00B1510C">
        <w:rPr>
          <w:rFonts w:ascii="Times New Roman" w:eastAsia="Times New Roman" w:hAnsi="Times New Roman" w:cs="Times New Roman"/>
          <w:sz w:val="16"/>
          <w:szCs w:val="16"/>
          <w:lang w:eastAsia="ru-RU"/>
        </w:rPr>
        <w:tab/>
        <w:t>Результат административного действия, способ фиксации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1</w:t>
      </w:r>
      <w:r w:rsidRPr="00B1510C">
        <w:rPr>
          <w:rFonts w:ascii="Times New Roman" w:eastAsia="Times New Roman" w:hAnsi="Times New Roman" w:cs="Times New Roman"/>
          <w:sz w:val="16"/>
          <w:szCs w:val="16"/>
          <w:lang w:eastAsia="ru-RU"/>
        </w:rPr>
        <w:tab/>
        <w:t>2</w:t>
      </w:r>
      <w:r w:rsidRPr="00B1510C">
        <w:rPr>
          <w:rFonts w:ascii="Times New Roman" w:eastAsia="Times New Roman" w:hAnsi="Times New Roman" w:cs="Times New Roman"/>
          <w:sz w:val="16"/>
          <w:szCs w:val="16"/>
          <w:lang w:eastAsia="ru-RU"/>
        </w:rPr>
        <w:tab/>
        <w:t>3</w:t>
      </w:r>
      <w:r w:rsidRPr="00B1510C">
        <w:rPr>
          <w:rFonts w:ascii="Times New Roman" w:eastAsia="Times New Roman" w:hAnsi="Times New Roman" w:cs="Times New Roman"/>
          <w:sz w:val="16"/>
          <w:szCs w:val="16"/>
          <w:lang w:eastAsia="ru-RU"/>
        </w:rPr>
        <w:tab/>
        <w:t>4</w:t>
      </w:r>
      <w:r w:rsidRPr="00B1510C">
        <w:rPr>
          <w:rFonts w:ascii="Times New Roman" w:eastAsia="Times New Roman" w:hAnsi="Times New Roman" w:cs="Times New Roman"/>
          <w:sz w:val="16"/>
          <w:szCs w:val="16"/>
          <w:lang w:eastAsia="ru-RU"/>
        </w:rPr>
        <w:tab/>
        <w:t>5</w:t>
      </w:r>
      <w:r w:rsidRPr="00B1510C">
        <w:rPr>
          <w:rFonts w:ascii="Times New Roman" w:eastAsia="Times New Roman" w:hAnsi="Times New Roman" w:cs="Times New Roman"/>
          <w:sz w:val="16"/>
          <w:szCs w:val="16"/>
          <w:lang w:eastAsia="ru-RU"/>
        </w:rPr>
        <w:tab/>
        <w:t>6</w:t>
      </w:r>
      <w:r w:rsidRPr="00B1510C">
        <w:rPr>
          <w:rFonts w:ascii="Times New Roman" w:eastAsia="Times New Roman" w:hAnsi="Times New Roman" w:cs="Times New Roman"/>
          <w:sz w:val="16"/>
          <w:szCs w:val="16"/>
          <w:lang w:eastAsia="ru-RU"/>
        </w:rPr>
        <w:tab/>
        <w:t>7</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Проверка документов и регистрация заявления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Поступление заявления и документов для предоставления муниципальной услуги в Уполномоченный орган</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ab/>
        <w:t>Прием и проверка комплектности документов на наличие/отсутствие оснований</w:t>
      </w:r>
      <w:r w:rsidRPr="00B1510C">
        <w:rPr>
          <w:rFonts w:ascii="Times New Roman" w:eastAsia="Times New Roman" w:hAnsi="Times New Roman" w:cs="Times New Roman"/>
          <w:sz w:val="16"/>
          <w:szCs w:val="16"/>
          <w:lang w:eastAsia="ru-RU"/>
        </w:rPr>
        <w:tab/>
        <w:t>1 рабочий день</w:t>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t>Уполномоченный</w:t>
      </w:r>
      <w:r w:rsidRPr="00B1510C">
        <w:rPr>
          <w:rFonts w:ascii="Times New Roman" w:eastAsia="Times New Roman" w:hAnsi="Times New Roman" w:cs="Times New Roman"/>
          <w:sz w:val="16"/>
          <w:szCs w:val="16"/>
          <w:lang w:eastAsia="ru-RU"/>
        </w:rPr>
        <w:tab/>
        <w:t>– комплектности документов на</w:t>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t>Уполномоченного</w:t>
      </w:r>
      <w:r w:rsidRPr="00B1510C">
        <w:rPr>
          <w:rFonts w:ascii="Times New Roman" w:eastAsia="Times New Roman" w:hAnsi="Times New Roman" w:cs="Times New Roman"/>
          <w:sz w:val="16"/>
          <w:szCs w:val="16"/>
          <w:lang w:eastAsia="ru-RU"/>
        </w:rPr>
        <w:tab/>
        <w:t>й орган / ГИС наличие/отсутствие оснований                                    органа,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для отказа в приеме документов, предусмотренных пунктом 2.15 Административного регламента</w:t>
      </w:r>
      <w:r w:rsidRPr="00B1510C">
        <w:rPr>
          <w:rFonts w:ascii="Times New Roman" w:eastAsia="Times New Roman" w:hAnsi="Times New Roman" w:cs="Times New Roman"/>
          <w:sz w:val="16"/>
          <w:szCs w:val="16"/>
          <w:lang w:eastAsia="ru-RU"/>
        </w:rPr>
        <w:tab/>
        <w:t>1 рабочий день</w:t>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B1510C">
        <w:rPr>
          <w:rFonts w:ascii="Times New Roman" w:eastAsia="Times New Roman" w:hAnsi="Times New Roman" w:cs="Times New Roman"/>
          <w:sz w:val="16"/>
          <w:szCs w:val="16"/>
          <w:lang w:eastAsia="ru-RU"/>
        </w:rPr>
        <w:tab/>
        <w:t>Уполномоченный орган/ГИС</w:t>
      </w:r>
      <w:r w:rsidRPr="00B1510C">
        <w:rPr>
          <w:rFonts w:ascii="Times New Roman" w:eastAsia="Times New Roman" w:hAnsi="Times New Roman" w:cs="Times New Roman"/>
          <w:sz w:val="16"/>
          <w:szCs w:val="16"/>
          <w:lang w:eastAsia="ru-RU"/>
        </w:rPr>
        <w:tab/>
        <w:t>-</w:t>
      </w:r>
      <w:r w:rsidRPr="00B1510C">
        <w:rPr>
          <w:rFonts w:ascii="Times New Roman" w:eastAsia="Times New Roman" w:hAnsi="Times New Roman" w:cs="Times New Roman"/>
          <w:sz w:val="16"/>
          <w:szCs w:val="16"/>
          <w:lang w:eastAsia="ru-RU"/>
        </w:rPr>
        <w:tab/>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ab/>
        <w:t>В случае выявления оснований для отказа в приеме документов, направление заявителю в электронной форме в личный кабинет на ЕПГУ уведомления</w:t>
      </w:r>
      <w:r w:rsidRPr="00B1510C">
        <w:rPr>
          <w:rFonts w:ascii="Times New Roman" w:eastAsia="Times New Roman" w:hAnsi="Times New Roman" w:cs="Times New Roman"/>
          <w:sz w:val="16"/>
          <w:szCs w:val="16"/>
          <w:lang w:eastAsia="ru-RU"/>
        </w:rPr>
        <w:tab/>
        <w:t>1 рабочий день</w:t>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ab/>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r w:rsidRPr="00B1510C">
        <w:rPr>
          <w:rFonts w:ascii="Times New Roman" w:eastAsia="Times New Roman" w:hAnsi="Times New Roman" w:cs="Times New Roman"/>
          <w:sz w:val="16"/>
          <w:szCs w:val="16"/>
          <w:lang w:eastAsia="ru-RU"/>
        </w:rPr>
        <w:tab/>
        <w:t>1 рабочий день</w:t>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регистрацию корреспонденции</w:t>
      </w:r>
      <w:r w:rsidRPr="00B1510C">
        <w:rPr>
          <w:rFonts w:ascii="Times New Roman" w:eastAsia="Times New Roman" w:hAnsi="Times New Roman" w:cs="Times New Roman"/>
          <w:sz w:val="16"/>
          <w:szCs w:val="16"/>
          <w:lang w:eastAsia="ru-RU"/>
        </w:rPr>
        <w:tab/>
        <w:t>Уполномоченный орган/ГИС</w:t>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ab/>
        <w:t>Проверка заявления и документов, представленных для получения муниципальной услуги</w:t>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B1510C">
        <w:rPr>
          <w:rFonts w:ascii="Times New Roman" w:eastAsia="Times New Roman" w:hAnsi="Times New Roman" w:cs="Times New Roman"/>
          <w:sz w:val="16"/>
          <w:szCs w:val="16"/>
          <w:lang w:eastAsia="ru-RU"/>
        </w:rPr>
        <w:tab/>
        <w:t>Уполномоченный орган/ГИС</w:t>
      </w:r>
      <w:r w:rsidRPr="00B1510C">
        <w:rPr>
          <w:rFonts w:ascii="Times New Roman" w:eastAsia="Times New Roman" w:hAnsi="Times New Roman" w:cs="Times New Roman"/>
          <w:sz w:val="16"/>
          <w:szCs w:val="16"/>
          <w:lang w:eastAsia="ru-RU"/>
        </w:rPr>
        <w:tab/>
        <w:t>-</w:t>
      </w:r>
      <w:r w:rsidRPr="00B1510C">
        <w:rPr>
          <w:rFonts w:ascii="Times New Roman" w:eastAsia="Times New Roman" w:hAnsi="Times New Roman" w:cs="Times New Roman"/>
          <w:sz w:val="16"/>
          <w:szCs w:val="16"/>
          <w:lang w:eastAsia="ru-RU"/>
        </w:rPr>
        <w:tab/>
        <w:t>Направленное заявителю электронное уведомление о приеме заявления к рассмотрению либо отказа в приеме заявления к рассмотрению</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2.Получение сведений посредством СМЭВ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r w:rsidRPr="00B1510C">
        <w:rPr>
          <w:rFonts w:ascii="Times New Roman" w:eastAsia="Times New Roman" w:hAnsi="Times New Roman" w:cs="Times New Roman"/>
          <w:sz w:val="16"/>
          <w:szCs w:val="16"/>
          <w:lang w:eastAsia="ru-RU"/>
        </w:rPr>
        <w:tab/>
        <w:t>Направление межведомственных запросов в органы и организации, указанные в пункте 2.3 Административного регламента</w:t>
      </w:r>
      <w:r w:rsidRPr="00B1510C">
        <w:rPr>
          <w:rFonts w:ascii="Times New Roman" w:eastAsia="Times New Roman" w:hAnsi="Times New Roman" w:cs="Times New Roman"/>
          <w:sz w:val="16"/>
          <w:szCs w:val="16"/>
          <w:lang w:eastAsia="ru-RU"/>
        </w:rPr>
        <w:tab/>
        <w:t>В день регистрации заявления и документов</w:t>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B1510C">
        <w:rPr>
          <w:rFonts w:ascii="Times New Roman" w:eastAsia="Times New Roman" w:hAnsi="Times New Roman" w:cs="Times New Roman"/>
          <w:sz w:val="16"/>
          <w:szCs w:val="16"/>
          <w:lang w:eastAsia="ru-RU"/>
        </w:rPr>
        <w:tab/>
        <w:t>Уполномоченный орган/ГИС</w:t>
      </w:r>
      <w:r w:rsidRPr="00B1510C">
        <w:rPr>
          <w:rFonts w:ascii="Times New Roman" w:eastAsia="Times New Roman" w:hAnsi="Times New Roman" w:cs="Times New Roman"/>
          <w:sz w:val="16"/>
          <w:szCs w:val="16"/>
          <w:lang w:eastAsia="ru-RU"/>
        </w:rPr>
        <w:tab/>
        <w:t>Отсутствие документов, необходимых для предоставления муниципальной услуги, находящихся в распоряжении государственных органов (организаций)</w:t>
      </w:r>
      <w:r w:rsidRPr="00B1510C">
        <w:rPr>
          <w:rFonts w:ascii="Times New Roman" w:eastAsia="Times New Roman" w:hAnsi="Times New Roman" w:cs="Times New Roman"/>
          <w:sz w:val="16"/>
          <w:szCs w:val="16"/>
          <w:lang w:eastAsia="ru-RU"/>
        </w:rPr>
        <w:tab/>
        <w:t>Направление межведомственного запроса в органы (организации), предоставляющие документы (сведения), предусмотренные пунктами 2.10 Административного регламента, в том числе с использованием СМЭВ</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ab/>
        <w:t>Получение ответов на межведомственные запросы, формирование полного комплекта документов</w:t>
      </w:r>
      <w:r w:rsidRPr="00B1510C">
        <w:rPr>
          <w:rFonts w:ascii="Times New Roman" w:eastAsia="Times New Roman" w:hAnsi="Times New Roman" w:cs="Times New Roman"/>
          <w:sz w:val="16"/>
          <w:szCs w:val="16"/>
          <w:lang w:eastAsia="ru-RU"/>
        </w:rPr>
        <w:tab/>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B1510C">
        <w:rPr>
          <w:rFonts w:ascii="Times New Roman" w:eastAsia="Times New Roman" w:hAnsi="Times New Roman" w:cs="Times New Roman"/>
          <w:sz w:val="16"/>
          <w:szCs w:val="16"/>
          <w:lang w:eastAsia="ru-RU"/>
        </w:rPr>
        <w:tab/>
        <w:t>Уполномоченный орган/ГИС/СМЭВ</w:t>
      </w:r>
      <w:r w:rsidRPr="00B1510C">
        <w:rPr>
          <w:rFonts w:ascii="Times New Roman" w:eastAsia="Times New Roman" w:hAnsi="Times New Roman" w:cs="Times New Roman"/>
          <w:sz w:val="16"/>
          <w:szCs w:val="16"/>
          <w:lang w:eastAsia="ru-RU"/>
        </w:rPr>
        <w:tab/>
        <w:t>-</w:t>
      </w:r>
      <w:r w:rsidRPr="00B1510C">
        <w:rPr>
          <w:rFonts w:ascii="Times New Roman" w:eastAsia="Times New Roman" w:hAnsi="Times New Roman" w:cs="Times New Roman"/>
          <w:sz w:val="16"/>
          <w:szCs w:val="16"/>
          <w:lang w:eastAsia="ru-RU"/>
        </w:rPr>
        <w:tab/>
        <w:t>Получение документов (сведений), необходимых для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3.Рассмотрение документов и сведений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r w:rsidRPr="00B1510C">
        <w:rPr>
          <w:rFonts w:ascii="Times New Roman" w:eastAsia="Times New Roman" w:hAnsi="Times New Roman" w:cs="Times New Roman"/>
          <w:sz w:val="16"/>
          <w:szCs w:val="16"/>
          <w:lang w:eastAsia="ru-RU"/>
        </w:rPr>
        <w:tab/>
        <w:t>Проведение соответствия документов и сведений требованиям нормативных правовых актов предоставления муниципальной услуги</w:t>
      </w:r>
      <w:r w:rsidRPr="00B1510C">
        <w:rPr>
          <w:rFonts w:ascii="Times New Roman" w:eastAsia="Times New Roman" w:hAnsi="Times New Roman" w:cs="Times New Roman"/>
          <w:sz w:val="16"/>
          <w:szCs w:val="16"/>
          <w:lang w:eastAsia="ru-RU"/>
        </w:rPr>
        <w:tab/>
        <w:t>1 рабочий день</w:t>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B1510C">
        <w:rPr>
          <w:rFonts w:ascii="Times New Roman" w:eastAsia="Times New Roman" w:hAnsi="Times New Roman" w:cs="Times New Roman"/>
          <w:sz w:val="16"/>
          <w:szCs w:val="16"/>
          <w:lang w:eastAsia="ru-RU"/>
        </w:rPr>
        <w:tab/>
        <w:t>Уполномоченный орган/ГИС</w:t>
      </w:r>
      <w:r w:rsidRPr="00B1510C">
        <w:rPr>
          <w:rFonts w:ascii="Times New Roman" w:eastAsia="Times New Roman" w:hAnsi="Times New Roman" w:cs="Times New Roman"/>
          <w:sz w:val="16"/>
          <w:szCs w:val="16"/>
          <w:lang w:eastAsia="ru-RU"/>
        </w:rPr>
        <w:tab/>
        <w:t xml:space="preserve">Основания отказа в предоставлении муниципальной услуги, предусмотренные пунктом 2.12 </w:t>
      </w:r>
      <w:r w:rsidRPr="00B1510C">
        <w:rPr>
          <w:rFonts w:ascii="Times New Roman" w:eastAsia="Times New Roman" w:hAnsi="Times New Roman" w:cs="Times New Roman"/>
          <w:sz w:val="16"/>
          <w:szCs w:val="16"/>
          <w:lang w:eastAsia="ru-RU"/>
        </w:rPr>
        <w:lastRenderedPageBreak/>
        <w:t>Административного регламента</w:t>
      </w:r>
      <w:r w:rsidRPr="00B1510C">
        <w:rPr>
          <w:rFonts w:ascii="Times New Roman" w:eastAsia="Times New Roman" w:hAnsi="Times New Roman" w:cs="Times New Roman"/>
          <w:sz w:val="16"/>
          <w:szCs w:val="16"/>
          <w:lang w:eastAsia="ru-RU"/>
        </w:rPr>
        <w:tab/>
        <w:t>Проект результата предоставления муниципальной услуги по форме, приведенной в приложении №1, №2 к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4.Принятие решения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Проект результата предоставления муниципальной услуги по форме согласно приложениям №№ 1,2,3,4,5,6 к Административному регламенту</w:t>
      </w:r>
      <w:r w:rsidRPr="00B1510C">
        <w:rPr>
          <w:rFonts w:ascii="Times New Roman" w:eastAsia="Times New Roman" w:hAnsi="Times New Roman" w:cs="Times New Roman"/>
          <w:sz w:val="16"/>
          <w:szCs w:val="16"/>
          <w:lang w:eastAsia="ru-RU"/>
        </w:rPr>
        <w:tab/>
        <w:t>Принятие решения о предоставлении муниципальной услуги или об отказе в предоставлении услуги</w:t>
      </w:r>
      <w:r w:rsidRPr="00B1510C">
        <w:rPr>
          <w:rFonts w:ascii="Times New Roman" w:eastAsia="Times New Roman" w:hAnsi="Times New Roman" w:cs="Times New Roman"/>
          <w:sz w:val="16"/>
          <w:szCs w:val="16"/>
          <w:lang w:eastAsia="ru-RU"/>
        </w:rPr>
        <w:tab/>
        <w:t>5 рабочих дней</w:t>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r w:rsidRPr="00B1510C">
        <w:rPr>
          <w:rFonts w:ascii="Times New Roman" w:eastAsia="Times New Roman" w:hAnsi="Times New Roman" w:cs="Times New Roman"/>
          <w:sz w:val="16"/>
          <w:szCs w:val="16"/>
          <w:lang w:eastAsia="ru-RU"/>
        </w:rPr>
        <w:tab/>
        <w:t>Уполномоченный орган/ГИС</w:t>
      </w:r>
      <w:r w:rsidRPr="00B1510C">
        <w:rPr>
          <w:rFonts w:ascii="Times New Roman" w:eastAsia="Times New Roman" w:hAnsi="Times New Roman" w:cs="Times New Roman"/>
          <w:sz w:val="16"/>
          <w:szCs w:val="16"/>
          <w:lang w:eastAsia="ru-RU"/>
        </w:rPr>
        <w:tab/>
        <w:t>-</w:t>
      </w:r>
      <w:r w:rsidRPr="00B1510C">
        <w:rPr>
          <w:rFonts w:ascii="Times New Roman" w:eastAsia="Times New Roman" w:hAnsi="Times New Roman" w:cs="Times New Roman"/>
          <w:sz w:val="16"/>
          <w:szCs w:val="16"/>
          <w:lang w:eastAsia="ru-RU"/>
        </w:rPr>
        <w:tab/>
        <w:t xml:space="preserve">Результат предоставления муниципальной услуги по форме, приведенной в приложениях №№ 1,2,3,4,5,6 к административному регламенту, подписанный усиленной квалифицированной подписью руководителем уполномоченного органа или иного уполномоченного лица </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ab/>
        <w:t>Формирование решения о предоставлении муниципальной услуги или об отказе в пред</w:t>
      </w:r>
      <w:r w:rsidR="00944202">
        <w:rPr>
          <w:rFonts w:ascii="Times New Roman" w:eastAsia="Times New Roman" w:hAnsi="Times New Roman" w:cs="Times New Roman"/>
          <w:sz w:val="16"/>
          <w:szCs w:val="16"/>
          <w:lang w:eastAsia="ru-RU"/>
        </w:rPr>
        <w:t>оставлении муниципальной услуги</w:t>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5.Выдача результата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r w:rsidRPr="00B1510C">
        <w:rPr>
          <w:rFonts w:ascii="Times New Roman" w:eastAsia="Times New Roman" w:hAnsi="Times New Roman" w:cs="Times New Roman"/>
          <w:sz w:val="16"/>
          <w:szCs w:val="16"/>
          <w:lang w:eastAsia="ru-RU"/>
        </w:rPr>
        <w:tab/>
        <w:t>Регистрация результата предоставления муниципальной услуги</w:t>
      </w:r>
      <w:r w:rsidRPr="00B1510C">
        <w:rPr>
          <w:rFonts w:ascii="Times New Roman" w:eastAsia="Times New Roman" w:hAnsi="Times New Roman" w:cs="Times New Roman"/>
          <w:sz w:val="16"/>
          <w:szCs w:val="16"/>
          <w:lang w:eastAsia="ru-RU"/>
        </w:rPr>
        <w:tab/>
        <w:t>После окончания процедуры принятия решения (в общий срок предоставления муниципальной услуги не включается)</w:t>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B1510C">
        <w:rPr>
          <w:rFonts w:ascii="Times New Roman" w:eastAsia="Times New Roman" w:hAnsi="Times New Roman" w:cs="Times New Roman"/>
          <w:sz w:val="16"/>
          <w:szCs w:val="16"/>
          <w:lang w:eastAsia="ru-RU"/>
        </w:rPr>
        <w:tab/>
        <w:t>Уполномоченный орган/ГИС</w:t>
      </w:r>
      <w:r w:rsidRPr="00B1510C">
        <w:rPr>
          <w:rFonts w:ascii="Times New Roman" w:eastAsia="Times New Roman" w:hAnsi="Times New Roman" w:cs="Times New Roman"/>
          <w:sz w:val="16"/>
          <w:szCs w:val="16"/>
          <w:lang w:eastAsia="ru-RU"/>
        </w:rPr>
        <w:tab/>
        <w:t>-</w:t>
      </w:r>
      <w:r w:rsidRPr="00B1510C">
        <w:rPr>
          <w:rFonts w:ascii="Times New Roman" w:eastAsia="Times New Roman" w:hAnsi="Times New Roman" w:cs="Times New Roman"/>
          <w:sz w:val="16"/>
          <w:szCs w:val="16"/>
          <w:lang w:eastAsia="ru-RU"/>
        </w:rPr>
        <w:tab/>
        <w:t>Внесение сведений о конечном результате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ab/>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r w:rsidRPr="00B1510C">
        <w:rPr>
          <w:rFonts w:ascii="Times New Roman" w:eastAsia="Times New Roman" w:hAnsi="Times New Roman" w:cs="Times New Roman"/>
          <w:sz w:val="16"/>
          <w:szCs w:val="16"/>
          <w:lang w:eastAsia="ru-RU"/>
        </w:rPr>
        <w:tab/>
        <w:t>В сроки, установленные соглашением о взаимодействии между уполномоченным органом и многофункциональным центром</w:t>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B1510C">
        <w:rPr>
          <w:rFonts w:ascii="Times New Roman" w:eastAsia="Times New Roman" w:hAnsi="Times New Roman" w:cs="Times New Roman"/>
          <w:sz w:val="16"/>
          <w:szCs w:val="16"/>
          <w:lang w:eastAsia="ru-RU"/>
        </w:rPr>
        <w:tab/>
        <w:t>Уполномоченный орган/АИС/МФЦ</w:t>
      </w:r>
      <w:r w:rsidRPr="00B1510C">
        <w:rPr>
          <w:rFonts w:ascii="Times New Roman" w:eastAsia="Times New Roman" w:hAnsi="Times New Roman" w:cs="Times New Roman"/>
          <w:sz w:val="16"/>
          <w:szCs w:val="16"/>
          <w:lang w:eastAsia="ru-RU"/>
        </w:rPr>
        <w:tab/>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r w:rsidRPr="00B1510C">
        <w:rPr>
          <w:rFonts w:ascii="Times New Roman" w:eastAsia="Times New Roman" w:hAnsi="Times New Roman" w:cs="Times New Roman"/>
          <w:sz w:val="16"/>
          <w:szCs w:val="16"/>
          <w:lang w:eastAsia="ru-RU"/>
        </w:rPr>
        <w:tab/>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ab/>
        <w:t>Направление заявителю результата предоставления муниципальной услуги в личный кабинет на ЕПГУ</w:t>
      </w:r>
      <w:r w:rsidRPr="00B1510C">
        <w:rPr>
          <w:rFonts w:ascii="Times New Roman" w:eastAsia="Times New Roman" w:hAnsi="Times New Roman" w:cs="Times New Roman"/>
          <w:sz w:val="16"/>
          <w:szCs w:val="16"/>
          <w:lang w:eastAsia="ru-RU"/>
        </w:rPr>
        <w:tab/>
        <w:t>В день регистрации результата предоставления муниципальной услуги</w:t>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B1510C">
        <w:rPr>
          <w:rFonts w:ascii="Times New Roman" w:eastAsia="Times New Roman" w:hAnsi="Times New Roman" w:cs="Times New Roman"/>
          <w:sz w:val="16"/>
          <w:szCs w:val="16"/>
          <w:lang w:eastAsia="ru-RU"/>
        </w:rPr>
        <w:tab/>
        <w:t>ГИС</w:t>
      </w:r>
      <w:r w:rsidRPr="00B1510C">
        <w:rPr>
          <w:rFonts w:ascii="Times New Roman" w:eastAsia="Times New Roman" w:hAnsi="Times New Roman" w:cs="Times New Roman"/>
          <w:sz w:val="16"/>
          <w:szCs w:val="16"/>
          <w:lang w:eastAsia="ru-RU"/>
        </w:rPr>
        <w:tab/>
      </w:r>
      <w:r w:rsidRPr="00B1510C">
        <w:rPr>
          <w:rFonts w:ascii="Times New Roman" w:eastAsia="Times New Roman" w:hAnsi="Times New Roman" w:cs="Times New Roman"/>
          <w:sz w:val="16"/>
          <w:szCs w:val="16"/>
          <w:lang w:eastAsia="ru-RU"/>
        </w:rPr>
        <w:tab/>
        <w:t>Результат муниципальной услуги, направленный заявителю на личный кабинет на ЕПГУ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6.Внесение результата муниципальной услуги в реестр решений</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r w:rsidRPr="00B1510C">
        <w:rPr>
          <w:rFonts w:ascii="Times New Roman" w:eastAsia="Times New Roman" w:hAnsi="Times New Roman" w:cs="Times New Roman"/>
          <w:sz w:val="16"/>
          <w:szCs w:val="16"/>
          <w:lang w:eastAsia="ru-RU"/>
        </w:rPr>
        <w:tab/>
        <w:t>Внесение сведений о результате предоставления муниципальной услуги, указанном в пункте 2.5 административного регламента</w:t>
      </w:r>
      <w:r w:rsidRPr="00B1510C">
        <w:rPr>
          <w:rFonts w:ascii="Times New Roman" w:eastAsia="Times New Roman" w:hAnsi="Times New Roman" w:cs="Times New Roman"/>
          <w:sz w:val="16"/>
          <w:szCs w:val="16"/>
          <w:lang w:eastAsia="ru-RU"/>
        </w:rPr>
        <w:tab/>
        <w:t>1 рабочий день</w:t>
      </w:r>
      <w:r w:rsidRPr="00B1510C">
        <w:rPr>
          <w:rFonts w:ascii="Times New Roman" w:eastAsia="Times New Roman" w:hAnsi="Times New Roman" w:cs="Times New Roman"/>
          <w:sz w:val="16"/>
          <w:szCs w:val="16"/>
          <w:lang w:eastAsia="ru-RU"/>
        </w:rPr>
        <w:tab/>
        <w:t>Должностное лицо уполномоченного органа, ответственное за предоставление муниципальной услуги</w:t>
      </w:r>
      <w:r w:rsidRPr="00B1510C">
        <w:rPr>
          <w:rFonts w:ascii="Times New Roman" w:eastAsia="Times New Roman" w:hAnsi="Times New Roman" w:cs="Times New Roman"/>
          <w:sz w:val="16"/>
          <w:szCs w:val="16"/>
          <w:lang w:eastAsia="ru-RU"/>
        </w:rPr>
        <w:tab/>
        <w:t>ГИС</w:t>
      </w:r>
      <w:r w:rsidRPr="00B1510C">
        <w:rPr>
          <w:rFonts w:ascii="Times New Roman" w:eastAsia="Times New Roman" w:hAnsi="Times New Roman" w:cs="Times New Roman"/>
          <w:sz w:val="16"/>
          <w:szCs w:val="16"/>
          <w:lang w:eastAsia="ru-RU"/>
        </w:rPr>
        <w:tab/>
        <w:t>-</w:t>
      </w:r>
      <w:r w:rsidRPr="00B1510C">
        <w:rPr>
          <w:rFonts w:ascii="Times New Roman" w:eastAsia="Times New Roman" w:hAnsi="Times New Roman" w:cs="Times New Roman"/>
          <w:sz w:val="16"/>
          <w:szCs w:val="16"/>
          <w:lang w:eastAsia="ru-RU"/>
        </w:rPr>
        <w:tab/>
        <w:t>Результат предоставления муниципальной услуги, указанный в пункте 2.5 административ</w:t>
      </w:r>
      <w:r w:rsidR="00944202">
        <w:rPr>
          <w:rFonts w:ascii="Times New Roman" w:eastAsia="Times New Roman" w:hAnsi="Times New Roman" w:cs="Times New Roman"/>
          <w:sz w:val="16"/>
          <w:szCs w:val="16"/>
          <w:lang w:eastAsia="ru-RU"/>
        </w:rPr>
        <w:t>ного регламента внесен в реестр</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Приложение № 7</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 Административному регламенту</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 пред</w:t>
      </w:r>
      <w:r w:rsidR="00944202">
        <w:rPr>
          <w:rFonts w:ascii="Times New Roman" w:eastAsia="Times New Roman" w:hAnsi="Times New Roman" w:cs="Times New Roman"/>
          <w:sz w:val="16"/>
          <w:szCs w:val="16"/>
          <w:lang w:eastAsia="ru-RU"/>
        </w:rPr>
        <w:t>оставлению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Форма заявления об исправлении допущенных опечаток и (или) ошибок в выданных в результате предоставления </w:t>
      </w:r>
      <w:r w:rsidR="00944202">
        <w:rPr>
          <w:rFonts w:ascii="Times New Roman" w:eastAsia="Times New Roman" w:hAnsi="Times New Roman" w:cs="Times New Roman"/>
          <w:sz w:val="16"/>
          <w:szCs w:val="16"/>
          <w:lang w:eastAsia="ru-RU"/>
        </w:rPr>
        <w:t>муниципальной услуги документах</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кому: ___________________________________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(наименование уполномоченного органа)</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от кого: _____________________________ ___________________________________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(полное наименование, ИНН, ОГРН юридического лица, ИП) ____________________________________ 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(контактный телефон, электронная почта, почтовый адрес) ____________________________________ 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__________________________________________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 (</w:t>
      </w:r>
      <w:r w:rsidR="00944202">
        <w:rPr>
          <w:rFonts w:ascii="Times New Roman" w:eastAsia="Times New Roman" w:hAnsi="Times New Roman" w:cs="Times New Roman"/>
          <w:sz w:val="16"/>
          <w:szCs w:val="16"/>
          <w:lang w:eastAsia="ru-RU"/>
        </w:rPr>
        <w:t>данные представителя заявителя)</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ЗАЯВЛЕНИЕ</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 xml:space="preserve">об исправлении допущенных опечаток и (или) ошибок в выданных в результате предоставления </w:t>
      </w:r>
      <w:r w:rsidR="00944202">
        <w:rPr>
          <w:rFonts w:ascii="Times New Roman" w:eastAsia="Times New Roman" w:hAnsi="Times New Roman" w:cs="Times New Roman"/>
          <w:sz w:val="16"/>
          <w:szCs w:val="16"/>
          <w:lang w:eastAsia="ru-RU"/>
        </w:rPr>
        <w:t>муниципальной услуги документах</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Прошу исправить опечатку и (или) ошибку в ___________________________. указываются реквизиты и название документа, выданного уполномоченным органом в результате предоставления муниципальной услуги.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Приложение (при наличии): ________________________________________.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(прилагаются материалы, обосновывающие наличие опечатки и (или) ошибки)</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Подпись заявителя ___________________</w:t>
      </w:r>
    </w:p>
    <w:p w:rsidR="00B1510C" w:rsidRPr="00B1510C" w:rsidRDefault="00B1510C" w:rsidP="00B1510C">
      <w:pPr>
        <w:spacing w:after="0" w:line="240" w:lineRule="auto"/>
        <w:rPr>
          <w:rFonts w:ascii="Times New Roman" w:eastAsia="Times New Roman" w:hAnsi="Times New Roman" w:cs="Times New Roman"/>
          <w:sz w:val="16"/>
          <w:szCs w:val="16"/>
          <w:lang w:eastAsia="ru-RU"/>
        </w:rPr>
      </w:pPr>
      <w:r w:rsidRPr="00B1510C">
        <w:rPr>
          <w:rFonts w:ascii="Times New Roman" w:eastAsia="Times New Roman" w:hAnsi="Times New Roman" w:cs="Times New Roman"/>
          <w:sz w:val="16"/>
          <w:szCs w:val="16"/>
          <w:lang w:eastAsia="ru-RU"/>
        </w:rPr>
        <w:t>Дата _____________</w:t>
      </w:r>
    </w:p>
    <w:p w:rsidR="00B1510C" w:rsidRDefault="00B1510C" w:rsidP="00CA2423">
      <w:pPr>
        <w:spacing w:after="0" w:line="240" w:lineRule="auto"/>
        <w:rPr>
          <w:rFonts w:ascii="Times New Roman" w:eastAsia="Times New Roman" w:hAnsi="Times New Roman" w:cs="Times New Roman"/>
          <w:sz w:val="16"/>
          <w:szCs w:val="16"/>
          <w:lang w:eastAsia="ru-RU"/>
        </w:rPr>
      </w:pPr>
    </w:p>
    <w:p w:rsidR="009277DE" w:rsidRPr="009277DE" w:rsidRDefault="00CA2423" w:rsidP="009277DE">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r w:rsidR="009277DE" w:rsidRPr="009277DE">
        <w:rPr>
          <w:rFonts w:ascii="Times New Roman" w:eastAsia="Times New Roman" w:hAnsi="Times New Roman" w:cs="Times New Roman"/>
          <w:sz w:val="16"/>
          <w:szCs w:val="16"/>
          <w:lang w:eastAsia="ru-RU"/>
        </w:rPr>
        <w:t>12.05.2026 г. № 31- П</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РОССИЙСКАЯ ФЕДЕРАЦИЯ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ИРКУТСКАЯ ОБЛАСТЬ</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АЛАРСКИЙ РАЙОН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МУНИЦИПАЛЬНОЕ ОБРАЗОВАНИЕ «АЛЕКСАНДРОВСК»</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АДМИНИСТРАЦИЯ</w:t>
      </w:r>
    </w:p>
    <w:p w:rsidR="009277DE" w:rsidRPr="009277DE" w:rsidRDefault="00944202" w:rsidP="009277DE">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ПОСТАНОВЛЕНИЕ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МУНИЦИПАЛЬНОГО ОБРАЗОВАНИЯ «АЛЕКСАНДРОВСК», НА ТОРГАХ»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соответствии с Федеральным законом от 06.10.2003г.№131-ФЗ «Об общих принципах организации местного самоуправления в Российской Федерации», Федеральным законом от 27.07.2010г.№210-ФЗ «Об организации предоставления государственных и муниципальных услуг», руководствуясь Уставом муниципального образования «Александровск», администрация муниципальн</w:t>
      </w:r>
      <w:r w:rsidR="00944202">
        <w:rPr>
          <w:rFonts w:ascii="Times New Roman" w:eastAsia="Times New Roman" w:hAnsi="Times New Roman" w:cs="Times New Roman"/>
          <w:sz w:val="16"/>
          <w:szCs w:val="16"/>
          <w:lang w:eastAsia="ru-RU"/>
        </w:rPr>
        <w:t>ого образования «Александровск»</w:t>
      </w:r>
    </w:p>
    <w:p w:rsidR="009277DE" w:rsidRPr="009277DE" w:rsidRDefault="00944202" w:rsidP="009277DE">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ПОСТАНОВЛЯЕТ: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 Утвердить прилагаемый административный регламент предоставления муниципальной услуги «Предоставление земельного участка, находящегося в муниципальной собственности муниципального образования «Александровск», на торгах».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2. Настоящее постановление вступает в силу со дня его официального опубликования в «Александровском вестнике» и подлежит размещению на официальном сайте администрации МО «Александровск» в информационно-телекоммуникационной сети «Интернет».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 Контроль за исполнением настоящего постановления оставляю за собой.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w:t>
      </w:r>
      <w:r w:rsidRPr="009277DE">
        <w:rPr>
          <w:rFonts w:ascii="Times New Roman" w:eastAsia="Times New Roman" w:hAnsi="Times New Roman" w:cs="Times New Roman"/>
          <w:sz w:val="16"/>
          <w:szCs w:val="16"/>
          <w:lang w:eastAsia="ru-RU"/>
        </w:rPr>
        <w:tab/>
        <w:t>МО «Александровск»</w:t>
      </w:r>
      <w:r w:rsidRPr="009277DE">
        <w:rPr>
          <w:rFonts w:ascii="Times New Roman" w:eastAsia="Times New Roman" w:hAnsi="Times New Roman" w:cs="Times New Roman"/>
          <w:sz w:val="16"/>
          <w:szCs w:val="16"/>
          <w:lang w:eastAsia="ru-RU"/>
        </w:rPr>
        <w:tab/>
      </w:r>
    </w:p>
    <w:p w:rsidR="009277DE" w:rsidRPr="009277DE" w:rsidRDefault="00944202" w:rsidP="009277DE">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Иванова 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Приложение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к постановлению администрации муниципального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образования «Александровск»</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от 12.05.2026 г.№31-п</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АДМИНИСТРАТИВНЫЙ РЕГЛАМЕНТ ПРЕДОСТАВЛЕНИЯ МУНИЦИПАЛЬНОЙ УСЛУГИ «ПРЕДОСТАВЛЕНИЕ ЗЕМЕЛЬНОГО УЧАСТКА, НАХОДЯЩЕГОСЯ В МУНИЦИПАЛЬНОЙ СОБСТВЕННОСТИ МУНИЦИПАЛЬНОГО ОБРАЗОВА</w:t>
      </w:r>
      <w:r w:rsidR="00944202">
        <w:rPr>
          <w:rFonts w:ascii="Times New Roman" w:eastAsia="Times New Roman" w:hAnsi="Times New Roman" w:cs="Times New Roman"/>
          <w:sz w:val="16"/>
          <w:szCs w:val="16"/>
          <w:lang w:eastAsia="ru-RU"/>
        </w:rPr>
        <w:t>НИЯ «АЛЕКСАНДРОВСК», НА ТОРГАХ»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Разде</w:t>
      </w:r>
      <w:r w:rsidR="00944202">
        <w:rPr>
          <w:rFonts w:ascii="Times New Roman" w:eastAsia="Times New Roman" w:hAnsi="Times New Roman" w:cs="Times New Roman"/>
          <w:sz w:val="16"/>
          <w:szCs w:val="16"/>
          <w:lang w:eastAsia="ru-RU"/>
        </w:rPr>
        <w:t>л I. ОБЩИЕ ПОЛОЖЕНИЯ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1. ПРЕДМЕТ РЕГУЛИРОВАН</w:t>
      </w:r>
      <w:r w:rsidR="00944202">
        <w:rPr>
          <w:rFonts w:ascii="Times New Roman" w:eastAsia="Times New Roman" w:hAnsi="Times New Roman" w:cs="Times New Roman"/>
          <w:sz w:val="16"/>
          <w:szCs w:val="16"/>
          <w:lang w:eastAsia="ru-RU"/>
        </w:rPr>
        <w:t>ИЯ АДМИНИСТРАТИВНОГО РЕГЛАМЕНТА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1. Административный регламент предоставления муниципальной услуги «Предоставление земельного участка, находящегося в муниципальной собственности муниципального образования «Александровск», на торгах» (далее – административный регламент) разработан в целях определения процедур по предоставлению земельного участка, находящегося в муниципальной собственности, на торгах.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«Александровск»</w:t>
      </w:r>
      <w:r w:rsidR="00944202">
        <w:rPr>
          <w:rFonts w:ascii="Times New Roman" w:eastAsia="Times New Roman" w:hAnsi="Times New Roman" w:cs="Times New Roman"/>
          <w:sz w:val="16"/>
          <w:szCs w:val="16"/>
          <w:lang w:eastAsia="ru-RU"/>
        </w:rPr>
        <w:t>, при осуществлении полномочий.</w:t>
      </w:r>
    </w:p>
    <w:p w:rsidR="009277DE" w:rsidRPr="009277DE" w:rsidRDefault="00944202" w:rsidP="009277DE">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Глава 2. КРУГ ЗАЯВИТЕЛЕЙ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 Муниципальная услуга предоставляется физическим (в том числе индивидуальным предпринимателям, заинтересованным в предоставлении земельного участка) и юридическим лицам (далее - заявители).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 При обращении за получением муниципальной услуги от имени заявителей взаимодействие с администрацией муниципального образования «Александровск» вправе осуществлять их уполномоченные представители в со</w:t>
      </w:r>
      <w:r w:rsidR="00944202">
        <w:rPr>
          <w:rFonts w:ascii="Times New Roman" w:eastAsia="Times New Roman" w:hAnsi="Times New Roman" w:cs="Times New Roman"/>
          <w:sz w:val="16"/>
          <w:szCs w:val="16"/>
          <w:lang w:eastAsia="ru-RU"/>
        </w:rPr>
        <w:t>ответствии с законодательством.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3. ТРЕБОВАНИЯ К ПОРЯДКУ ИНФОРМИРОВАНИЯ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 ПРЕ</w:t>
      </w:r>
      <w:r w:rsidR="00944202">
        <w:rPr>
          <w:rFonts w:ascii="Times New Roman" w:eastAsia="Times New Roman" w:hAnsi="Times New Roman" w:cs="Times New Roman"/>
          <w:sz w:val="16"/>
          <w:szCs w:val="16"/>
          <w:lang w:eastAsia="ru-RU"/>
        </w:rPr>
        <w:t>ДОСТАВЛЕНИИМУНИЦИПАЛЬНОЙ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«Александровск» (далее – уполномоченный орган).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7.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 Информация предоставляется: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при личном контакте с заявителями;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https://alar.irkmo.ru/rural_settlements_alarskogo_rayo/aleksandrovskoe/,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письменно, в случае письменного обращения заявителя.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9.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10. Должностные лица уполномоченного органа, предоставляют информацию по следующим вопросам: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о порядке предоставления муниципальной услуги и ходе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о перечне документов, необходимых для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о времени приема документов, необходимых для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 о сроке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е) об основаниях отказа в приеме документов, необходимых для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ж) об основаниях отказа в предоставлении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 Основными требованиями при предоставлении информации являются: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актуальность;</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своевременность;</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четкость и доступность в изложении информации;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полнота информации;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 соответствие информации требованиям законодательства.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12.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 Если заявителя не удовлетворяет информация, представленная должностным лицом уполномоченного органа он может обратиться к главе администрации муниципального образования «Александровск», руководителю уполномоченного органа в соответствии с графиком приема заявителей, указанным в справочной информации.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Прием заявителей главой администрации муниципального образования «Александровск» (руководителем уполномоченного органа) (в случае его отсутствия – заместителями главы или руководителя) проводится по предварительной записи, которая осуществляется по телефону 89041573045.</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Днем регистрации обращения является день его поступления в уполномоченный орган.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заявителем в обращении.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на стендах, расположенных в помещениях, занимаемых уполномоченным органом;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на официальном сайте уполномоченного органа в информационно-телекоммуникационной сети «Интернет» – https://alar.irkmo.ru/rural_settlements_alarskogo_rayo/aleksandrovskoe/, официальном сайте МФЦ, а также на Портале;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посредством публикации в средствах массовой информации.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17. На стендах, расположенных в помещениях, занимаемых уполномоченным органом, размещается следующая информация: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 список документов для получения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 о сроках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 извлечения из административного регламента: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об основаниях отказа в предоставлении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об описании конечного результата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 перечень нормативных правовых актов, регулирующих отношения, возникающие в связи с предоставлением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5)справочная информация.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18. Информирование граждан о порядке предоставления муниципальной услуги в МФЦ, о ходе выполнения запросов о предоставлении муниципальной услуги, справочную информацию,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Информация об адресах и режиме работы МФЦ содержится на официальном сайте в информационно-телекоммуникационной сети «Интернет» www.mfc38.ru.</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19. Справочная информация также подлежит обязательному размещению в федеральной государственной информационной системе "Федеральный реестр государственных и муниципальных услуг (функций)".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Уполномоченный орган, обеспечивает в установленном порядке размещение и актуализацию справочной информации в соответствующем разделе федерального реестра и на официальном сайте уполномоченного органа в информационно-телекоммуникационной сети «Интернет» - https://alar.irkmo.ru/rural_settlements_alarskogo_rayo/aleksandrovskoe/ на стендах, расположенных в помещениях, занимаемых уполномоченным органом.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20. К справочной информации относится следующая информация: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место нахождения и графики работы уполномоченного органа, государственных и муниципальных органов и организаций, обращение в которые необходимо для получения муниципальной услуги, а также МФЦ;</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справочные телефоны уполномоченного органа, организаций, участвующих в предоставлении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адреса официального сайта, а также электронной почты и (или) формы обратной связи уполномоче</w:t>
      </w:r>
      <w:r w:rsidR="00944202">
        <w:rPr>
          <w:rFonts w:ascii="Times New Roman" w:eastAsia="Times New Roman" w:hAnsi="Times New Roman" w:cs="Times New Roman"/>
          <w:sz w:val="16"/>
          <w:szCs w:val="16"/>
          <w:lang w:eastAsia="ru-RU"/>
        </w:rPr>
        <w:t>нного органа в сети "Интернет".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Раздел II. СТАНДАРТ ПРЕД</w:t>
      </w:r>
      <w:r w:rsidR="00944202">
        <w:rPr>
          <w:rFonts w:ascii="Times New Roman" w:eastAsia="Times New Roman" w:hAnsi="Times New Roman" w:cs="Times New Roman"/>
          <w:sz w:val="16"/>
          <w:szCs w:val="16"/>
          <w:lang w:eastAsia="ru-RU"/>
        </w:rPr>
        <w:t>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4. НА</w:t>
      </w:r>
      <w:r w:rsidR="00944202">
        <w:rPr>
          <w:rFonts w:ascii="Times New Roman" w:eastAsia="Times New Roman" w:hAnsi="Times New Roman" w:cs="Times New Roman"/>
          <w:sz w:val="16"/>
          <w:szCs w:val="16"/>
          <w:lang w:eastAsia="ru-RU"/>
        </w:rPr>
        <w:t>ИМЕНОВАНИЕ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22. Под муниципальной услугой в настоящем административном регламенте понимается предоставление земельного участка, находящегося в муниципальной собственности муниципального образования «Александровск», на торгах.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23. Предоставление земельного участка, находящегося в муниципальной собственности, на торгах осуществляется в соответствии с законодат</w:t>
      </w:r>
      <w:r w:rsidR="00944202">
        <w:rPr>
          <w:rFonts w:ascii="Times New Roman" w:eastAsia="Times New Roman" w:hAnsi="Times New Roman" w:cs="Times New Roman"/>
          <w:sz w:val="16"/>
          <w:szCs w:val="16"/>
          <w:lang w:eastAsia="ru-RU"/>
        </w:rPr>
        <w:t>ельством.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5. НАИМЕНОВАНИЕ ОРГАНА МЕСТНОГО САМОУПРАВЛЕНИЯ,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ПРЕДОС</w:t>
      </w:r>
      <w:r w:rsidR="00944202">
        <w:rPr>
          <w:rFonts w:ascii="Times New Roman" w:eastAsia="Times New Roman" w:hAnsi="Times New Roman" w:cs="Times New Roman"/>
          <w:sz w:val="16"/>
          <w:szCs w:val="16"/>
          <w:lang w:eastAsia="ru-RU"/>
        </w:rPr>
        <w:t>ТАВЛЯЮЩЕГО МУНИЦИПАЛЬНУЮ УСЛУГУ</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24. Органом местного самоуправления муниципального образования «Александровск» Иркутской области, предоставляющим муниципальную услугу, является уполномоченный орган.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25.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МО «Александровск» от 24.04.2012г. №24-п.</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26. В предоставлении муниципальной услуги участвуют: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Федеральная служба государственной регистрации, кадастра и картографии (</w:t>
      </w:r>
      <w:proofErr w:type="spellStart"/>
      <w:r w:rsidRPr="009277DE">
        <w:rPr>
          <w:rFonts w:ascii="Times New Roman" w:eastAsia="Times New Roman" w:hAnsi="Times New Roman" w:cs="Times New Roman"/>
          <w:sz w:val="16"/>
          <w:szCs w:val="16"/>
          <w:lang w:eastAsia="ru-RU"/>
        </w:rPr>
        <w:t>Росреестр</w:t>
      </w:r>
      <w:proofErr w:type="spellEnd"/>
      <w:r w:rsidRPr="009277DE">
        <w:rPr>
          <w:rFonts w:ascii="Times New Roman" w:eastAsia="Times New Roman" w:hAnsi="Times New Roman" w:cs="Times New Roman"/>
          <w:sz w:val="16"/>
          <w:szCs w:val="16"/>
          <w:lang w:eastAsia="ru-RU"/>
        </w:rPr>
        <w:t>);</w:t>
      </w:r>
    </w:p>
    <w:p w:rsidR="009277DE" w:rsidRPr="009277DE" w:rsidRDefault="00944202" w:rsidP="009277DE">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Федеральная налоговая служба.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6. ОПИСАНИЕ РЕЗУЛЬТАТА ПРЕД</w:t>
      </w:r>
      <w:r w:rsidR="00944202">
        <w:rPr>
          <w:rFonts w:ascii="Times New Roman" w:eastAsia="Times New Roman" w:hAnsi="Times New Roman" w:cs="Times New Roman"/>
          <w:sz w:val="16"/>
          <w:szCs w:val="16"/>
          <w:lang w:eastAsia="ru-RU"/>
        </w:rPr>
        <w:t>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27. Конечным результатом предоставления муниципальной услуги является: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договор купли-продажи земельного участка;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договор аренды земельного участка;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решение об отказе в пре</w:t>
      </w:r>
      <w:r w:rsidR="00944202">
        <w:rPr>
          <w:rFonts w:ascii="Times New Roman" w:eastAsia="Times New Roman" w:hAnsi="Times New Roman" w:cs="Times New Roman"/>
          <w:sz w:val="16"/>
          <w:szCs w:val="16"/>
          <w:lang w:eastAsia="ru-RU"/>
        </w:rPr>
        <w:t>доставлении земельного участка.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w:t>
      </w:r>
      <w:r w:rsidR="00944202">
        <w:rPr>
          <w:rFonts w:ascii="Times New Roman" w:eastAsia="Times New Roman" w:hAnsi="Times New Roman" w:cs="Times New Roman"/>
          <w:sz w:val="16"/>
          <w:szCs w:val="16"/>
          <w:lang w:eastAsia="ru-RU"/>
        </w:rPr>
        <w:t>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28. Срок предоставления муниципальной услуги составляет не более чем 2 месяца со дня регистрации заявления в уполномоченном органе, либо МФЦ.</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28.1. Срок выдачи (направления) документов, фиксирующих конечный результат предоставления муниципальной услуги, составляет не более чем 2 месяца со дня регистрации заявления в уполномоченном органе, либо МФЦ</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29. Срок приостановления предоставления муниципальной услуги законодательством Российской Федерации и Иркутской области не предусмотрен.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30.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w:t>
      </w:r>
      <w:r w:rsidR="00944202">
        <w:rPr>
          <w:rFonts w:ascii="Times New Roman" w:eastAsia="Times New Roman" w:hAnsi="Times New Roman" w:cs="Times New Roman"/>
          <w:sz w:val="16"/>
          <w:szCs w:val="16"/>
          <w:lang w:eastAsia="ru-RU"/>
        </w:rPr>
        <w:t>номоченный орган.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8. ПЕРЕЧЕНЬ НОРМАТИВНЫХ ПРАВОВЫХ АКТОВ, РЕГУЛИРУЮЩИХ ОТНОШЕНИЯ, ВОЗНИКАЮЩИЕ В СВЯЗИ С ПРЕДО</w:t>
      </w:r>
      <w:r w:rsidR="00944202">
        <w:rPr>
          <w:rFonts w:ascii="Times New Roman" w:eastAsia="Times New Roman" w:hAnsi="Times New Roman" w:cs="Times New Roman"/>
          <w:sz w:val="16"/>
          <w:szCs w:val="16"/>
          <w:lang w:eastAsia="ru-RU"/>
        </w:rPr>
        <w:t>СТАВЛЕНИЕМ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31. Предоставление муниципальной услуги осуществляется в соответствии с законодательством.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уполномоченного органа, в информационно-телекоммуникационной сети "Интернет", в федеральном реестре и на Едином портале государственных и муниципальных услуг (функций).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w:t>
      </w:r>
      <w:r w:rsidR="00944202">
        <w:rPr>
          <w:rFonts w:ascii="Times New Roman" w:eastAsia="Times New Roman" w:hAnsi="Times New Roman" w:cs="Times New Roman"/>
          <w:sz w:val="16"/>
          <w:szCs w:val="16"/>
          <w:lang w:eastAsia="ru-RU"/>
        </w:rPr>
        <w:t>м разделе федерального реестра.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00944202">
        <w:rPr>
          <w:rFonts w:ascii="Times New Roman" w:eastAsia="Times New Roman" w:hAnsi="Times New Roman" w:cs="Times New Roman"/>
          <w:sz w:val="16"/>
          <w:szCs w:val="16"/>
          <w:lang w:eastAsia="ru-RU"/>
        </w:rPr>
        <w:t>СПОСОБЫ ИХ ПОЛУЧЕНИЯ ЗАЯВИТЕЛЕМ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33. Для получения муниципальной услуги заявитель оформляет заявление на предоставление муниципальной услуги по форме, представленной в Приложении №1 к настоящему административному регламенту (далее – заявление).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34. К заявлению прилагаются следующие документы: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копии документов, удостоверяющих личность заявителя (для граждан);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документы, подтверждающие полномочия лица, подписавшего заявление – для юридических лиц;</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в) документы, подтверждающие </w:t>
      </w:r>
      <w:proofErr w:type="gramStart"/>
      <w:r w:rsidRPr="009277DE">
        <w:rPr>
          <w:rFonts w:ascii="Times New Roman" w:eastAsia="Times New Roman" w:hAnsi="Times New Roman" w:cs="Times New Roman"/>
          <w:sz w:val="16"/>
          <w:szCs w:val="16"/>
          <w:lang w:eastAsia="ru-RU"/>
        </w:rPr>
        <w:t>полномочия  представителя</w:t>
      </w:r>
      <w:proofErr w:type="gramEnd"/>
      <w:r w:rsidRPr="009277DE">
        <w:rPr>
          <w:rFonts w:ascii="Times New Roman" w:eastAsia="Times New Roman" w:hAnsi="Times New Roman" w:cs="Times New Roman"/>
          <w:sz w:val="16"/>
          <w:szCs w:val="16"/>
          <w:lang w:eastAsia="ru-RU"/>
        </w:rPr>
        <w:t xml:space="preserve"> заявителя, необходимые для осуществления действий от имени заявителя, в случае подачи заявления и документов представителем заявителя.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35. Заявитель должен представить документы, указанные в пункте 34 настоящего административного регламента.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При предоставлении муниципальной услуги уполномоченный орган не вправе требовать от заявителей документы, не указанные в пункте 34 настоящего административного регламента.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36. Требования к документам, представляемым заявителем: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тексты документов должны быть написаны разборчиво;</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документы не должны иметь подчисток, приписок, зачеркнутых слов и не оговоренных в них исправлений;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документы не должны быть исполнены карандашом;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 документы не должны иметь повреждений, наличие которых не позволяет однозн</w:t>
      </w:r>
      <w:r w:rsidR="00944202">
        <w:rPr>
          <w:rFonts w:ascii="Times New Roman" w:eastAsia="Times New Roman" w:hAnsi="Times New Roman" w:cs="Times New Roman"/>
          <w:sz w:val="16"/>
          <w:szCs w:val="16"/>
          <w:lang w:eastAsia="ru-RU"/>
        </w:rPr>
        <w:t>ачно истолковать их содержание.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w:t>
      </w:r>
      <w:r w:rsidR="00944202">
        <w:rPr>
          <w:rFonts w:ascii="Times New Roman" w:eastAsia="Times New Roman" w:hAnsi="Times New Roman" w:cs="Times New Roman"/>
          <w:sz w:val="16"/>
          <w:szCs w:val="16"/>
          <w:lang w:eastAsia="ru-RU"/>
        </w:rPr>
        <w:t>ЫЕ ЗАЯВИТЕЛЬ ВПРАВЕ ПРЕДСТАВИТЬ</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кадастровый паспорт земельного участка;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ранее чем за три месяца до дня подачи заявления.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Если такие документы не были представлены заявителем, уполномоченный орган запрашивает их в порядке межведомственного информационного взаимодействия в соответствии с законодательством.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38. Уполномоченный орган, МФЦ при предоставлении муниципальной услуги не вправе требовать от заявителей: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№210-ФЗ "Об организации предоставления государственных и муниципальных услуг";</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№210-ФЗ "Об организации предоставления государс</w:t>
      </w:r>
      <w:r w:rsidR="00944202">
        <w:rPr>
          <w:rFonts w:ascii="Times New Roman" w:eastAsia="Times New Roman" w:hAnsi="Times New Roman" w:cs="Times New Roman"/>
          <w:sz w:val="16"/>
          <w:szCs w:val="16"/>
          <w:lang w:eastAsia="ru-RU"/>
        </w:rPr>
        <w:t>твенных и муниципальных услуг".</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11. ПЕРЕЧЕНЬ ОСНОВАНИЙ ДЛЯ ОТКАЗА В ПРИЕМЕ ДОКУМЕНТОВ, НЕОБХОДИМЫХ ДЛЯ ПРЕД</w:t>
      </w:r>
      <w:r w:rsidR="00944202">
        <w:rPr>
          <w:rFonts w:ascii="Times New Roman" w:eastAsia="Times New Roman" w:hAnsi="Times New Roman" w:cs="Times New Roman"/>
          <w:sz w:val="16"/>
          <w:szCs w:val="16"/>
          <w:lang w:eastAsia="ru-RU"/>
        </w:rPr>
        <w:t>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39. Основанием для отказа в приеме к рассмотрению документов являются: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несоответствие документов требованиям, указанным в пункте 36 настоящего административного регламента.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40.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41. Отказ в приеме документов не препятствует повторному обращению гражданина или его представителя в порядке, установленном пунктом 77 настоящег</w:t>
      </w:r>
      <w:r w:rsidR="00944202">
        <w:rPr>
          <w:rFonts w:ascii="Times New Roman" w:eastAsia="Times New Roman" w:hAnsi="Times New Roman" w:cs="Times New Roman"/>
          <w:sz w:val="16"/>
          <w:szCs w:val="16"/>
          <w:lang w:eastAsia="ru-RU"/>
        </w:rPr>
        <w:t>о административного регламента.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12. ПЕРЕЧЕНЬ ОСНОВАНИЙ ДЛЯ ПРИОСТАНОВЛЕНИЯ ИЛИ ОТКАЗА В ПРЕД</w:t>
      </w:r>
      <w:r w:rsidR="00944202">
        <w:rPr>
          <w:rFonts w:ascii="Times New Roman" w:eastAsia="Times New Roman" w:hAnsi="Times New Roman" w:cs="Times New Roman"/>
          <w:sz w:val="16"/>
          <w:szCs w:val="16"/>
          <w:lang w:eastAsia="ru-RU"/>
        </w:rPr>
        <w:t>ОСТАВЛЕНИИ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43. Основаниями для отказа в предоставлении муниципальной услуги являются следующие случаи, при которых земельный участок, не может быть предметом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границы земельного участка подлежат уточнению в соответствии с требованиями Федерального закона от 24 июля 2007 года №221-ФЗ «О государственном кадастре недвижимости»;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е) земельный участок не отнесен к определенной категории земель;</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ж)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з)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и)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к)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л) земельный участок ограничен в обороте, за исключением случая проведения аукциона на право заключения договора аренды земельного участка;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м)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н)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р) в отношении земельного участка принято решение о предварительном согласовании его предоставления;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с)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т)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у)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ф)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w:t>
      </w:r>
      <w:r w:rsidR="00944202">
        <w:rPr>
          <w:rFonts w:ascii="Times New Roman" w:eastAsia="Times New Roman" w:hAnsi="Times New Roman" w:cs="Times New Roman"/>
          <w:sz w:val="16"/>
          <w:szCs w:val="16"/>
          <w:lang w:eastAsia="ru-RU"/>
        </w:rPr>
        <w:t>го самоуправления организациях.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w:t>
      </w:r>
      <w:r w:rsidR="00944202">
        <w:rPr>
          <w:rFonts w:ascii="Times New Roman" w:eastAsia="Times New Roman" w:hAnsi="Times New Roman" w:cs="Times New Roman"/>
          <w:sz w:val="16"/>
          <w:szCs w:val="16"/>
          <w:lang w:eastAsia="ru-RU"/>
        </w:rPr>
        <w:t>ОСТАВЛЕНИИ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44.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Глава 14. ПОРЯДОК, РАЗМЕР И ОСНОВАНИЯ ВЗИМАНИЯ ГОСУДАРСТВЕННОЙ ПОШЛИНЫ ИЛИ ИНОЙ ПЛАТЫ, ВЗИМАЕМОЙ ЗА ПРЕДОСТАВЛЕНИЕ МУНИЦИПАЛЬНОЙ</w:t>
      </w:r>
      <w:r w:rsidR="00944202">
        <w:rPr>
          <w:rFonts w:ascii="Times New Roman" w:eastAsia="Times New Roman" w:hAnsi="Times New Roman" w:cs="Times New Roman"/>
          <w:sz w:val="16"/>
          <w:szCs w:val="16"/>
          <w:lang w:eastAsia="ru-RU"/>
        </w:rPr>
        <w:t>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46.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и (или) должностного лица, многофункционального центра и (или) работника многофункционального центра, </w:t>
      </w:r>
      <w:r w:rsidR="00944202">
        <w:rPr>
          <w:rFonts w:ascii="Times New Roman" w:eastAsia="Times New Roman" w:hAnsi="Times New Roman" w:cs="Times New Roman"/>
          <w:sz w:val="16"/>
          <w:szCs w:val="16"/>
          <w:lang w:eastAsia="ru-RU"/>
        </w:rPr>
        <w:t>плата с заявителя не взимается.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w:t>
      </w:r>
      <w:r w:rsidR="00944202">
        <w:rPr>
          <w:rFonts w:ascii="Times New Roman" w:eastAsia="Times New Roman" w:hAnsi="Times New Roman" w:cs="Times New Roman"/>
          <w:sz w:val="16"/>
          <w:szCs w:val="16"/>
          <w:lang w:eastAsia="ru-RU"/>
        </w:rPr>
        <w:t>ИКЕ РАСЧЕТА РАЗМЕРА ТАКОЙ ПЛАТЫ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47. Плата за услуги, которые являются необходимыми и обязательными для предоставления мун</w:t>
      </w:r>
      <w:r w:rsidR="00944202">
        <w:rPr>
          <w:rFonts w:ascii="Times New Roman" w:eastAsia="Times New Roman" w:hAnsi="Times New Roman" w:cs="Times New Roman"/>
          <w:sz w:val="16"/>
          <w:szCs w:val="16"/>
          <w:lang w:eastAsia="ru-RU"/>
        </w:rPr>
        <w:t>иципальной услуги, отсутствует.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16. МАКСИМАЛЬНЫЙ СРОК ОЖИДАНИЯ В ОЧЕРЕДИ ПРИ ПОДАЧЕ ЗАЯВЛЕНИЯ О ПРЕДОСТАВЛЕНИИ МУНИЦИПАЛЬНОЙ УСЛУГИ И ПРИ ПОЛУЧЕНИИ РЕЗУЛЬТ</w:t>
      </w:r>
      <w:r w:rsidR="00944202">
        <w:rPr>
          <w:rFonts w:ascii="Times New Roman" w:eastAsia="Times New Roman" w:hAnsi="Times New Roman" w:cs="Times New Roman"/>
          <w:sz w:val="16"/>
          <w:szCs w:val="16"/>
          <w:lang w:eastAsia="ru-RU"/>
        </w:rPr>
        <w:t>АТА ПРЕДОСТАВЛЕНИЯ ТАКОЙ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48. Максимальное время ожидания в очереди при подаче заявления и документов не превышает 15 минут.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49. Максимальное время ожидания в очереди при получении результата муниципально</w:t>
      </w:r>
      <w:r w:rsidR="00944202">
        <w:rPr>
          <w:rFonts w:ascii="Times New Roman" w:eastAsia="Times New Roman" w:hAnsi="Times New Roman" w:cs="Times New Roman"/>
          <w:sz w:val="16"/>
          <w:szCs w:val="16"/>
          <w:lang w:eastAsia="ru-RU"/>
        </w:rPr>
        <w:t>й услуги не превышает 15 минут.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17. СРОК И ПОРЯДОК РЕГИСТРАЦИИ ЗАЯВЛЕНИЯ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ЗАЯВИТЕЛЯ О ПРЕДОСТАВЛЕНИИ МУНИЦИПАЛЬНОЙ УСЛУГИ, </w:t>
      </w:r>
      <w:r w:rsidR="00944202">
        <w:rPr>
          <w:rFonts w:ascii="Times New Roman" w:eastAsia="Times New Roman" w:hAnsi="Times New Roman" w:cs="Times New Roman"/>
          <w:sz w:val="16"/>
          <w:szCs w:val="16"/>
          <w:lang w:eastAsia="ru-RU"/>
        </w:rPr>
        <w:t>В ТОМ ЧИСЛЕ В ЭЛЕКТРОННОЙ ФОРМЕ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51. Максимальное время регистрации заявления о предоставлении муниципаль</w:t>
      </w:r>
      <w:r w:rsidR="00944202">
        <w:rPr>
          <w:rFonts w:ascii="Times New Roman" w:eastAsia="Times New Roman" w:hAnsi="Times New Roman" w:cs="Times New Roman"/>
          <w:sz w:val="16"/>
          <w:szCs w:val="16"/>
          <w:lang w:eastAsia="ru-RU"/>
        </w:rPr>
        <w:t>ной услуги составляет 10 минут.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18. ТРЕБОВАНИЯ К ПОМЕЩЕНИЯМ,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КОТОРЫХ ПРЕДО</w:t>
      </w:r>
      <w:r w:rsidR="00944202">
        <w:rPr>
          <w:rFonts w:ascii="Times New Roman" w:eastAsia="Times New Roman" w:hAnsi="Times New Roman" w:cs="Times New Roman"/>
          <w:sz w:val="16"/>
          <w:szCs w:val="16"/>
          <w:lang w:eastAsia="ru-RU"/>
        </w:rPr>
        <w:t>СТАВЛЯЕТСЯ МУНИЦИПАЛЬНАЯ УСЛУГА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53.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54.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55. Информационные таблички (вывески) размещаются рядом с входом, либо на двери входа так, чтобы они были хорошо видны заявителям.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При отсутствии технической возможности размещения необходимой информации обеспечивается выезд по месту жительства инвалидов1.</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56. Прием заявлений и документов, необходимых для предоставления муниципальной услуги, осуществляется в кабинетах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61.  Места для заполнения документов оборудуются информационными стендами, стульями и столами для возможности оформления документов.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w:t>
      </w:r>
      <w:r w:rsidR="00944202">
        <w:rPr>
          <w:rFonts w:ascii="Times New Roman" w:eastAsia="Times New Roman" w:hAnsi="Times New Roman" w:cs="Times New Roman"/>
          <w:sz w:val="16"/>
          <w:szCs w:val="16"/>
          <w:lang w:eastAsia="ru-RU"/>
        </w:rPr>
        <w:t>олее заявителей не допускается.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63. Основными показателями доступности и качества муниципальной услуги являются: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соблюдение требований к местам предоставления муниципальной услуги, их транспортной доступности;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среднее время ожидания в очереди при подаче документов;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количество взаимодействий заявителя с должностными лицами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64.  Основными требованиями к качеству рассмотрения обращений заявителей являются: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достоверность предоставляемой заявителям информации о ходе рассмотрения обращения;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полнота информирования заявителей о ходе рассмотрения обращения;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наглядность форм предоставляемой информации об административных процедурах;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удобство и доступность получения заявителями информации о порядке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оперативность вынесения решения в отношении рассматриваемого обращения.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66. Взаимодействие заявителя с должностными лицами уполномоченного органа осуществляется при личном обращении заявителя: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для подачи документов, необходимых для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за получением результата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67. Продолжительность взаимодействия заявителя с должностными лицами уполномоченного органа при предоставлении </w:t>
      </w:r>
      <w:proofErr w:type="gramStart"/>
      <w:r w:rsidRPr="009277DE">
        <w:rPr>
          <w:rFonts w:ascii="Times New Roman" w:eastAsia="Times New Roman" w:hAnsi="Times New Roman" w:cs="Times New Roman"/>
          <w:sz w:val="16"/>
          <w:szCs w:val="16"/>
          <w:lang w:eastAsia="ru-RU"/>
        </w:rPr>
        <w:t>муниципальной  услуги</w:t>
      </w:r>
      <w:proofErr w:type="gramEnd"/>
      <w:r w:rsidRPr="009277DE">
        <w:rPr>
          <w:rFonts w:ascii="Times New Roman" w:eastAsia="Times New Roman" w:hAnsi="Times New Roman" w:cs="Times New Roman"/>
          <w:sz w:val="16"/>
          <w:szCs w:val="16"/>
          <w:lang w:eastAsia="ru-RU"/>
        </w:rPr>
        <w:t xml:space="preserve"> не должна превышать 10 минут по каждому из указанных видов взаимодействия.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69. Заявителю обеспечивается возможность получения муниципальной услуги посредством использования электронной почты, в том числе Портала, МФЦ, в полном объеме, в любом МФЦ,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№210-ФЗ "Об организации предоставления государственных и муниципальных услуг".</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Заявителю посредством Портала, МФЦ, обеспечивается возможность получения сведений о ходе предоставления муниципальной услуги, в том числе с использованием информацион</w:t>
      </w:r>
      <w:r w:rsidR="00944202">
        <w:rPr>
          <w:rFonts w:ascii="Times New Roman" w:eastAsia="Times New Roman" w:hAnsi="Times New Roman" w:cs="Times New Roman"/>
          <w:sz w:val="16"/>
          <w:szCs w:val="16"/>
          <w:lang w:eastAsia="ru-RU"/>
        </w:rPr>
        <w:t>но-коммуникационных технологий.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20.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70. Прием заявлений на оказание и получение результатов предоставления услуг возможны в любом многофункциональном центре в пределах территории Российской Федерации по выбору заявителя независимо от его места жительства или места пребывания (для индивидуальных предпринимателей), либо места нахождения (для юридических лиц).</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72. При обращении за предоставлением муниципальной услуги в электронной форме заявитель либо его представитель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06.04.2011 №63-ФЗ «Об электронной подписи» и требованиями Федерального закона №210-ФЗ «Об организации предоставления государственных и муниципальных услуг».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(далее- электронная подпись). Определение случаев, при которых допускается использование соответственно   </w:t>
      </w:r>
      <w:proofErr w:type="gramStart"/>
      <w:r w:rsidRPr="009277DE">
        <w:rPr>
          <w:rFonts w:ascii="Times New Roman" w:eastAsia="Times New Roman" w:hAnsi="Times New Roman" w:cs="Times New Roman"/>
          <w:sz w:val="16"/>
          <w:szCs w:val="16"/>
          <w:lang w:eastAsia="ru-RU"/>
        </w:rPr>
        <w:t>простой  электронной</w:t>
      </w:r>
      <w:proofErr w:type="gramEnd"/>
      <w:r w:rsidRPr="009277DE">
        <w:rPr>
          <w:rFonts w:ascii="Times New Roman" w:eastAsia="Times New Roman" w:hAnsi="Times New Roman" w:cs="Times New Roman"/>
          <w:sz w:val="16"/>
          <w:szCs w:val="16"/>
          <w:lang w:eastAsia="ru-RU"/>
        </w:rPr>
        <w:t xml:space="preserve">  подписи  или усиленной  квалифицированной электронной подписи, осуществляется на основе Правил, утвержденных постановлением Правительства Российской Федерации от 25.06.2012г. №634 «О видах электронной подписи, использование которых допускается при обращении за получением государственных и муниципальных услуг».</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73. При обращении за получением муниципальной услуги в электронной форме заявитель вправе приложить к заявлению о предоставлении муниципальной услуги документы, указанные в пункте 37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75.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настоящего административного регламента.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76.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№152-ФЗ «О пер</w:t>
      </w:r>
      <w:r w:rsidR="00944202">
        <w:rPr>
          <w:rFonts w:ascii="Times New Roman" w:eastAsia="Times New Roman" w:hAnsi="Times New Roman" w:cs="Times New Roman"/>
          <w:sz w:val="16"/>
          <w:szCs w:val="16"/>
          <w:lang w:eastAsia="ru-RU"/>
        </w:rPr>
        <w:t>сональных данных» не требуется.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w:t>
      </w:r>
      <w:r w:rsidR="00944202">
        <w:rPr>
          <w:rFonts w:ascii="Times New Roman" w:eastAsia="Times New Roman" w:hAnsi="Times New Roman" w:cs="Times New Roman"/>
          <w:sz w:val="16"/>
          <w:szCs w:val="16"/>
          <w:lang w:eastAsia="ru-RU"/>
        </w:rPr>
        <w:t>РСТВЕННЫХ И МУНИЦИПАЛЬНЫХ УСЛУГ</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21. СОСТАВ, ПОСЛЕДОВАТЕЛЬНОСТЬ И СРОКИ ВЫПОЛНЕНИЯ АДМИНИСТРАТИВНЫХ ПРОЦЕДУР</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77. Предоставление муниципальной услуги включает в себя следующие административные процедуры: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прием и регистрация заявления и документов, подлежащих представлению заявителем;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формирование и направление межведомственных запросов в органы, участвующие в предоставлении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принятие решения о проведении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проведение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 заключение договора и выдача заявителю результата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78. Блок-схема предоставления муниципальной услуги приводится в Приложении №2 </w:t>
      </w:r>
      <w:r w:rsidR="00944202">
        <w:rPr>
          <w:rFonts w:ascii="Times New Roman" w:eastAsia="Times New Roman" w:hAnsi="Times New Roman" w:cs="Times New Roman"/>
          <w:sz w:val="16"/>
          <w:szCs w:val="16"/>
          <w:lang w:eastAsia="ru-RU"/>
        </w:rPr>
        <w:t>к Административному регламенту.</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22. ПРИЕМ И РЕГИСТРАЦИЯ ЗАЯВЛЕНИЯ И ДОКУМЕНТОВ, ПОДЛЕЖАЩИХ ПРЕДСТАВЛЕ</w:t>
      </w:r>
      <w:r w:rsidR="00944202">
        <w:rPr>
          <w:rFonts w:ascii="Times New Roman" w:eastAsia="Times New Roman" w:hAnsi="Times New Roman" w:cs="Times New Roman"/>
          <w:sz w:val="16"/>
          <w:szCs w:val="16"/>
          <w:lang w:eastAsia="ru-RU"/>
        </w:rPr>
        <w:t>НИЮ ЗАЯВИТЕЛЕМ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79.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в уполномоченный орган: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посредством личного обращения заявителя или его представителя,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посредством почтового отправления;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электронной форме;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в МФЦ посредством личного обращения заявителя или его представителя.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80.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входящей корреспонденции.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81. Днем обращения заявителя считается дата регистрации в уполномоченном органе заявления и документов.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82. Максимальное время приема заявления и прилагаемых к нему документов при личном обращении заявителя не превышает 10 минут.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83.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84.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85.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 просматривает электронные образы заявления и прилагаемых к нему документов;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 осуществляет контроль полученных электронных образов заявления и прилагаемых к нему документов на предмет целостности;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 фиксирует дату получения заявления и прилагаемых к нему документов;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 направляет заявителю в электронной форме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86.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87. Результатом исполнения административной процедуры по приему заявления о предоставлении земельного участка, находящегося в муниципальной собственности муниципального образования «Александровск», на торгах,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88.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Способом фиксации результата административной процедуры является фиксация факта поступления заявления,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w:t>
      </w:r>
      <w:r w:rsidR="00944202">
        <w:rPr>
          <w:rFonts w:ascii="Times New Roman" w:eastAsia="Times New Roman" w:hAnsi="Times New Roman" w:cs="Times New Roman"/>
          <w:sz w:val="16"/>
          <w:szCs w:val="16"/>
          <w:lang w:eastAsia="ru-RU"/>
        </w:rPr>
        <w:t>органа местного самоуправления.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23. ФОРМИРОВАНИЕ И НАПРАВЛЕНИЕ МЕЖВЕДОМСТВЕННЫХ ЗАПРОСОВ В ОРГАНЫ, УЧАСТВУЮЩИЕ В ПРЕ</w:t>
      </w:r>
      <w:r w:rsidR="00944202">
        <w:rPr>
          <w:rFonts w:ascii="Times New Roman" w:eastAsia="Times New Roman" w:hAnsi="Times New Roman" w:cs="Times New Roman"/>
          <w:sz w:val="16"/>
          <w:szCs w:val="16"/>
          <w:lang w:eastAsia="ru-RU"/>
        </w:rPr>
        <w:t>ДОСТАВЛЕНИИ МУНИЦИАЛЬНОЙ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89. Основанием для начала административной процедуры является непредставление заявителем документов, предусмотренных пунктом 37 настоящего административного регламента.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90. Должностным лицом уполномоченного органа, ответственным за предоставление муниципальной услуги в срок, не превышающий 1 рабочего дня следующего за днем регистрации поступившего заявления и документов, указанных в пункте 37 настоящего административного регламента, формируются и направляются межведомственные запросы: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в Управление Федеральной налоговой службы по Иркутской области - в целях получения выписки из Единого государственного реестра юридических лиц, в случае, если заявителем выступает юридическое лицо, выписки из Единого государственного реестра индивидуальных предпринимателей, если заявителем выступает индивидуальный предприниматель;</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в Управление Федеральной службы государственной регистрации, кадастра и картографии по Иркутской области – в целях получения кадастрового паспорта.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91. Межведомственные запросы направляются в письменной форме на бумажном носителе или в форме электронного документа.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92.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93.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№210-ФЗ «Об организации предоставления государственных и муниципальных услуг».</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94.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43 настоящего административного регламента.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95.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96.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96.1. Критерием принятия решения по административной процедуре является наличие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w:t>
      </w:r>
      <w:r w:rsidR="00944202">
        <w:rPr>
          <w:rFonts w:ascii="Times New Roman" w:eastAsia="Times New Roman" w:hAnsi="Times New Roman" w:cs="Times New Roman"/>
          <w:sz w:val="16"/>
          <w:szCs w:val="16"/>
          <w:lang w:eastAsia="ru-RU"/>
        </w:rPr>
        <w:t>го самоуправления организациях.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24. ПРИНЯТИ</w:t>
      </w:r>
      <w:r w:rsidR="00944202">
        <w:rPr>
          <w:rFonts w:ascii="Times New Roman" w:eastAsia="Times New Roman" w:hAnsi="Times New Roman" w:cs="Times New Roman"/>
          <w:sz w:val="16"/>
          <w:szCs w:val="16"/>
          <w:lang w:eastAsia="ru-RU"/>
        </w:rPr>
        <w:t>Е РЕШЕНИЯ О ПРОВЕДЕНИИ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97.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98. В течение 2 рабочих дней после проверки соответствия заявления и представленных документов требованиям пункта 36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 представленной документации на предмет выявления оснований для отказа в предоставлении муниципальной услуги, установленных пунктом 43 настоящего административного регламента.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99. Должностное лицо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а) получает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 (заявитель самостоятельно обращается в организации, осуществляющие эксплуатацию соответствующих сетей. Порядок и сроки действия технических условий, а также стоимость разрешения на подключение, устанавливаются организациями, эксплуатирующими сети инженерных коммуникаций);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подготавливает проект постановления о проведении аукциона либо проект постановления об отказе в предоставлении муниципальной услуги и обеспечивает его согласование и подписание в установленном порядке.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100. Результатом исполнения административной процедуры по принятию решения о проведении аукциона является направление решения о проведении аукциона организатору аукциона в течение одного дня с момента принятия решения о проведении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В случае принятия решения об отказе, должностное лицо уполномоченного органа в трехдневный срок со дня принятия решения об отказе направляет заявителю на адрес, указанный в заявлении, письменное уведомление об отказе в предоставлении муниципальной услуги с указанием причин.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Способом фиксации результата административной процедуры является фиксация факта принятия решения о проведении аукциона в журнале регистрации решений о проведении аукциона в информационной системе электронного управления документами органа местного самоуправле</w:t>
      </w:r>
      <w:r w:rsidR="00944202">
        <w:rPr>
          <w:rFonts w:ascii="Times New Roman" w:eastAsia="Times New Roman" w:hAnsi="Times New Roman" w:cs="Times New Roman"/>
          <w:sz w:val="16"/>
          <w:szCs w:val="16"/>
          <w:lang w:eastAsia="ru-RU"/>
        </w:rPr>
        <w:t xml:space="preserve">ния. </w:t>
      </w:r>
    </w:p>
    <w:p w:rsidR="009277DE" w:rsidRPr="009277DE" w:rsidRDefault="00944202" w:rsidP="009277DE">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Глава 25. ПРОВЕДЕНИЕ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101. Основанием для начала административной процедуры является получение организатором (уполномоченным органом) аукциона решения о проведении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Организатор (уполномоченный орган) аукциона после получения решение о проведении аукциона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муниципального образования «Александровск» по месту нахождения земельного участка не менее чем за тридцать календарных дней до дня проведения аукциона и проводит аукцион.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102. Организатор аукциона проводит аукцион и по его результатам оформляет протокол результатов аукциона в двух экземплярах. Один экземпляр выдает победителю аукциона. Протокол о результатах аукциона размещается на официальном сайте уполномоченного органа в информационно-телекоммуникационной сети «Интернет» – https://alar.irkmo.ru/rural_settlements_alarskogo_rayo/aleksandrovskoe/</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103. Административные действия, устанавливаемые настоящей главой, осуществляются в соответствии со статьями 39.11 – 39.13 Земельного кодекса Российской Федерации.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104. Результатом исполнения административной процедуры по проведению аукциона является выдача протокола победителю аукциона – в день аукциона, размещение протокола на официальном сайте уполномоченного органа в информационно-телекоммуникационной сети «Интернет».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Способом фиксации результата административной процедуры является фиксация факта проведения аукциона путем размещения протокола на официальном сайте уполномоченного органа в информационно-телекоммуникационной сети «Интернет» и занесения соответствующей записи о протоколе в журнале регистрации протоколов о проведении аукциона в информационной системе электронного управления доку</w:t>
      </w:r>
      <w:r w:rsidR="00944202">
        <w:rPr>
          <w:rFonts w:ascii="Times New Roman" w:eastAsia="Times New Roman" w:hAnsi="Times New Roman" w:cs="Times New Roman"/>
          <w:sz w:val="16"/>
          <w:szCs w:val="16"/>
          <w:lang w:eastAsia="ru-RU"/>
        </w:rPr>
        <w:t>ментами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Глава 26. ЗАКЛЮЧЕНИЕ ДОГОВОРА И ВЫДАЧА ЗАЯВИТЕЛЮ </w:t>
      </w:r>
      <w:r w:rsidR="00944202">
        <w:rPr>
          <w:rFonts w:ascii="Times New Roman" w:eastAsia="Times New Roman" w:hAnsi="Times New Roman" w:cs="Times New Roman"/>
          <w:sz w:val="16"/>
          <w:szCs w:val="16"/>
          <w:lang w:eastAsia="ru-RU"/>
        </w:rPr>
        <w:t>РЕЗУЛЬТАТА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105. Основанием для начала административной процедуры является получение должностным лицом уполномоченного органа протокола о результатах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После получения протокола о результатах аукциона должностным лицом уполномоченного органа подготавливается проект договора аренды земельного участка, проект договора купли-продажи и осуществляет в установленном порядке процедуры согласования и подписания проекта подготовленного документа.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Должностное лицо уполномоченного органа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106.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107. Не допускается заключение указанных договоров ранее чем через десять календарных дней со дня размещения информации о результатах аукциона на официальном сайте.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108.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пунктами 13, 14 или 20 статьи 39.12 Земельного кодекса Российской Федерации,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109.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календарных дней со дня направления им проекта договора купли-продажи или проекта договора аренды земельного участка, а в случае, предусмотренном пунктом 24 статьи 39.12 Земельного кодекса Российской Федерации,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110.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111. Если договор купли-продажи или договор аренды земельного участка, а в случае, предусмотренном пунктом 24 статьи 39.12 Земельного кодекса Российской Федерации, также договор о комплексном освоении территории в течение 30 календарных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112. В случае, если в течение 30 календарных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пунктом 24 статьи 39.12 Земельного кодекса Российской Федерации,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113. Результатом исполнения административной процедуры по заключению договора и выдаче результат муниципальной услуги является подписанный договор купли-продажи земельного участка либо договор аренды земельного участка.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Способом фиксации результата административной процедуры является фиксация, подписанного обеими сторонами договора купли-продажи либо договора аренды земельного участка в журнале регистрации договоров </w:t>
      </w:r>
      <w:proofErr w:type="gramStart"/>
      <w:r w:rsidRPr="009277DE">
        <w:rPr>
          <w:rFonts w:ascii="Times New Roman" w:eastAsia="Times New Roman" w:hAnsi="Times New Roman" w:cs="Times New Roman"/>
          <w:sz w:val="16"/>
          <w:szCs w:val="16"/>
          <w:lang w:eastAsia="ru-RU"/>
        </w:rPr>
        <w:t>купли-продажи</w:t>
      </w:r>
      <w:proofErr w:type="gramEnd"/>
      <w:r w:rsidRPr="009277DE">
        <w:rPr>
          <w:rFonts w:ascii="Times New Roman" w:eastAsia="Times New Roman" w:hAnsi="Times New Roman" w:cs="Times New Roman"/>
          <w:sz w:val="16"/>
          <w:szCs w:val="16"/>
          <w:lang w:eastAsia="ru-RU"/>
        </w:rPr>
        <w:t xml:space="preserve"> либо аренды земельного участка в информационной системе электронного управления документами </w:t>
      </w:r>
      <w:r w:rsidR="00944202">
        <w:rPr>
          <w:rFonts w:ascii="Times New Roman" w:eastAsia="Times New Roman" w:hAnsi="Times New Roman" w:cs="Times New Roman"/>
          <w:sz w:val="16"/>
          <w:szCs w:val="16"/>
          <w:lang w:eastAsia="ru-RU"/>
        </w:rPr>
        <w:t>органа местного самоуправления.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Глава 26.1. ПОРЯДОК ИСПРАВЛЕНИЯ ДОПУЩЕННЫХ ОПЕЧАТОК И (ИЛИ) ОШИБОК В ВЫДАННЫХ В РЕЗУЛЬТАТЕ ПРЕДОСТАВЛЕНИЯ </w:t>
      </w:r>
      <w:r w:rsidR="00944202">
        <w:rPr>
          <w:rFonts w:ascii="Times New Roman" w:eastAsia="Times New Roman" w:hAnsi="Times New Roman" w:cs="Times New Roman"/>
          <w:sz w:val="16"/>
          <w:szCs w:val="16"/>
          <w:lang w:eastAsia="ru-RU"/>
        </w:rPr>
        <w:t>МУНИЦИПАЛЬНОЙ УСЛУГИ ДОКУМЕНТАХ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114. 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114.1. 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114.2. Критерием принятия решения по административной процедуре является наличие или отсутствие таких опечаток и (или) ошибок.</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114.3. 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114.4. В случае отсутствия опечаток и (или) ошибок в документах, выданных в результате предоставления муниципальной услуги, должностное лицо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114.5.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114.6. Способом фиксации результата административной процедуры является регистрация направленных заявителю документов в жур</w:t>
      </w:r>
      <w:r w:rsidR="00944202">
        <w:rPr>
          <w:rFonts w:ascii="Times New Roman" w:eastAsia="Times New Roman" w:hAnsi="Times New Roman" w:cs="Times New Roman"/>
          <w:sz w:val="16"/>
          <w:szCs w:val="16"/>
          <w:lang w:eastAsia="ru-RU"/>
        </w:rPr>
        <w:t>нале исходящей корреспонденции.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Раздел IV. ФОРМЫ КОНТРОЛЯ ЗА ПРЕДО</w:t>
      </w:r>
      <w:r w:rsidR="00944202">
        <w:rPr>
          <w:rFonts w:ascii="Times New Roman" w:eastAsia="Times New Roman" w:hAnsi="Times New Roman" w:cs="Times New Roman"/>
          <w:sz w:val="16"/>
          <w:szCs w:val="16"/>
          <w:lang w:eastAsia="ru-RU"/>
        </w:rPr>
        <w:t>СТАВЛЕНИЕМ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27.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r w:rsidR="00944202">
        <w:rPr>
          <w:rFonts w:ascii="Times New Roman" w:eastAsia="Times New Roman" w:hAnsi="Times New Roman" w:cs="Times New Roman"/>
          <w:sz w:val="16"/>
          <w:szCs w:val="16"/>
          <w:lang w:eastAsia="ru-RU"/>
        </w:rPr>
        <w:t>, А ТАКЖЕ ПРИНЯТИЕМ ИМИ РЕШЕНИЙ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116. Основными задачами текущего контроля являются: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обеспечение своевременного и качественного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выявление нарушений в сроках и качестве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выявление и устранение причин и условий, способствующих ненадлежащему предоставлению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принятие мер по надлежащему предоставлению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116.1. Текущий контроль осуществляется на постоянной осн</w:t>
      </w:r>
      <w:r w:rsidR="00944202">
        <w:rPr>
          <w:rFonts w:ascii="Times New Roman" w:eastAsia="Times New Roman" w:hAnsi="Times New Roman" w:cs="Times New Roman"/>
          <w:sz w:val="16"/>
          <w:szCs w:val="16"/>
          <w:lang w:eastAsia="ru-RU"/>
        </w:rPr>
        <w:t>ове.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w:t>
      </w:r>
      <w:r w:rsidR="00944202">
        <w:rPr>
          <w:rFonts w:ascii="Times New Roman" w:eastAsia="Times New Roman" w:hAnsi="Times New Roman" w:cs="Times New Roman"/>
          <w:sz w:val="16"/>
          <w:szCs w:val="16"/>
          <w:lang w:eastAsia="ru-RU"/>
        </w:rPr>
        <w:t>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117.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118.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119.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120.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121.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122. Заявитель уведомляется о результатах внеплановой проверки в течение 10 календарных дней со дня принятия соответствующего решения.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123.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124. Плановые проверки осуществляются на основании полугодовых или годовых планов работы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125.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w:t>
      </w:r>
      <w:r w:rsidR="00944202">
        <w:rPr>
          <w:rFonts w:ascii="Times New Roman" w:eastAsia="Times New Roman" w:hAnsi="Times New Roman" w:cs="Times New Roman"/>
          <w:sz w:val="16"/>
          <w:szCs w:val="16"/>
          <w:lang w:eastAsia="ru-RU"/>
        </w:rPr>
        <w:t>тельством Российской Федерации.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29. ОТВЕТСТВЕННОСТЬ ДОЛЖНОСТНЫХ ЛИЦ ОРГАНА МЕСТНОГО САМОУПРАВЛЕНИЯ ЗА РЕШЕНИЯ И ДЕЙСТВИЯ (БЕЗДЕЙСТВИЕ), ПРИНИМАЕМЫЕ (ОСУЩЕСТВЛЯЕМЫЕ) ИМИ В ХОДЕ ПРЕД</w:t>
      </w:r>
      <w:r w:rsidR="00944202">
        <w:rPr>
          <w:rFonts w:ascii="Times New Roman" w:eastAsia="Times New Roman" w:hAnsi="Times New Roman" w:cs="Times New Roman"/>
          <w:sz w:val="16"/>
          <w:szCs w:val="16"/>
          <w:lang w:eastAsia="ru-RU"/>
        </w:rPr>
        <w:t>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126.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127.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w:t>
      </w:r>
      <w:r w:rsidR="00944202">
        <w:rPr>
          <w:rFonts w:ascii="Times New Roman" w:eastAsia="Times New Roman" w:hAnsi="Times New Roman" w:cs="Times New Roman"/>
          <w:sz w:val="16"/>
          <w:szCs w:val="16"/>
          <w:lang w:eastAsia="ru-RU"/>
        </w:rPr>
        <w:t>тельством Российской Федерации.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30. ПОЛОЖЕНИЯ, ХАРАКТЕРИЗУЮЩИЕ ТРЕБОВАНИЯ К ПОРЯДКУ И ФОРМАМ КОНТРОЛЯ ЗА ПРЕДОСТАВЛЕНИЕМ МУНИЦИПАЛЬНОЙ УСЛУГИ, В ТОМ ЧИСЛЕ СО СТОРОНЫ ЗАЯВИТЕЛЕЙ</w:t>
      </w:r>
      <w:r w:rsidR="00944202">
        <w:rPr>
          <w:rFonts w:ascii="Times New Roman" w:eastAsia="Times New Roman" w:hAnsi="Times New Roman" w:cs="Times New Roman"/>
          <w:sz w:val="16"/>
          <w:szCs w:val="16"/>
          <w:lang w:eastAsia="ru-RU"/>
        </w:rPr>
        <w:t>, ИХ ОБЪЕДИНЕНИЙ И ОРГАНИЗАЦИЕЙ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128.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129. Информацию, указанную в пункте 128 настоящего административного регламента, заявители могут сообщить по телефонам уполномоченного органа, указанным в пункте 18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130. Срок рассмотрения обращений со стороны граждан, их объединений и организаций составляет 30 календарных дней с момента их регистрации.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131. Контроль за предоставлением муниципальной услуги осуществляется в соответствии с</w:t>
      </w:r>
      <w:r w:rsidR="00944202">
        <w:rPr>
          <w:rFonts w:ascii="Times New Roman" w:eastAsia="Times New Roman" w:hAnsi="Times New Roman" w:cs="Times New Roman"/>
          <w:sz w:val="16"/>
          <w:szCs w:val="16"/>
          <w:lang w:eastAsia="ru-RU"/>
        </w:rPr>
        <w:t xml:space="preserve"> действующим законодательством.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w:t>
      </w:r>
      <w:r w:rsidR="00944202">
        <w:rPr>
          <w:rFonts w:ascii="Times New Roman" w:eastAsia="Times New Roman" w:hAnsi="Times New Roman" w:cs="Times New Roman"/>
          <w:sz w:val="16"/>
          <w:szCs w:val="16"/>
          <w:lang w:eastAsia="ru-RU"/>
        </w:rPr>
        <w:t>НЫХ ЛИЦ, МУНИЦИПАЛЬНЫХ СЛУЖАЩИХ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31. ОБЖАЛОВАНИЕ РЕШЕНИЙ И ДЕЙСТВИЙ (БЕЗДЕЙСТВИЯ) УПОЛНОМОЧЕННОГО ОРГАНА, А ТАКЖЕ ДОЛЖНОС</w:t>
      </w:r>
      <w:r w:rsidR="00944202">
        <w:rPr>
          <w:rFonts w:ascii="Times New Roman" w:eastAsia="Times New Roman" w:hAnsi="Times New Roman" w:cs="Times New Roman"/>
          <w:sz w:val="16"/>
          <w:szCs w:val="16"/>
          <w:lang w:eastAsia="ru-RU"/>
        </w:rPr>
        <w:t>ТНЫХ ЛИЦ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муниципального образования «Александровск» с жалобой на решение и действие (бездействия) уполномоченного органа, а также должностных лиц уполномоченного органа (далее – жалоба).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134. Информацию о порядке подачи и рассмотрения жалобы заинтересованные лица могут получить: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а) на стендах, расположенных в помещениях, занимаемых уполномоченным органом;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на официальном сайте уполномоченного органа в информационно-телекоммуникационной сети «Интернет» https://alar.irkmo.ru/rural_settlements_alarskogo_rayo/aleksandrovskoe/</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посредством Портала;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при личном обращении заинтересованных лиц в уполномоченный орган;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 через организации почтовой связи;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е) с помощью средств электронной связи (направление письма на адрес электронной почты уполномоченный орган);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ж) с помощью телефонной и факсимильной связи.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134.1. Заинтересованное лицо может обратиться с жалобой, в том числе в следующих случаях: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нарушение срока регистрации заявления заявителя о предоставлении муниципальной услуги, запроса, указанного в Федеральном законе №210-ФЗ "Об организации предоставления государственных и муниципальных услуг";</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нарушение срока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муниципального образования «Александровск», настоящим административным регламентом для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муниципального образования «Александровск» для предоставления муниципальной услуги, у заявителя;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муниципального образования «Александровск», а также настоящим административным регламентом;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 муниципального образования «Александровск»;</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ж) отказ должностного лица уполномоченного органа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з) нарушение срока или порядка выдачи документов по результатам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 "Об организации предоставления государственных и муниципальных услуг".</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к)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№210-ФЗ "Об организации предоставления государственных и муниципальных услуг".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135. Жалоба может быть подана в письменной форме на бумажном носителе, в электронной форме одним из следующих способов: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лично по адресу: 669457, Иркутская область, Аларский район, с. Александровск, ул. Центральная, 50; телефон: 89041573045;</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через организации почтовой связи;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с использованием информационно-телекоммуникационной сети «Интернет»:</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электронная почта: mo_aleks@bk.ru;</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официальный сайт уполномоченного органа: https://alar.irkmo.ru/rural_settlements_alarskogo_rayo/aleksandrovskoe/;</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посредством Портала;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через МФЦ.</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Прием жалоб осуществляется в соответствии с графиком приема заявителей.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137. Жалоба может быть подана при личном приеме заинтересованного лица. Прием заинтересованных лиц в администрации муниципального образования «Александровск» осуществляет глава администрации муниципального образования «Александровск» (руководитель уполномоченного органа), в случае его отсутствия – помощник главы администрации муниципального образования «Александровск» или руководителя уполномоченного органа.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138. Прием заинтересованных лиц главой администрации муниципального образования «Александровск» проводится по предварительной записи, которая осуществляется по телефону: 89041573045</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139. При личном приеме обратившееся заинтересованное лицо предъявляет документ, удостоверяющий его личность.</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140. Жалоба должна содержать:</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а) наименование уполномоченного органа, должностного лица уполномоченного органа, либо муниципального служащего, многофункционального центра, его руководителя и (или) работника, организаций, предусмотренных частью 1.1 статьи </w:t>
      </w:r>
      <w:proofErr w:type="gramStart"/>
      <w:r w:rsidRPr="009277DE">
        <w:rPr>
          <w:rFonts w:ascii="Times New Roman" w:eastAsia="Times New Roman" w:hAnsi="Times New Roman" w:cs="Times New Roman"/>
          <w:sz w:val="16"/>
          <w:szCs w:val="16"/>
          <w:lang w:eastAsia="ru-RU"/>
        </w:rPr>
        <w:t>16  Федерального</w:t>
      </w:r>
      <w:proofErr w:type="gramEnd"/>
      <w:r w:rsidRPr="009277DE">
        <w:rPr>
          <w:rFonts w:ascii="Times New Roman" w:eastAsia="Times New Roman" w:hAnsi="Times New Roman" w:cs="Times New Roman"/>
          <w:sz w:val="16"/>
          <w:szCs w:val="16"/>
          <w:lang w:eastAsia="ru-RU"/>
        </w:rPr>
        <w:t xml:space="preserve"> закона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№210-ФЗ "Об организации предоставления государственных и муниципальных услуг", их работников;</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141. При рассмотрении жалобы: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142.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143. Порядок рассмотрения отдельных жалоб:</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со дня регистрации жалобы в письменной форме на бумажном носителе или в электронной форме сообщает лицу, направившему жалобу, о недопустимости злоупотребления правом;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 со дня регистрации жалобы.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144. По результатам рассмотрения жалобы уполномоченный орган принимает одно из следующих решений:</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муниципального образования «Александровск»;</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в удовлетворении жалобы отказывается.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145. Не позднее дня, следующего за днем принятия решения, указанного в пункте 144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146. В ответе по результатам рассмотрения жалобы указываются: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фамилия, имя и (если имеется) отчество заинтересованного лица, подавшего жалобу;</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основания для принятия решения по жалобе;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 принятое по жалобе решение;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 дается информация о действиях, осуществляемых уполномоченным органом,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ж) в случае признания жалобы не подлежащей удовлетворению - даются аргументированные разъяснения о причинах принятого решения, а также информация о порядке обжалования принятого решения.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з) сведения о порядке обжалования принятого по жалобе решения.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147. Основаниями отказа в удовлетворении жалобы являются: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наличие вступившего в законную силу решения суда, арбитражного суда по жалобе о том же предмете и по тем же основаниям;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подача жалобы лицом, полномочия которого не подтверждены в порядке, установленном законодательством Российской Федерации;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наличие решения по жалобе, принятого ранее в отношении того же заинтересованного лица и по тому же предмету жалобы.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148. Решение, принятое по результатам рассмотрения жалобы, может быть обжаловано в порядке, установленном законодательством.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149.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150. Способами информирования заинтересованных лиц о порядке подачи и рассмотрения жалобы являются: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 на стендах, расположенных в помещениях, занимаемых уполномоченным органом;</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 на официальном сайте уполномоченного органа в информационно-телекоммуникационной сети «Интернет» https://alar.irkmo.ru/rural_settlements_alarskogo_rayo/aleksandrovskoe/</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посредством Портала;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 при личном обращении заинтересованных лиц в уполномоченный орган;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 через организации почтовой связи;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е) с помощью средств электронной связи (направление письма на адрес электронной почты уполномоченный орган);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ж) с помощью т</w:t>
      </w:r>
      <w:r w:rsidR="00944202">
        <w:rPr>
          <w:rFonts w:ascii="Times New Roman" w:eastAsia="Times New Roman" w:hAnsi="Times New Roman" w:cs="Times New Roman"/>
          <w:sz w:val="16"/>
          <w:szCs w:val="16"/>
          <w:lang w:eastAsia="ru-RU"/>
        </w:rPr>
        <w:t>елефонной и факсимильной связи.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Глава муниципального образования</w:t>
      </w:r>
      <w:r w:rsidRPr="009277DE">
        <w:rPr>
          <w:rFonts w:ascii="Times New Roman" w:eastAsia="Times New Roman" w:hAnsi="Times New Roman" w:cs="Times New Roman"/>
          <w:sz w:val="16"/>
          <w:szCs w:val="16"/>
          <w:lang w:eastAsia="ru-RU"/>
        </w:rPr>
        <w:tab/>
        <w:t>«Александровск»</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Иванова О.В.</w:t>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Приложение №1</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к административному регламенту предоставления муниципальной услуги «Предоставление земельного участка, находящегося в муниципальной собственности муниципального образова</w:t>
      </w:r>
      <w:r w:rsidR="00944202">
        <w:rPr>
          <w:rFonts w:ascii="Times New Roman" w:eastAsia="Times New Roman" w:hAnsi="Times New Roman" w:cs="Times New Roman"/>
          <w:sz w:val="16"/>
          <w:szCs w:val="16"/>
          <w:lang w:eastAsia="ru-RU"/>
        </w:rPr>
        <w:t>ния «Александровск», на торгах»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t>Лист N __</w:t>
      </w:r>
      <w:r w:rsidRPr="009277DE">
        <w:rPr>
          <w:rFonts w:ascii="Times New Roman" w:eastAsia="Times New Roman" w:hAnsi="Times New Roman" w:cs="Times New Roman"/>
          <w:sz w:val="16"/>
          <w:szCs w:val="16"/>
          <w:lang w:eastAsia="ru-RU"/>
        </w:rPr>
        <w:tab/>
        <w:t>Всего листов __</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w:t>
      </w:r>
      <w:r w:rsidRPr="009277DE">
        <w:rPr>
          <w:rFonts w:ascii="Times New Roman" w:eastAsia="Times New Roman" w:hAnsi="Times New Roman" w:cs="Times New Roman"/>
          <w:sz w:val="16"/>
          <w:szCs w:val="16"/>
          <w:lang w:eastAsia="ru-RU"/>
        </w:rPr>
        <w:tab/>
        <w:t>Заявление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lastRenderedPageBreak/>
        <w:t>в Уполномоченный орган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t>2</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w:t>
      </w:r>
      <w:r w:rsidRPr="009277DE">
        <w:rPr>
          <w:rFonts w:ascii="Times New Roman" w:eastAsia="Times New Roman" w:hAnsi="Times New Roman" w:cs="Times New Roman"/>
          <w:sz w:val="16"/>
          <w:szCs w:val="16"/>
          <w:lang w:eastAsia="ru-RU"/>
        </w:rPr>
        <w:tab/>
        <w:t>2.1 Регистрационный № _______</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2.2. количество листов заявления _____________</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2.3. количество прилагаемых документов ______</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в том числе оригиналов ___, копий ___, количество листов в оригиналах ___, копиях ___</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2.4. подпись _______________________________</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2.5. дата "__" ____ ____ г., время __ ч., __ мин.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33.</w:t>
      </w:r>
      <w:r w:rsidRPr="009277DE">
        <w:rPr>
          <w:rFonts w:ascii="Times New Roman" w:eastAsia="Times New Roman" w:hAnsi="Times New Roman" w:cs="Times New Roman"/>
          <w:sz w:val="16"/>
          <w:szCs w:val="16"/>
          <w:lang w:eastAsia="ru-RU"/>
        </w:rPr>
        <w:tab/>
        <w:t>Прошу провести аукцион по земельному участку</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t xml:space="preserve">Кадастровый номер земельного участка </w:t>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t>Адрес (местоположение):</w:t>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t>Площадь</w:t>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44.</w:t>
      </w:r>
      <w:r w:rsidRPr="009277DE">
        <w:rPr>
          <w:rFonts w:ascii="Times New Roman" w:eastAsia="Times New Roman" w:hAnsi="Times New Roman" w:cs="Times New Roman"/>
          <w:sz w:val="16"/>
          <w:szCs w:val="16"/>
          <w:lang w:eastAsia="ru-RU"/>
        </w:rPr>
        <w:tab/>
        <w:t>Вид права, на котором заявитель желает приобрести земельный участок:</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 xml:space="preserve">  5.</w:t>
      </w:r>
      <w:r w:rsidRPr="009277DE">
        <w:rPr>
          <w:rFonts w:ascii="Times New Roman" w:eastAsia="Times New Roman" w:hAnsi="Times New Roman" w:cs="Times New Roman"/>
          <w:sz w:val="16"/>
          <w:szCs w:val="16"/>
          <w:lang w:eastAsia="ru-RU"/>
        </w:rPr>
        <w:tab/>
        <w:t>Цель ис</w:t>
      </w:r>
      <w:r w:rsidR="00944202">
        <w:rPr>
          <w:rFonts w:ascii="Times New Roman" w:eastAsia="Times New Roman" w:hAnsi="Times New Roman" w:cs="Times New Roman"/>
          <w:sz w:val="16"/>
          <w:szCs w:val="16"/>
          <w:lang w:eastAsia="ru-RU"/>
        </w:rPr>
        <w:t>пользования земельного участка: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6.</w:t>
      </w:r>
      <w:r w:rsidRPr="009277DE">
        <w:rPr>
          <w:rFonts w:ascii="Times New Roman" w:eastAsia="Times New Roman" w:hAnsi="Times New Roman" w:cs="Times New Roman"/>
          <w:sz w:val="16"/>
          <w:szCs w:val="16"/>
          <w:lang w:eastAsia="ru-RU"/>
        </w:rPr>
        <w:tab/>
        <w:t>Способ получения документов (в том числе сообщения об отказе в предоставлении земельного участка):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Лично</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По</w:t>
      </w:r>
      <w:r w:rsidR="00944202">
        <w:rPr>
          <w:rFonts w:ascii="Times New Roman" w:eastAsia="Times New Roman" w:hAnsi="Times New Roman" w:cs="Times New Roman"/>
          <w:sz w:val="16"/>
          <w:szCs w:val="16"/>
          <w:lang w:eastAsia="ru-RU"/>
        </w:rPr>
        <w:t>чтовым отправлением по адресу:</w:t>
      </w:r>
      <w:r w:rsidR="00944202">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77.</w:t>
      </w:r>
      <w:r w:rsidRPr="009277DE">
        <w:rPr>
          <w:rFonts w:ascii="Times New Roman" w:eastAsia="Times New Roman" w:hAnsi="Times New Roman" w:cs="Times New Roman"/>
          <w:sz w:val="16"/>
          <w:szCs w:val="16"/>
          <w:lang w:eastAsia="ru-RU"/>
        </w:rPr>
        <w:tab/>
        <w:t>Заявитель:</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физическое лицо:</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фамилия:</w:t>
      </w:r>
      <w:r w:rsidRPr="009277DE">
        <w:rPr>
          <w:rFonts w:ascii="Times New Roman" w:eastAsia="Times New Roman" w:hAnsi="Times New Roman" w:cs="Times New Roman"/>
          <w:sz w:val="16"/>
          <w:szCs w:val="16"/>
          <w:lang w:eastAsia="ru-RU"/>
        </w:rPr>
        <w:tab/>
        <w:t xml:space="preserve">имя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(полностью):</w:t>
      </w:r>
      <w:r w:rsidRPr="009277DE">
        <w:rPr>
          <w:rFonts w:ascii="Times New Roman" w:eastAsia="Times New Roman" w:hAnsi="Times New Roman" w:cs="Times New Roman"/>
          <w:sz w:val="16"/>
          <w:szCs w:val="16"/>
          <w:lang w:eastAsia="ru-RU"/>
        </w:rPr>
        <w:tab/>
        <w:t xml:space="preserve">отчество </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(полностью):</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документ, удостоверяющий личность:</w:t>
      </w:r>
      <w:r w:rsidRPr="009277DE">
        <w:rPr>
          <w:rFonts w:ascii="Times New Roman" w:eastAsia="Times New Roman" w:hAnsi="Times New Roman" w:cs="Times New Roman"/>
          <w:sz w:val="16"/>
          <w:szCs w:val="16"/>
          <w:lang w:eastAsia="ru-RU"/>
        </w:rPr>
        <w:tab/>
        <w:t>вид:</w:t>
      </w:r>
      <w:r w:rsidRPr="009277DE">
        <w:rPr>
          <w:rFonts w:ascii="Times New Roman" w:eastAsia="Times New Roman" w:hAnsi="Times New Roman" w:cs="Times New Roman"/>
          <w:sz w:val="16"/>
          <w:szCs w:val="16"/>
          <w:lang w:eastAsia="ru-RU"/>
        </w:rPr>
        <w:tab/>
        <w:t>серия:</w:t>
      </w:r>
      <w:r w:rsidRPr="009277DE">
        <w:rPr>
          <w:rFonts w:ascii="Times New Roman" w:eastAsia="Times New Roman" w:hAnsi="Times New Roman" w:cs="Times New Roman"/>
          <w:sz w:val="16"/>
          <w:szCs w:val="16"/>
          <w:lang w:eastAsia="ru-RU"/>
        </w:rPr>
        <w:tab/>
        <w:t>номер:</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дата выдачи:</w:t>
      </w:r>
      <w:r w:rsidRPr="009277DE">
        <w:rPr>
          <w:rFonts w:ascii="Times New Roman" w:eastAsia="Times New Roman" w:hAnsi="Times New Roman" w:cs="Times New Roman"/>
          <w:sz w:val="16"/>
          <w:szCs w:val="16"/>
          <w:lang w:eastAsia="ru-RU"/>
        </w:rPr>
        <w:tab/>
        <w:t>кем выдан: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p>
    <w:p w:rsidR="009277DE" w:rsidRPr="009277DE" w:rsidRDefault="00944202" w:rsidP="009277DE">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r w:rsidR="009277DE" w:rsidRPr="009277DE">
        <w:rPr>
          <w:rFonts w:ascii="Times New Roman" w:eastAsia="Times New Roman" w:hAnsi="Times New Roman" w:cs="Times New Roman"/>
          <w:sz w:val="16"/>
          <w:szCs w:val="16"/>
          <w:lang w:eastAsia="ru-RU"/>
        </w:rPr>
        <w:tab/>
      </w:r>
      <w:r w:rsidR="009277DE"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Место жительства</w:t>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почтовый адрес:</w:t>
      </w:r>
      <w:r w:rsidRPr="009277DE">
        <w:rPr>
          <w:rFonts w:ascii="Times New Roman" w:eastAsia="Times New Roman" w:hAnsi="Times New Roman" w:cs="Times New Roman"/>
          <w:sz w:val="16"/>
          <w:szCs w:val="16"/>
          <w:lang w:eastAsia="ru-RU"/>
        </w:rPr>
        <w:tab/>
        <w:t>телефон для связи:</w:t>
      </w:r>
      <w:r w:rsidRPr="009277DE">
        <w:rPr>
          <w:rFonts w:ascii="Times New Roman" w:eastAsia="Times New Roman" w:hAnsi="Times New Roman" w:cs="Times New Roman"/>
          <w:sz w:val="16"/>
          <w:szCs w:val="16"/>
          <w:lang w:eastAsia="ru-RU"/>
        </w:rPr>
        <w:tab/>
        <w:t>адрес электронной почты: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наименование и реквизиты документа, подтверждающего полномочия представителя: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юридическое лицо:</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полное наименование:</w:t>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ОГРН:</w:t>
      </w:r>
      <w:r w:rsidRPr="009277DE">
        <w:rPr>
          <w:rFonts w:ascii="Times New Roman" w:eastAsia="Times New Roman" w:hAnsi="Times New Roman" w:cs="Times New Roman"/>
          <w:sz w:val="16"/>
          <w:szCs w:val="16"/>
          <w:lang w:eastAsia="ru-RU"/>
        </w:rPr>
        <w:tab/>
        <w:t>ИНН:</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44202" w:rsidRDefault="009277DE" w:rsidP="00944202">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страна регистрации:</w:t>
      </w:r>
      <w:r w:rsidRPr="009277DE">
        <w:rPr>
          <w:rFonts w:ascii="Times New Roman" w:eastAsia="Times New Roman" w:hAnsi="Times New Roman" w:cs="Times New Roman"/>
          <w:sz w:val="16"/>
          <w:szCs w:val="16"/>
          <w:lang w:eastAsia="ru-RU"/>
        </w:rPr>
        <w:tab/>
        <w:t>дата регистрации:</w:t>
      </w:r>
      <w:r w:rsidRPr="009277DE">
        <w:rPr>
          <w:rFonts w:ascii="Times New Roman" w:eastAsia="Times New Roman" w:hAnsi="Times New Roman" w:cs="Times New Roman"/>
          <w:sz w:val="16"/>
          <w:szCs w:val="16"/>
          <w:lang w:eastAsia="ru-RU"/>
        </w:rPr>
        <w:tab/>
        <w:t>номер регистрации:</w:t>
      </w:r>
    </w:p>
    <w:p w:rsidR="009277DE" w:rsidRPr="009277DE" w:rsidRDefault="00944202" w:rsidP="009277DE">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Место нахождения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почтовый адрес:</w:t>
      </w:r>
      <w:r w:rsidRPr="009277DE">
        <w:rPr>
          <w:rFonts w:ascii="Times New Roman" w:eastAsia="Times New Roman" w:hAnsi="Times New Roman" w:cs="Times New Roman"/>
          <w:sz w:val="16"/>
          <w:szCs w:val="16"/>
          <w:lang w:eastAsia="ru-RU"/>
        </w:rPr>
        <w:tab/>
        <w:t xml:space="preserve">телефон для </w:t>
      </w:r>
      <w:r w:rsidR="00944202">
        <w:rPr>
          <w:rFonts w:ascii="Times New Roman" w:eastAsia="Times New Roman" w:hAnsi="Times New Roman" w:cs="Times New Roman"/>
          <w:sz w:val="16"/>
          <w:szCs w:val="16"/>
          <w:lang w:eastAsia="ru-RU"/>
        </w:rPr>
        <w:t>связи:</w:t>
      </w:r>
      <w:r w:rsidR="00944202">
        <w:rPr>
          <w:rFonts w:ascii="Times New Roman" w:eastAsia="Times New Roman" w:hAnsi="Times New Roman" w:cs="Times New Roman"/>
          <w:sz w:val="16"/>
          <w:szCs w:val="16"/>
          <w:lang w:eastAsia="ru-RU"/>
        </w:rPr>
        <w:tab/>
        <w:t>адрес электронной почты:</w:t>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r>
      <w:r w:rsidRPr="009277DE">
        <w:rPr>
          <w:rFonts w:ascii="Times New Roman" w:eastAsia="Times New Roman" w:hAnsi="Times New Roman" w:cs="Times New Roman"/>
          <w:sz w:val="16"/>
          <w:szCs w:val="16"/>
          <w:lang w:eastAsia="ru-RU"/>
        </w:rPr>
        <w:tab/>
        <w:t>наименование и реквизиты документа, подтверждающего п</w:t>
      </w:r>
      <w:r w:rsidR="00944202">
        <w:rPr>
          <w:rFonts w:ascii="Times New Roman" w:eastAsia="Times New Roman" w:hAnsi="Times New Roman" w:cs="Times New Roman"/>
          <w:sz w:val="16"/>
          <w:szCs w:val="16"/>
          <w:lang w:eastAsia="ru-RU"/>
        </w:rPr>
        <w:t>олномочия представителя:</w:t>
      </w:r>
      <w:r w:rsidRPr="009277DE">
        <w:rPr>
          <w:rFonts w:ascii="Times New Roman" w:eastAsia="Times New Roman" w:hAnsi="Times New Roman" w:cs="Times New Roman"/>
          <w:sz w:val="16"/>
          <w:szCs w:val="16"/>
          <w:lang w:eastAsia="ru-RU"/>
        </w:rPr>
        <w:tab/>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88.</w:t>
      </w:r>
      <w:r w:rsidRPr="009277DE">
        <w:rPr>
          <w:rFonts w:ascii="Times New Roman" w:eastAsia="Times New Roman" w:hAnsi="Times New Roman" w:cs="Times New Roman"/>
          <w:sz w:val="16"/>
          <w:szCs w:val="16"/>
          <w:lang w:eastAsia="ru-RU"/>
        </w:rPr>
        <w:tab/>
        <w:t>Доку</w:t>
      </w:r>
      <w:r w:rsidR="00944202">
        <w:rPr>
          <w:rFonts w:ascii="Times New Roman" w:eastAsia="Times New Roman" w:hAnsi="Times New Roman" w:cs="Times New Roman"/>
          <w:sz w:val="16"/>
          <w:szCs w:val="16"/>
          <w:lang w:eastAsia="ru-RU"/>
        </w:rPr>
        <w:t>менты, прилагаемые к заявлению:</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ab/>
        <w:t>Оригинал в количестве ___ экз., на __ л.</w:t>
      </w:r>
      <w:r w:rsidRPr="009277DE">
        <w:rPr>
          <w:rFonts w:ascii="Times New Roman" w:eastAsia="Times New Roman" w:hAnsi="Times New Roman" w:cs="Times New Roman"/>
          <w:sz w:val="16"/>
          <w:szCs w:val="16"/>
          <w:lang w:eastAsia="ru-RU"/>
        </w:rPr>
        <w:tab/>
        <w:t xml:space="preserve">Копия </w:t>
      </w:r>
      <w:r w:rsidR="00944202">
        <w:rPr>
          <w:rFonts w:ascii="Times New Roman" w:eastAsia="Times New Roman" w:hAnsi="Times New Roman" w:cs="Times New Roman"/>
          <w:sz w:val="16"/>
          <w:szCs w:val="16"/>
          <w:lang w:eastAsia="ru-RU"/>
        </w:rPr>
        <w:t>в количестве ___ экз., на __ л.</w:t>
      </w:r>
      <w:r w:rsidRPr="009277DE">
        <w:rPr>
          <w:rFonts w:ascii="Times New Roman" w:eastAsia="Times New Roman" w:hAnsi="Times New Roman" w:cs="Times New Roman"/>
          <w:sz w:val="16"/>
          <w:szCs w:val="16"/>
          <w:lang w:eastAsia="ru-RU"/>
        </w:rPr>
        <w:tab/>
      </w:r>
    </w:p>
    <w:p w:rsidR="009277DE" w:rsidRPr="009277DE" w:rsidRDefault="00944202" w:rsidP="009277DE">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w:t>
      </w:r>
      <w:r>
        <w:rPr>
          <w:rFonts w:ascii="Times New Roman" w:eastAsia="Times New Roman" w:hAnsi="Times New Roman" w:cs="Times New Roman"/>
          <w:sz w:val="16"/>
          <w:szCs w:val="16"/>
          <w:lang w:eastAsia="ru-RU"/>
        </w:rPr>
        <w:tab/>
        <w:t>Примечание:</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110.</w:t>
      </w:r>
      <w:r w:rsidRPr="009277DE">
        <w:rPr>
          <w:rFonts w:ascii="Times New Roman" w:eastAsia="Times New Roman" w:hAnsi="Times New Roman" w:cs="Times New Roman"/>
          <w:sz w:val="16"/>
          <w:szCs w:val="16"/>
          <w:lang w:eastAsia="ru-RU"/>
        </w:rPr>
        <w:tab/>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 Федерации муниципальных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111.</w:t>
      </w:r>
      <w:r w:rsidRPr="009277DE">
        <w:rPr>
          <w:rFonts w:ascii="Times New Roman" w:eastAsia="Times New Roman" w:hAnsi="Times New Roman" w:cs="Times New Roman"/>
          <w:sz w:val="16"/>
          <w:szCs w:val="16"/>
          <w:lang w:eastAsia="ru-RU"/>
        </w:rPr>
        <w:tab/>
        <w:t>Настоящим также подтверждаю, что:</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сведения, указанные в настоящем заявлении, на дату представления заявления достоверны;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112.</w:t>
      </w:r>
      <w:r w:rsidRPr="009277DE">
        <w:rPr>
          <w:rFonts w:ascii="Times New Roman" w:eastAsia="Times New Roman" w:hAnsi="Times New Roman" w:cs="Times New Roman"/>
          <w:sz w:val="16"/>
          <w:szCs w:val="16"/>
          <w:lang w:eastAsia="ru-RU"/>
        </w:rPr>
        <w:tab/>
        <w:t>Подпись (Инициалы, фамилия – для физического лица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Должность, инициалы, фамилия, печать (при ее наличии) – для</w:t>
      </w:r>
    </w:p>
    <w:p w:rsidR="009277DE" w:rsidRPr="009277DE" w:rsidRDefault="00944202" w:rsidP="009277DE">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юридических лиц)</w:t>
      </w:r>
      <w:r>
        <w:rPr>
          <w:rFonts w:ascii="Times New Roman" w:eastAsia="Times New Roman" w:hAnsi="Times New Roman" w:cs="Times New Roman"/>
          <w:sz w:val="16"/>
          <w:szCs w:val="16"/>
          <w:lang w:eastAsia="ru-RU"/>
        </w:rPr>
        <w:tab/>
        <w:t>Дата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Приложение №2</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к административному регламенту предоставления муниципальной услуги «Предоставление земельного участка, находящегося в муниципальной собственности муниципального образования «Александровск», на торгах»</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БЛОК-СХЕМА</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АДМИНИСТРАТИВНЫХ ПРОЦЕДУР ПРЕДОСТАВЛЕНИЯ</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r w:rsidRPr="009277DE">
        <w:rPr>
          <w:rFonts w:ascii="Times New Roman" w:eastAsia="Times New Roman" w:hAnsi="Times New Roman" w:cs="Times New Roman"/>
          <w:sz w:val="16"/>
          <w:szCs w:val="16"/>
          <w:lang w:eastAsia="ru-RU"/>
        </w:rPr>
        <w:t>МУНИЦИПАЛЬНОЙ УСЛУГИ</w:t>
      </w:r>
    </w:p>
    <w:p w:rsidR="009277DE" w:rsidRPr="009277DE" w:rsidRDefault="009277DE" w:rsidP="009277DE">
      <w:pPr>
        <w:spacing w:after="0" w:line="240" w:lineRule="auto"/>
        <w:rPr>
          <w:rFonts w:ascii="Times New Roman" w:eastAsia="Times New Roman" w:hAnsi="Times New Roman" w:cs="Times New Roman"/>
          <w:sz w:val="16"/>
          <w:szCs w:val="16"/>
          <w:lang w:eastAsia="ru-RU"/>
        </w:rPr>
      </w:pPr>
    </w:p>
    <w:p w:rsidR="005520E2" w:rsidRPr="005520E2" w:rsidRDefault="00CA2423" w:rsidP="005520E2">
      <w:pPr>
        <w:spacing w:after="0" w:line="240" w:lineRule="auto"/>
        <w:rPr>
          <w:rFonts w:ascii="Times New Roman" w:eastAsia="Times New Roman" w:hAnsi="Times New Roman" w:cs="Times New Roman"/>
          <w:b/>
          <w:bCs/>
          <w:sz w:val="16"/>
          <w:szCs w:val="16"/>
          <w:lang w:eastAsia="ru-RU"/>
        </w:rPr>
      </w:pPr>
      <w:r w:rsidRPr="00CA2423">
        <w:rPr>
          <w:rFonts w:ascii="Times New Roman" w:eastAsia="Times New Roman" w:hAnsi="Times New Roman" w:cs="Times New Roman"/>
          <w:sz w:val="16"/>
          <w:szCs w:val="16"/>
          <w:lang w:eastAsia="ru-RU"/>
        </w:rPr>
        <w:t xml:space="preserve">      </w:t>
      </w:r>
      <w:r w:rsidR="005520E2" w:rsidRPr="005520E2">
        <w:rPr>
          <w:rFonts w:ascii="Times New Roman" w:eastAsia="Times New Roman" w:hAnsi="Times New Roman" w:cs="Times New Roman"/>
          <w:b/>
          <w:bCs/>
          <w:sz w:val="16"/>
          <w:szCs w:val="16"/>
          <w:lang w:eastAsia="ru-RU"/>
        </w:rPr>
        <w:t>13.05.2026г № 32-П</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t>РОССИЙСКАЯ ФЕДЕРАЦИЯ</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t>ИРКУТСКАЯ ОБЛАСТЬ</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t>АЛАРСКИЙ МУНИЦИПАЛЬНЫЙ РАЙОН</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t>МУНИЦИПАЛЬНОЕ ОБРАЗОВАНИЕ «АЛЕКСАНДРОВСК»</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t>АДМИНИСТРАЦИЯ</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lastRenderedPageBreak/>
        <w:t>ПОСТАНОВЛЕНИЕ</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t>ОБ УТВЕРЖДЕНИИ МУНИЦИПАЛЬНОЙ ПРОГРАММЫ «ЭНЕРГОСБЕРЕЖЕНИЕ И ПОВЫШЕНИЕ ЭНЕРГЕТИЧЕСКОЙ ЭФФЕКТИВНОСТИ МУНИЦИПАЛЬНОГО ОБРАЗОВАНИЯ «АЛЕКСАНДРОВСК» НА 2027-2029 ГОДЫ И НА ПЕРСПЕКТИВУ ДО 2031 ГОДА</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В</w:t>
      </w:r>
      <w:r w:rsidRPr="005520E2">
        <w:rPr>
          <w:rFonts w:ascii="Times New Roman" w:eastAsia="Times New Roman" w:hAnsi="Times New Roman" w:cs="Times New Roman"/>
          <w:i/>
          <w:iCs/>
          <w:sz w:val="16"/>
          <w:szCs w:val="16"/>
          <w:lang w:eastAsia="ru-RU"/>
        </w:rPr>
        <w:t xml:space="preserve"> </w:t>
      </w:r>
      <w:r w:rsidRPr="005520E2">
        <w:rPr>
          <w:rFonts w:ascii="Times New Roman" w:eastAsia="Times New Roman" w:hAnsi="Times New Roman" w:cs="Times New Roman"/>
          <w:sz w:val="16"/>
          <w:szCs w:val="16"/>
          <w:lang w:eastAsia="ru-RU"/>
        </w:rPr>
        <w:t>целях повышения энергетической эффективности при производстве, передаче и потреблении энергетических ресурсов в муниципальном образовании «Александровск», руководствуясь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РФ от 31.12.2009 № 1225 «О требованиях к региональным и муниципальным программам в области энергосбережения и повышения энергетической эффективности», Приказом Минэкономразвития РФ от 17.02.2010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 Уставом муниципального образования «Александровск», администр</w:t>
      </w:r>
      <w:r w:rsidR="00944202">
        <w:rPr>
          <w:rFonts w:ascii="Times New Roman" w:eastAsia="Times New Roman" w:hAnsi="Times New Roman" w:cs="Times New Roman"/>
          <w:sz w:val="16"/>
          <w:szCs w:val="16"/>
          <w:lang w:eastAsia="ru-RU"/>
        </w:rPr>
        <w:t>ация муниципального образования</w:t>
      </w:r>
    </w:p>
    <w:p w:rsidR="005520E2" w:rsidRPr="00944202" w:rsidRDefault="00944202" w:rsidP="005520E2">
      <w:pPr>
        <w:spacing w:after="0" w:line="240" w:lineRule="auto"/>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ПОСТАНОВЛЯЕТ:</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ab/>
        <w:t>1. Утвердить муниципальную программу «Энергосбережение и повышение энергетической эффективности муниципального образования «Александровск» на 2027-2029 годы и на перспективу до 2031 года (Приложение).</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 2. Опубликовать данное постановление в периодическом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на страничке муниципального образования «Александровск» в информационно-телекоммуникационной сети «Интернет».</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3.Данное постановление вступает в силу после дня его официального опубликования.</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ab/>
        <w:t>4. Контроль за выполнением настоящего постановления оставляю за собой.</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Глава муниципального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образования «Александровск»</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w:t>
      </w:r>
      <w:r w:rsidR="00944202">
        <w:rPr>
          <w:rFonts w:ascii="Times New Roman" w:eastAsia="Times New Roman" w:hAnsi="Times New Roman" w:cs="Times New Roman"/>
          <w:sz w:val="16"/>
          <w:szCs w:val="16"/>
          <w:lang w:eastAsia="ru-RU"/>
        </w:rPr>
        <w:t>.В. Иванова</w:t>
      </w:r>
      <w:r w:rsidR="00944202">
        <w:rPr>
          <w:rFonts w:ascii="Times New Roman" w:eastAsia="Times New Roman" w:hAnsi="Times New Roman" w:cs="Times New Roman"/>
          <w:sz w:val="16"/>
          <w:szCs w:val="16"/>
          <w:lang w:eastAsia="ru-RU"/>
        </w:rPr>
        <w:tab/>
      </w:r>
      <w:r w:rsidR="00944202">
        <w:rPr>
          <w:rFonts w:ascii="Times New Roman" w:eastAsia="Times New Roman" w:hAnsi="Times New Roman" w:cs="Times New Roman"/>
          <w:sz w:val="16"/>
          <w:szCs w:val="16"/>
          <w:lang w:eastAsia="ru-RU"/>
        </w:rPr>
        <w:tab/>
        <w:t xml:space="preserve">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Приложение</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к постановлению</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администрации муниципального образования «Александровск»</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от «13» мая 2026г. №32-п</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t>ПРОГРАММА «ЭНЕРГОСБЕРЕЖЕНИЕ И ПОВЫШЕНИЕ ЭНЕРГЕТИЧЕСКОЙ ЭФФЕКТИВНОСТИ</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t>МУНИЦИПАЛЬНОГО ОБРАЗОВАНИЯ «АЛЕКСАНДРОВСК» НА 2027-2029 ГОДЫ И НА ПЕРСПЕКТИВУ ДО 2031 ГОДА</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ПАСПОРТ</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Программы «Энергосбережение и повышение энергетической эффективности муниципального образования «Александровск» на 2027-2029 годы и на перспекти</w:t>
      </w:r>
      <w:r w:rsidR="00944202">
        <w:rPr>
          <w:rFonts w:ascii="Times New Roman" w:eastAsia="Times New Roman" w:hAnsi="Times New Roman" w:cs="Times New Roman"/>
          <w:sz w:val="16"/>
          <w:szCs w:val="16"/>
          <w:lang w:eastAsia="ru-RU"/>
        </w:rPr>
        <w:t>ву до 2031 года»</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4"/>
        <w:gridCol w:w="7181"/>
      </w:tblGrid>
      <w:tr w:rsidR="005520E2" w:rsidRPr="005520E2" w:rsidTr="00482329">
        <w:tc>
          <w:tcPr>
            <w:tcW w:w="2234"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bCs/>
                <w:sz w:val="16"/>
                <w:szCs w:val="16"/>
                <w:lang w:eastAsia="ru-RU"/>
              </w:rPr>
            </w:pPr>
            <w:r w:rsidRPr="005520E2">
              <w:rPr>
                <w:rFonts w:ascii="Times New Roman" w:eastAsia="Times New Roman" w:hAnsi="Times New Roman" w:cs="Times New Roman"/>
                <w:bCs/>
                <w:sz w:val="16"/>
                <w:szCs w:val="16"/>
                <w:lang w:eastAsia="ru-RU"/>
              </w:rPr>
              <w:t>Наименование</w:t>
            </w:r>
          </w:p>
        </w:tc>
        <w:tc>
          <w:tcPr>
            <w:tcW w:w="7619"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bCs/>
                <w:sz w:val="16"/>
                <w:szCs w:val="16"/>
                <w:lang w:eastAsia="ru-RU"/>
              </w:rPr>
            </w:pPr>
            <w:r w:rsidRPr="005520E2">
              <w:rPr>
                <w:rFonts w:ascii="Times New Roman" w:eastAsia="Times New Roman" w:hAnsi="Times New Roman" w:cs="Times New Roman"/>
                <w:bCs/>
                <w:sz w:val="16"/>
                <w:szCs w:val="16"/>
                <w:lang w:eastAsia="ru-RU"/>
              </w:rPr>
              <w:t xml:space="preserve">Программа «Энергосбережение и повышение энергетической эффективности на территории муниципального образования «Александровск» на 2027-2029 годы и на перспективу до 2031 года» </w:t>
            </w:r>
          </w:p>
        </w:tc>
      </w:tr>
      <w:tr w:rsidR="005520E2" w:rsidRPr="005520E2" w:rsidTr="00482329">
        <w:tc>
          <w:tcPr>
            <w:tcW w:w="2234"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Основание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для</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разработки</w:t>
            </w:r>
          </w:p>
        </w:tc>
        <w:tc>
          <w:tcPr>
            <w:tcW w:w="7619"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Закон Российской Федерации от 23 ноября 2009 года № 261-ФЗ «Об энергосбережении и повышении </w:t>
            </w:r>
            <w:proofErr w:type="spellStart"/>
            <w:r w:rsidRPr="005520E2">
              <w:rPr>
                <w:rFonts w:ascii="Times New Roman" w:eastAsia="Times New Roman" w:hAnsi="Times New Roman" w:cs="Times New Roman"/>
                <w:sz w:val="16"/>
                <w:szCs w:val="16"/>
                <w:lang w:eastAsia="ru-RU"/>
              </w:rPr>
              <w:t>энергоэффективности</w:t>
            </w:r>
            <w:proofErr w:type="spellEnd"/>
            <w:r w:rsidRPr="005520E2">
              <w:rPr>
                <w:rFonts w:ascii="Times New Roman" w:eastAsia="Times New Roman" w:hAnsi="Times New Roman" w:cs="Times New Roman"/>
                <w:sz w:val="16"/>
                <w:szCs w:val="16"/>
                <w:lang w:eastAsia="ru-RU"/>
              </w:rPr>
              <w:t>».</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Постановление Правительства РФ от 31 декабря 2009г. №1225 «О требованиях к региональным и муниципальным программам в области энергосбережения и повышения энергетической эффективности»</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Приказ Министерства экономического развития РФ от 17 февраля 2010г. №61 «Об утверждении примерного перечня мероприятий в области энергосбережения и повышения энергетической эффективности»</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Распоряжение Правительства РФ от 1 декабря 1009г. №1830-р «Об энергосбережении и повышении энергетической эффективности и о внесении изменений в отдельные законодательные акты РФ»</w:t>
            </w:r>
          </w:p>
        </w:tc>
      </w:tr>
      <w:tr w:rsidR="005520E2" w:rsidRPr="005520E2" w:rsidTr="00482329">
        <w:tc>
          <w:tcPr>
            <w:tcW w:w="2234"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Муниципальный заказчик</w:t>
            </w:r>
          </w:p>
        </w:tc>
        <w:tc>
          <w:tcPr>
            <w:tcW w:w="7619"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bCs/>
                <w:sz w:val="16"/>
                <w:szCs w:val="16"/>
                <w:lang w:eastAsia="ru-RU"/>
              </w:rPr>
              <w:t>Администрация муниципального образования «Александровск»</w:t>
            </w:r>
          </w:p>
        </w:tc>
      </w:tr>
      <w:tr w:rsidR="005520E2" w:rsidRPr="005520E2" w:rsidTr="00482329">
        <w:tc>
          <w:tcPr>
            <w:tcW w:w="2234"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Основные разработчики </w:t>
            </w:r>
          </w:p>
        </w:tc>
        <w:tc>
          <w:tcPr>
            <w:tcW w:w="7619"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bCs/>
                <w:sz w:val="16"/>
                <w:szCs w:val="16"/>
                <w:lang w:eastAsia="ru-RU"/>
              </w:rPr>
            </w:pPr>
            <w:r w:rsidRPr="005520E2">
              <w:rPr>
                <w:rFonts w:ascii="Times New Roman" w:eastAsia="Times New Roman" w:hAnsi="Times New Roman" w:cs="Times New Roman"/>
                <w:bCs/>
                <w:sz w:val="16"/>
                <w:szCs w:val="16"/>
                <w:lang w:eastAsia="ru-RU"/>
              </w:rPr>
              <w:t>Администрация муниципального образования «Александровск»</w:t>
            </w:r>
          </w:p>
        </w:tc>
      </w:tr>
      <w:tr w:rsidR="005520E2" w:rsidRPr="005520E2" w:rsidTr="00482329">
        <w:tc>
          <w:tcPr>
            <w:tcW w:w="2234"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Цели и задачи</w:t>
            </w:r>
          </w:p>
        </w:tc>
        <w:tc>
          <w:tcPr>
            <w:tcW w:w="7619"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Основные </w:t>
            </w:r>
            <w:r w:rsidRPr="005520E2">
              <w:rPr>
                <w:rFonts w:ascii="Times New Roman" w:eastAsia="Times New Roman" w:hAnsi="Times New Roman" w:cs="Times New Roman"/>
                <w:b/>
                <w:sz w:val="16"/>
                <w:szCs w:val="16"/>
                <w:lang w:eastAsia="ru-RU"/>
              </w:rPr>
              <w:t>цели</w:t>
            </w:r>
            <w:r w:rsidRPr="005520E2">
              <w:rPr>
                <w:rFonts w:ascii="Times New Roman" w:eastAsia="Times New Roman" w:hAnsi="Times New Roman" w:cs="Times New Roman"/>
                <w:sz w:val="16"/>
                <w:szCs w:val="16"/>
                <w:lang w:eastAsia="ru-RU"/>
              </w:rPr>
              <w:t xml:space="preserve"> программы:</w:t>
            </w:r>
          </w:p>
          <w:p w:rsidR="005520E2" w:rsidRPr="005520E2" w:rsidRDefault="005520E2" w:rsidP="005520E2">
            <w:pPr>
              <w:numPr>
                <w:ilvl w:val="0"/>
                <w:numId w:val="23"/>
              </w:numPr>
              <w:tabs>
                <w:tab w:val="num" w:pos="646"/>
              </w:tabs>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u w:val="single"/>
                <w:lang w:eastAsia="ru-RU"/>
              </w:rPr>
              <w:t>создание</w:t>
            </w:r>
            <w:r w:rsidRPr="005520E2">
              <w:rPr>
                <w:rFonts w:ascii="Times New Roman" w:eastAsia="Times New Roman" w:hAnsi="Times New Roman" w:cs="Times New Roman"/>
                <w:sz w:val="16"/>
                <w:szCs w:val="16"/>
                <w:lang w:eastAsia="ru-RU"/>
              </w:rPr>
              <w:t xml:space="preserve"> экономических и организационных условий для эффективного использования энергоресурсов на территории</w:t>
            </w:r>
            <w:r w:rsidRPr="005520E2">
              <w:rPr>
                <w:rFonts w:ascii="Times New Roman" w:eastAsia="Times New Roman" w:hAnsi="Times New Roman" w:cs="Times New Roman"/>
                <w:b/>
                <w:sz w:val="16"/>
                <w:szCs w:val="16"/>
                <w:lang w:eastAsia="ru-RU"/>
              </w:rPr>
              <w:t xml:space="preserve"> </w:t>
            </w:r>
            <w:r w:rsidRPr="005520E2">
              <w:rPr>
                <w:rFonts w:ascii="Times New Roman" w:eastAsia="Times New Roman" w:hAnsi="Times New Roman" w:cs="Times New Roman"/>
                <w:bCs/>
                <w:sz w:val="16"/>
                <w:szCs w:val="16"/>
                <w:lang w:eastAsia="ru-RU"/>
              </w:rPr>
              <w:t>муниципального образования «Александровск»</w:t>
            </w:r>
            <w:r w:rsidRPr="005520E2">
              <w:rPr>
                <w:rFonts w:ascii="Times New Roman" w:eastAsia="Times New Roman" w:hAnsi="Times New Roman" w:cs="Times New Roman"/>
                <w:sz w:val="16"/>
                <w:szCs w:val="16"/>
                <w:lang w:eastAsia="ru-RU"/>
              </w:rPr>
              <w:t>;</w:t>
            </w:r>
          </w:p>
          <w:p w:rsidR="005520E2" w:rsidRPr="005520E2" w:rsidRDefault="005520E2" w:rsidP="005520E2">
            <w:pPr>
              <w:numPr>
                <w:ilvl w:val="0"/>
                <w:numId w:val="23"/>
              </w:numPr>
              <w:tabs>
                <w:tab w:val="num" w:pos="646"/>
              </w:tabs>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u w:val="single"/>
                <w:lang w:eastAsia="ru-RU"/>
              </w:rPr>
              <w:t>сокращение</w:t>
            </w:r>
            <w:r w:rsidRPr="005520E2">
              <w:rPr>
                <w:rFonts w:ascii="Times New Roman" w:eastAsia="Times New Roman" w:hAnsi="Times New Roman" w:cs="Times New Roman"/>
                <w:sz w:val="16"/>
                <w:szCs w:val="16"/>
                <w:lang w:eastAsia="ru-RU"/>
              </w:rPr>
              <w:t xml:space="preserve"> расходов бюджета на оплату коммунальных услуг муниципальных бюджетных учреждений;</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sz w:val="16"/>
                <w:szCs w:val="16"/>
                <w:lang w:eastAsia="ru-RU"/>
              </w:rPr>
              <w:t xml:space="preserve">Для достижения этих целей необходимо решить следующие основные </w:t>
            </w:r>
            <w:r w:rsidRPr="005520E2">
              <w:rPr>
                <w:rFonts w:ascii="Times New Roman" w:eastAsia="Times New Roman" w:hAnsi="Times New Roman" w:cs="Times New Roman"/>
                <w:b/>
                <w:sz w:val="16"/>
                <w:szCs w:val="16"/>
                <w:lang w:eastAsia="ru-RU"/>
              </w:rPr>
              <w:t>задачи:</w:t>
            </w:r>
          </w:p>
          <w:p w:rsidR="005520E2" w:rsidRPr="005520E2" w:rsidRDefault="005520E2" w:rsidP="005520E2">
            <w:pPr>
              <w:numPr>
                <w:ilvl w:val="0"/>
                <w:numId w:val="24"/>
              </w:numPr>
              <w:tabs>
                <w:tab w:val="num" w:pos="284"/>
              </w:tabs>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осуществить оценку фактического потенциала повышения </w:t>
            </w:r>
            <w:proofErr w:type="spellStart"/>
            <w:r w:rsidRPr="005520E2">
              <w:rPr>
                <w:rFonts w:ascii="Times New Roman" w:eastAsia="Times New Roman" w:hAnsi="Times New Roman" w:cs="Times New Roman"/>
                <w:sz w:val="16"/>
                <w:szCs w:val="16"/>
                <w:lang w:eastAsia="ru-RU"/>
              </w:rPr>
              <w:t>энергоэффективности</w:t>
            </w:r>
            <w:proofErr w:type="spellEnd"/>
            <w:r w:rsidRPr="005520E2">
              <w:rPr>
                <w:rFonts w:ascii="Times New Roman" w:eastAsia="Times New Roman" w:hAnsi="Times New Roman" w:cs="Times New Roman"/>
                <w:sz w:val="16"/>
                <w:szCs w:val="16"/>
                <w:lang w:eastAsia="ru-RU"/>
              </w:rPr>
              <w:t xml:space="preserve"> и энергосбережения по объектам энергопотребления, расположенным на территории </w:t>
            </w:r>
            <w:r w:rsidRPr="005520E2">
              <w:rPr>
                <w:rFonts w:ascii="Times New Roman" w:eastAsia="Times New Roman" w:hAnsi="Times New Roman" w:cs="Times New Roman"/>
                <w:bCs/>
                <w:sz w:val="16"/>
                <w:szCs w:val="16"/>
                <w:lang w:eastAsia="ru-RU"/>
              </w:rPr>
              <w:t>муниципального образования «Александровск»</w:t>
            </w:r>
            <w:r w:rsidRPr="005520E2">
              <w:rPr>
                <w:rFonts w:ascii="Times New Roman" w:eastAsia="Times New Roman" w:hAnsi="Times New Roman" w:cs="Times New Roman"/>
                <w:sz w:val="16"/>
                <w:szCs w:val="16"/>
                <w:lang w:eastAsia="ru-RU"/>
              </w:rPr>
              <w:t>;</w:t>
            </w:r>
          </w:p>
          <w:p w:rsidR="005520E2" w:rsidRPr="005520E2" w:rsidRDefault="005520E2" w:rsidP="005520E2">
            <w:pPr>
              <w:numPr>
                <w:ilvl w:val="0"/>
                <w:numId w:val="24"/>
              </w:numPr>
              <w:tabs>
                <w:tab w:val="num" w:pos="284"/>
              </w:tabs>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выполнить технические и организационные мероприятия по снижению использования энергоресурсов;</w:t>
            </w:r>
          </w:p>
          <w:p w:rsidR="005520E2" w:rsidRPr="005520E2" w:rsidRDefault="005520E2" w:rsidP="005520E2">
            <w:pPr>
              <w:numPr>
                <w:ilvl w:val="0"/>
                <w:numId w:val="24"/>
              </w:numPr>
              <w:tabs>
                <w:tab w:val="num" w:pos="284"/>
              </w:tabs>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организовать систему учета потребления энергетических ресурсов на территории </w:t>
            </w:r>
            <w:r w:rsidRPr="005520E2">
              <w:rPr>
                <w:rFonts w:ascii="Times New Roman" w:eastAsia="Times New Roman" w:hAnsi="Times New Roman" w:cs="Times New Roman"/>
                <w:bCs/>
                <w:sz w:val="16"/>
                <w:szCs w:val="16"/>
                <w:lang w:eastAsia="ru-RU"/>
              </w:rPr>
              <w:t>муниципального образования «Александровск»</w:t>
            </w:r>
          </w:p>
          <w:p w:rsidR="005520E2" w:rsidRPr="005520E2" w:rsidRDefault="005520E2" w:rsidP="005520E2">
            <w:pPr>
              <w:numPr>
                <w:ilvl w:val="0"/>
                <w:numId w:val="24"/>
              </w:numPr>
              <w:tabs>
                <w:tab w:val="num" w:pos="284"/>
              </w:tabs>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организовать систему мониторинга и информационного сопровождения реализации мероприятий программы;</w:t>
            </w:r>
          </w:p>
          <w:p w:rsidR="005520E2" w:rsidRPr="005520E2" w:rsidRDefault="005520E2" w:rsidP="005520E2">
            <w:pPr>
              <w:numPr>
                <w:ilvl w:val="0"/>
                <w:numId w:val="24"/>
              </w:numPr>
              <w:tabs>
                <w:tab w:val="num" w:pos="284"/>
              </w:tabs>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стимулирование реализации политики энергосбережения и повышения энергетической эффективности на территории муниципального образования </w:t>
            </w:r>
          </w:p>
        </w:tc>
      </w:tr>
      <w:tr w:rsidR="005520E2" w:rsidRPr="005520E2" w:rsidTr="00482329">
        <w:tc>
          <w:tcPr>
            <w:tcW w:w="22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Срок реализации</w:t>
            </w:r>
          </w:p>
        </w:tc>
        <w:tc>
          <w:tcPr>
            <w:tcW w:w="7619"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2027-2029 годы</w:t>
            </w:r>
          </w:p>
        </w:tc>
      </w:tr>
      <w:tr w:rsidR="005520E2" w:rsidRPr="005520E2" w:rsidTr="00482329">
        <w:tc>
          <w:tcPr>
            <w:tcW w:w="2234"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Ответственные исполнители</w:t>
            </w:r>
          </w:p>
        </w:tc>
        <w:tc>
          <w:tcPr>
            <w:tcW w:w="7619"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Администрация МО «Александровск»</w:t>
            </w:r>
          </w:p>
        </w:tc>
      </w:tr>
      <w:tr w:rsidR="005520E2" w:rsidRPr="005520E2" w:rsidTr="00482329">
        <w:tc>
          <w:tcPr>
            <w:tcW w:w="2234"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Ожидаемые конечные результаты реализации</w:t>
            </w:r>
          </w:p>
        </w:tc>
        <w:tc>
          <w:tcPr>
            <w:tcW w:w="7619"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снижения объемов потребления энергетических</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ресурсов;</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снижение нагрузки по оплате энергоносителей на</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местный бюджет;</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снижение удельных показателей энергопотребления.</w:t>
            </w:r>
          </w:p>
        </w:tc>
      </w:tr>
      <w:tr w:rsidR="005520E2" w:rsidRPr="005520E2" w:rsidTr="00482329">
        <w:tc>
          <w:tcPr>
            <w:tcW w:w="2234"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lastRenderedPageBreak/>
              <w:t xml:space="preserve">Объемы и источники финансирования </w:t>
            </w:r>
          </w:p>
        </w:tc>
        <w:tc>
          <w:tcPr>
            <w:tcW w:w="7619"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Всего на реализацию мероприятий программы предусматривается –3,0 тыс. руб.</w:t>
            </w:r>
          </w:p>
        </w:tc>
      </w:tr>
      <w:tr w:rsidR="005520E2" w:rsidRPr="005520E2" w:rsidTr="00482329">
        <w:tc>
          <w:tcPr>
            <w:tcW w:w="2234"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Контроль за исполнением </w:t>
            </w:r>
          </w:p>
        </w:tc>
        <w:tc>
          <w:tcPr>
            <w:tcW w:w="7619" w:type="dxa"/>
            <w:tcBorders>
              <w:top w:val="single" w:sz="4" w:space="0" w:color="auto"/>
              <w:left w:val="single" w:sz="4" w:space="0" w:color="auto"/>
              <w:bottom w:val="single" w:sz="4" w:space="0" w:color="auto"/>
              <w:right w:val="single" w:sz="4" w:space="0" w:color="auto"/>
            </w:tcBorders>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Контроль за реализацией программы осуществляет администрация </w:t>
            </w:r>
            <w:r w:rsidRPr="005520E2">
              <w:rPr>
                <w:rFonts w:ascii="Times New Roman" w:eastAsia="Times New Roman" w:hAnsi="Times New Roman" w:cs="Times New Roman"/>
                <w:bCs/>
                <w:sz w:val="16"/>
                <w:szCs w:val="16"/>
                <w:lang w:eastAsia="ru-RU"/>
              </w:rPr>
              <w:t>муниципального образования «Александровск»</w:t>
            </w:r>
          </w:p>
        </w:tc>
      </w:tr>
    </w:tbl>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94420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Общая характеристика муниципальн</w:t>
      </w:r>
      <w:r w:rsidR="00944202">
        <w:rPr>
          <w:rFonts w:ascii="Times New Roman" w:eastAsia="Times New Roman" w:hAnsi="Times New Roman" w:cs="Times New Roman"/>
          <w:sz w:val="16"/>
          <w:szCs w:val="16"/>
          <w:lang w:eastAsia="ru-RU"/>
        </w:rPr>
        <w:t>ого образования «Александровск»</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Административный центр с. Александровск, расположен в </w:t>
      </w:r>
      <w:smartTag w:uri="urn:schemas-microsoft-com:office:smarttags" w:element="metricconverter">
        <w:smartTagPr>
          <w:attr w:name="ProductID" w:val="10 км"/>
        </w:smartTagPr>
        <w:r w:rsidRPr="005520E2">
          <w:rPr>
            <w:rFonts w:ascii="Times New Roman" w:eastAsia="Times New Roman" w:hAnsi="Times New Roman" w:cs="Times New Roman"/>
            <w:sz w:val="16"/>
            <w:szCs w:val="16"/>
            <w:lang w:eastAsia="ru-RU"/>
          </w:rPr>
          <w:t>10 км</w:t>
        </w:r>
      </w:smartTag>
      <w:r w:rsidRPr="005520E2">
        <w:rPr>
          <w:rFonts w:ascii="Times New Roman" w:eastAsia="Times New Roman" w:hAnsi="Times New Roman" w:cs="Times New Roman"/>
          <w:sz w:val="16"/>
          <w:szCs w:val="16"/>
          <w:lang w:eastAsia="ru-RU"/>
        </w:rPr>
        <w:t xml:space="preserve">. От районного центра п. Кутулик и в </w:t>
      </w:r>
      <w:smartTag w:uri="urn:schemas-microsoft-com:office:smarttags" w:element="metricconverter">
        <w:smartTagPr>
          <w:attr w:name="ProductID" w:val="180 км"/>
        </w:smartTagPr>
        <w:r w:rsidRPr="005520E2">
          <w:rPr>
            <w:rFonts w:ascii="Times New Roman" w:eastAsia="Times New Roman" w:hAnsi="Times New Roman" w:cs="Times New Roman"/>
            <w:sz w:val="16"/>
            <w:szCs w:val="16"/>
            <w:lang w:eastAsia="ru-RU"/>
          </w:rPr>
          <w:t>180 км</w:t>
        </w:r>
      </w:smartTag>
      <w:r w:rsidRPr="005520E2">
        <w:rPr>
          <w:rFonts w:ascii="Times New Roman" w:eastAsia="Times New Roman" w:hAnsi="Times New Roman" w:cs="Times New Roman"/>
          <w:sz w:val="16"/>
          <w:szCs w:val="16"/>
          <w:lang w:eastAsia="ru-RU"/>
        </w:rPr>
        <w:t xml:space="preserve">. От областного центра г. Иркутск. В состав территории муниципального образования входят: с. Александровск, д. Угольная, д. </w:t>
      </w:r>
      <w:proofErr w:type="spellStart"/>
      <w:r w:rsidRPr="005520E2">
        <w:rPr>
          <w:rFonts w:ascii="Times New Roman" w:eastAsia="Times New Roman" w:hAnsi="Times New Roman" w:cs="Times New Roman"/>
          <w:sz w:val="16"/>
          <w:szCs w:val="16"/>
          <w:lang w:eastAsia="ru-RU"/>
        </w:rPr>
        <w:t>Шапшалтуй</w:t>
      </w:r>
      <w:proofErr w:type="spellEnd"/>
      <w:r w:rsidRPr="005520E2">
        <w:rPr>
          <w:rFonts w:ascii="Times New Roman" w:eastAsia="Times New Roman" w:hAnsi="Times New Roman" w:cs="Times New Roman"/>
          <w:sz w:val="16"/>
          <w:szCs w:val="16"/>
          <w:lang w:eastAsia="ru-RU"/>
        </w:rPr>
        <w:t>.</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      Климат резко-континентальный, с длинной, морозной зимой (с ноября по апрель) и коротким жарким летом. В январе температура достигает до - 40°. Амплитуда колебания ее составляет в среднем 70.</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Годовое количество осадков невелико и колеблется в разные годы в пределах 300-</w:t>
      </w:r>
      <w:smartTag w:uri="urn:schemas-microsoft-com:office:smarttags" w:element="metricconverter">
        <w:smartTagPr>
          <w:attr w:name="ProductID" w:val="500 мм"/>
        </w:smartTagPr>
        <w:r w:rsidRPr="005520E2">
          <w:rPr>
            <w:rFonts w:ascii="Times New Roman" w:eastAsia="Times New Roman" w:hAnsi="Times New Roman" w:cs="Times New Roman"/>
            <w:sz w:val="16"/>
            <w:szCs w:val="16"/>
            <w:lang w:eastAsia="ru-RU"/>
          </w:rPr>
          <w:t>500 мм</w:t>
        </w:r>
      </w:smartTag>
      <w:r w:rsidRPr="005520E2">
        <w:rPr>
          <w:rFonts w:ascii="Times New Roman" w:eastAsia="Times New Roman" w:hAnsi="Times New Roman" w:cs="Times New Roman"/>
          <w:sz w:val="16"/>
          <w:szCs w:val="16"/>
          <w:lang w:eastAsia="ru-RU"/>
        </w:rPr>
        <w:t xml:space="preserve">. в год.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Территория МО «Александровск» расположена в зоне южной тайги. Леса занимают </w:t>
      </w:r>
      <w:smartTag w:uri="urn:schemas-microsoft-com:office:smarttags" w:element="metricconverter">
        <w:smartTagPr>
          <w:attr w:name="ProductID" w:val="4124 га"/>
        </w:smartTagPr>
        <w:r w:rsidRPr="005520E2">
          <w:rPr>
            <w:rFonts w:ascii="Times New Roman" w:eastAsia="Times New Roman" w:hAnsi="Times New Roman" w:cs="Times New Roman"/>
            <w:sz w:val="16"/>
            <w:szCs w:val="16"/>
            <w:lang w:eastAsia="ru-RU"/>
          </w:rPr>
          <w:t>4124 га</w:t>
        </w:r>
      </w:smartTag>
      <w:r w:rsidRPr="005520E2">
        <w:rPr>
          <w:rFonts w:ascii="Times New Roman" w:eastAsia="Times New Roman" w:hAnsi="Times New Roman" w:cs="Times New Roman"/>
          <w:sz w:val="16"/>
          <w:szCs w:val="16"/>
          <w:lang w:eastAsia="ru-RU"/>
        </w:rPr>
        <w:t xml:space="preserve"> или 28% территории.</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Преобладают хвойные породы (лиственница, сосна, ель), меньше – береза, осина. Лес – главное богатство: это основной вид топлива, строительного материала, это кладовая естественных продуктов, ягод, грибов.</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Составляющим природным ресурсом района является – уголь (осадочного происхождения). Территория МО находится в районе </w:t>
      </w:r>
      <w:proofErr w:type="spellStart"/>
      <w:r w:rsidRPr="005520E2">
        <w:rPr>
          <w:rFonts w:ascii="Times New Roman" w:eastAsia="Times New Roman" w:hAnsi="Times New Roman" w:cs="Times New Roman"/>
          <w:sz w:val="16"/>
          <w:szCs w:val="16"/>
          <w:lang w:eastAsia="ru-RU"/>
        </w:rPr>
        <w:t>Иркутско</w:t>
      </w:r>
      <w:proofErr w:type="spellEnd"/>
      <w:r w:rsidRPr="005520E2">
        <w:rPr>
          <w:rFonts w:ascii="Times New Roman" w:eastAsia="Times New Roman" w:hAnsi="Times New Roman" w:cs="Times New Roman"/>
          <w:sz w:val="16"/>
          <w:szCs w:val="16"/>
          <w:lang w:eastAsia="ru-RU"/>
        </w:rPr>
        <w:t>-Черемховской угольной провинции.</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Этнический состав населения муниципального образования смешанный: русские, поляки, белорусы, украинцы, татары, буряты, армяне и т.д.</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Муниципальное образование «Александровск» расположено на юго-западе УОБО, на севере граничит с МО «</w:t>
      </w:r>
      <w:proofErr w:type="spellStart"/>
      <w:r w:rsidRPr="005520E2">
        <w:rPr>
          <w:rFonts w:ascii="Times New Roman" w:eastAsia="Times New Roman" w:hAnsi="Times New Roman" w:cs="Times New Roman"/>
          <w:sz w:val="16"/>
          <w:szCs w:val="16"/>
          <w:lang w:eastAsia="ru-RU"/>
        </w:rPr>
        <w:t>Маниловск</w:t>
      </w:r>
      <w:proofErr w:type="spellEnd"/>
      <w:r w:rsidRPr="005520E2">
        <w:rPr>
          <w:rFonts w:ascii="Times New Roman" w:eastAsia="Times New Roman" w:hAnsi="Times New Roman" w:cs="Times New Roman"/>
          <w:sz w:val="16"/>
          <w:szCs w:val="16"/>
          <w:lang w:eastAsia="ru-RU"/>
        </w:rPr>
        <w:t>», на востоке с МО «Кутулик», на юге с МО «Забитуй», на западе с МО «Зоны».</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Муниципальное образование «Александровск» образовано 01.01.2006 года в рамках Александровской сельской администрации. Площадь муниципального образования -13768 </w:t>
      </w:r>
      <w:proofErr w:type="spellStart"/>
      <w:r w:rsidRPr="005520E2">
        <w:rPr>
          <w:rFonts w:ascii="Times New Roman" w:eastAsia="Times New Roman" w:hAnsi="Times New Roman" w:cs="Times New Roman"/>
          <w:sz w:val="16"/>
          <w:szCs w:val="16"/>
          <w:lang w:eastAsia="ru-RU"/>
        </w:rPr>
        <w:t>кв.км</w:t>
      </w:r>
      <w:proofErr w:type="spellEnd"/>
      <w:r w:rsidRPr="005520E2">
        <w:rPr>
          <w:rFonts w:ascii="Times New Roman" w:eastAsia="Times New Roman" w:hAnsi="Times New Roman" w:cs="Times New Roman"/>
          <w:sz w:val="16"/>
          <w:szCs w:val="16"/>
          <w:lang w:eastAsia="ru-RU"/>
        </w:rPr>
        <w:t xml:space="preserve">. Численность населения – 753 человек.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Показатели демографического развития поселения являются ключевым инструментом оценки развития сельского поселения, как среды жизнедеятельности человека.</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В настоящее время в муниципальном образовании «Александровск» теплоснабжение осуществляется децентрализованным способом. Децентрализованное теплоснабжение представлено в неблагоустроенных жилых домах - отопление в них печное, а также электрическое.</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Остальные учреждения муниципального образования отапливаются электрическими приборами.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Имеет место устойчивая тенденция на повышение стоимости энергетических ресурсов. В ситуации, когда энергоресурсы становятся рыночным фактором и формируют значительную часть затрат муниципального бюджета, возникает необходимость в энергосбережении и повышении энергетической эффективности. В условиях роста энергоресурсов.</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В помещении администрации муниципального образования "Александровск" водоснабжение и водоотведение отсутствует. Отопление в помещении электрическое. В течении последних лет лампы освещения постепенно заменяются на энергосберегающие. На территории муниципального образования "Александровск" установлено уличное освещение. </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ПРИОРИТЕТЫ МУНИЦИПАЛЬНОЙ ПОЛИТИКИ В СФЕРЕ РЕАЛИЗАЦИИ МУНИЦИПАЛЬНОЙ ПРОГРАММЫ, ЦЕЛЕВЫЕ ПОКАЗАТЕЛИ, ОПИСАНИЕ ОЖИДАЕМЫХ РЕЗУЛЬТАТОВ СРОКОВ И ЭТАПОВ РЕАЛИЗАЦИИ МУНИЦИПАЛЬНОЙ ПРОГРАММЫ</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Программа разработана в соответствии с Федеральным законом от 23.11.2009 №261–ФЗ «Об энергосбережении и повышении энергетической эффективности и о внесении изменений в отдельные законодательные акты Российской Федерации».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Целью муниципальной программы является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Целевые показатели реализации муниципальной программы: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 Создание экономических и организационных условий для эффективного использования энергоресурсов на территории муниципального образования "Александровск";</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 Сокращение расходов бюджета на оплату коммунальных услуг муниципальных бюджетных учреждений.</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Реализация программы позволит: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 осуществить переход на </w:t>
      </w:r>
      <w:proofErr w:type="spellStart"/>
      <w:r w:rsidRPr="005520E2">
        <w:rPr>
          <w:rFonts w:ascii="Times New Roman" w:eastAsia="Times New Roman" w:hAnsi="Times New Roman" w:cs="Times New Roman"/>
          <w:sz w:val="16"/>
          <w:szCs w:val="16"/>
          <w:lang w:eastAsia="ru-RU"/>
        </w:rPr>
        <w:t>энергоэффективный</w:t>
      </w:r>
      <w:proofErr w:type="spellEnd"/>
      <w:r w:rsidRPr="005520E2">
        <w:rPr>
          <w:rFonts w:ascii="Times New Roman" w:eastAsia="Times New Roman" w:hAnsi="Times New Roman" w:cs="Times New Roman"/>
          <w:sz w:val="16"/>
          <w:szCs w:val="16"/>
          <w:lang w:eastAsia="ru-RU"/>
        </w:rPr>
        <w:t xml:space="preserve"> путь развития;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 оптимизировать топливно-энергетический баланс; - уменьшить бюджетные затраты на приобретение ТЭР.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Муниципальная программа рассчитана на 2027-2029 и на перспективу до 2031 года. Реализация программы предусмотрена в 2 этапа: первый этап - 2027-2028 годы; второй этап - 2028-2029 год. Не позднее конца 2031 года параметры реализации Программы для второго этапа должны быть уточнены. Сведения о целевых показателях реализации муниципальной программы представлены в приложении</w:t>
      </w:r>
      <w:r w:rsidR="00944202">
        <w:rPr>
          <w:rFonts w:ascii="Times New Roman" w:eastAsia="Times New Roman" w:hAnsi="Times New Roman" w:cs="Times New Roman"/>
          <w:sz w:val="16"/>
          <w:szCs w:val="16"/>
          <w:lang w:eastAsia="ru-RU"/>
        </w:rPr>
        <w:t xml:space="preserve"> №1 к муниципальной программе.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Обобщенная характеристика основных меро</w:t>
      </w:r>
      <w:r w:rsidR="00944202">
        <w:rPr>
          <w:rFonts w:ascii="Times New Roman" w:eastAsia="Times New Roman" w:hAnsi="Times New Roman" w:cs="Times New Roman"/>
          <w:sz w:val="16"/>
          <w:szCs w:val="16"/>
          <w:lang w:eastAsia="ru-RU"/>
        </w:rPr>
        <w:t>приятий муниципальной программы</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Комплекс основных мероприятий муниципальной программы - это система скоординированных по срокам и объему финансирования мероприятий, обеспечивающих достижения намеченных результатов. Муниципальная программа направлена на реализацию следующих функций: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-правоустанавливающая - нормативное правовое регулирование в соответствующих сферах;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-правоприменительная - непосредственное администрирование и управление, в том числе разрабо</w:t>
      </w:r>
      <w:r w:rsidR="00944202">
        <w:rPr>
          <w:rFonts w:ascii="Times New Roman" w:eastAsia="Times New Roman" w:hAnsi="Times New Roman" w:cs="Times New Roman"/>
          <w:sz w:val="16"/>
          <w:szCs w:val="16"/>
          <w:lang w:eastAsia="ru-RU"/>
        </w:rPr>
        <w:t xml:space="preserve">тка проектов местного бюджета.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Перечень основных мероприятий программы:</w:t>
      </w:r>
    </w:p>
    <w:p w:rsidR="005520E2" w:rsidRPr="005520E2" w:rsidRDefault="005520E2" w:rsidP="005520E2">
      <w:pPr>
        <w:spacing w:after="0" w:line="240" w:lineRule="auto"/>
        <w:rPr>
          <w:rFonts w:ascii="Times New Roman" w:eastAsia="Times New Roman" w:hAnsi="Times New Roman" w:cs="Times New Roman"/>
          <w:b/>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4803"/>
        <w:gridCol w:w="3890"/>
      </w:tblGrid>
      <w:tr w:rsidR="005520E2" w:rsidRPr="005520E2" w:rsidTr="00482329">
        <w:tc>
          <w:tcPr>
            <w:tcW w:w="66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п/п</w:t>
            </w:r>
          </w:p>
        </w:tc>
        <w:tc>
          <w:tcPr>
            <w:tcW w:w="492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Наименование мероприятия</w:t>
            </w:r>
          </w:p>
        </w:tc>
        <w:tc>
          <w:tcPr>
            <w:tcW w:w="398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Наименование расходов по мероприятию</w:t>
            </w:r>
          </w:p>
        </w:tc>
      </w:tr>
      <w:tr w:rsidR="005520E2" w:rsidRPr="005520E2" w:rsidTr="00482329">
        <w:tc>
          <w:tcPr>
            <w:tcW w:w="66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w:t>
            </w:r>
          </w:p>
        </w:tc>
        <w:tc>
          <w:tcPr>
            <w:tcW w:w="492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Приобретение энергосберегающей лампы в администрации МО "Александровск"</w:t>
            </w:r>
          </w:p>
        </w:tc>
        <w:tc>
          <w:tcPr>
            <w:tcW w:w="398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Бюджет МО "Александровск"</w:t>
            </w:r>
          </w:p>
        </w:tc>
      </w:tr>
      <w:tr w:rsidR="005520E2" w:rsidRPr="005520E2" w:rsidTr="00482329">
        <w:tc>
          <w:tcPr>
            <w:tcW w:w="66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2. </w:t>
            </w:r>
          </w:p>
        </w:tc>
        <w:tc>
          <w:tcPr>
            <w:tcW w:w="492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Установление лимитов потребления потребляемых энергетических ресурсов</w:t>
            </w:r>
          </w:p>
        </w:tc>
        <w:tc>
          <w:tcPr>
            <w:tcW w:w="398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Не требует затрат</w:t>
            </w:r>
          </w:p>
        </w:tc>
      </w:tr>
    </w:tbl>
    <w:p w:rsidR="005520E2" w:rsidRPr="005520E2" w:rsidRDefault="005520E2" w:rsidP="005520E2">
      <w:pPr>
        <w:spacing w:after="0" w:line="240" w:lineRule="auto"/>
        <w:rPr>
          <w:rFonts w:ascii="Times New Roman" w:eastAsia="Times New Roman" w:hAnsi="Times New Roman" w:cs="Times New Roman"/>
          <w:b/>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План реализации муниципальной программы представлен в приложении</w:t>
      </w:r>
      <w:r w:rsidR="00944202">
        <w:rPr>
          <w:rFonts w:ascii="Times New Roman" w:eastAsia="Times New Roman" w:hAnsi="Times New Roman" w:cs="Times New Roman"/>
          <w:sz w:val="16"/>
          <w:szCs w:val="16"/>
          <w:lang w:eastAsia="ru-RU"/>
        </w:rPr>
        <w:t xml:space="preserve"> №2 к муниципальной программе.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Обоснование ресурсного обес</w:t>
      </w:r>
      <w:r w:rsidR="00944202">
        <w:rPr>
          <w:rFonts w:ascii="Times New Roman" w:eastAsia="Times New Roman" w:hAnsi="Times New Roman" w:cs="Times New Roman"/>
          <w:sz w:val="16"/>
          <w:szCs w:val="16"/>
          <w:lang w:eastAsia="ru-RU"/>
        </w:rPr>
        <w:t>печения муниципальной программы</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Реализация мероприятий муниципальной программы будет осуществляться за счет средств местного бюджета. Основание планируемых объемов ресурсов на реализацию муниципальной программы заключается в создании условий для эффективного и ответственного управления муниципальными финансами и включает в себя общий объем бюджетных ассигнований местного бюджета на период реализации муниципальной программы в соответствии с утвержденной бюджетной росписью в пределах доведенных лимитов бюджетных обязательств согласно решению о местном бюджете на очередной финансовый год и на плановый период. Общий объем финансирования муниципальной программы за счет средств местного бюджета за весь период ее реализации составляет 3,0 тыс. рублей, в том числе: В 2027 году – 1,0 тыс. рублей; В 2028 году – 1,0 тыс. рублей; В 2029 году – 1,0 тыс. рублей объем финансирования </w:t>
      </w:r>
      <w:r w:rsidRPr="005520E2">
        <w:rPr>
          <w:rFonts w:ascii="Times New Roman" w:eastAsia="Times New Roman" w:hAnsi="Times New Roman" w:cs="Times New Roman"/>
          <w:sz w:val="16"/>
          <w:szCs w:val="16"/>
          <w:lang w:eastAsia="ru-RU"/>
        </w:rPr>
        <w:lastRenderedPageBreak/>
        <w:t>носит прогнозный характер и подлежит ежегодному уточнению в рамках подготовки проекта решения о бюджете муниципального образования "Александровск" на очередной год и плановый период.</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br w:type="page"/>
      </w:r>
      <w:r w:rsidRPr="005520E2">
        <w:rPr>
          <w:rFonts w:ascii="Times New Roman" w:eastAsia="Times New Roman" w:hAnsi="Times New Roman" w:cs="Times New Roman"/>
          <w:sz w:val="16"/>
          <w:szCs w:val="16"/>
          <w:lang w:eastAsia="ru-RU"/>
        </w:rPr>
        <w:lastRenderedPageBreak/>
        <w:t>Приложение 1</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к муниципальной программе</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3602"/>
        <w:gridCol w:w="1672"/>
        <w:gridCol w:w="1345"/>
        <w:gridCol w:w="1176"/>
        <w:gridCol w:w="1024"/>
      </w:tblGrid>
      <w:tr w:rsidR="005520E2" w:rsidRPr="005520E2" w:rsidTr="00482329">
        <w:tc>
          <w:tcPr>
            <w:tcW w:w="543"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п/п</w:t>
            </w:r>
          </w:p>
        </w:tc>
        <w:tc>
          <w:tcPr>
            <w:tcW w:w="3960" w:type="dxa"/>
            <w:vMerge w:val="restart"/>
          </w:tcPr>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t>Наименование показателя</w:t>
            </w:r>
          </w:p>
        </w:tc>
        <w:tc>
          <w:tcPr>
            <w:tcW w:w="1785"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Начальное значение показателя</w:t>
            </w:r>
          </w:p>
        </w:tc>
        <w:tc>
          <w:tcPr>
            <w:tcW w:w="3849" w:type="dxa"/>
            <w:gridSpan w:val="3"/>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Значение показателя по годам</w:t>
            </w:r>
          </w:p>
        </w:tc>
      </w:tr>
      <w:tr w:rsidR="005520E2" w:rsidRPr="005520E2" w:rsidTr="00482329">
        <w:tc>
          <w:tcPr>
            <w:tcW w:w="543"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3960"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785"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47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2027</w:t>
            </w:r>
          </w:p>
        </w:tc>
        <w:tc>
          <w:tcPr>
            <w:tcW w:w="127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2028</w:t>
            </w:r>
          </w:p>
        </w:tc>
        <w:tc>
          <w:tcPr>
            <w:tcW w:w="109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2029</w:t>
            </w: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w:t>
            </w:r>
          </w:p>
        </w:tc>
        <w:tc>
          <w:tcPr>
            <w:tcW w:w="396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доля объемов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муниципального образования "Александровск"</w:t>
            </w:r>
          </w:p>
        </w:tc>
        <w:tc>
          <w:tcPr>
            <w:tcW w:w="178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100%</w:t>
            </w:r>
          </w:p>
        </w:tc>
        <w:tc>
          <w:tcPr>
            <w:tcW w:w="147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100%</w:t>
            </w:r>
          </w:p>
        </w:tc>
        <w:tc>
          <w:tcPr>
            <w:tcW w:w="127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100%</w:t>
            </w:r>
          </w:p>
        </w:tc>
        <w:tc>
          <w:tcPr>
            <w:tcW w:w="109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100%</w:t>
            </w: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w:t>
            </w:r>
          </w:p>
        </w:tc>
        <w:tc>
          <w:tcPr>
            <w:tcW w:w="396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объем внебюджетных средств, используемых для финансирования мероприятий по энергосбережению и повышению энергетической эффективности, в общем объеме финансирования программы</w:t>
            </w:r>
          </w:p>
        </w:tc>
        <w:tc>
          <w:tcPr>
            <w:tcW w:w="178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roofErr w:type="spellStart"/>
            <w:r w:rsidRPr="005520E2">
              <w:rPr>
                <w:rFonts w:ascii="Times New Roman" w:eastAsia="Times New Roman" w:hAnsi="Times New Roman" w:cs="Times New Roman"/>
                <w:sz w:val="16"/>
                <w:szCs w:val="16"/>
                <w:lang w:eastAsia="ru-RU"/>
              </w:rPr>
              <w:t>Тыс.рублей</w:t>
            </w:r>
            <w:proofErr w:type="spellEnd"/>
          </w:p>
        </w:tc>
        <w:tc>
          <w:tcPr>
            <w:tcW w:w="147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0</w:t>
            </w:r>
          </w:p>
        </w:tc>
        <w:tc>
          <w:tcPr>
            <w:tcW w:w="127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0</w:t>
            </w:r>
          </w:p>
        </w:tc>
        <w:tc>
          <w:tcPr>
            <w:tcW w:w="109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0</w:t>
            </w: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3</w:t>
            </w:r>
          </w:p>
        </w:tc>
        <w:tc>
          <w:tcPr>
            <w:tcW w:w="396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экономия электрической энергии</w:t>
            </w:r>
          </w:p>
        </w:tc>
        <w:tc>
          <w:tcPr>
            <w:tcW w:w="178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Тыс. кВт/ч</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proofErr w:type="spellStart"/>
            <w:r w:rsidRPr="005520E2">
              <w:rPr>
                <w:rFonts w:ascii="Times New Roman" w:eastAsia="Times New Roman" w:hAnsi="Times New Roman" w:cs="Times New Roman"/>
                <w:sz w:val="16"/>
                <w:szCs w:val="16"/>
                <w:lang w:eastAsia="ru-RU"/>
              </w:rPr>
              <w:t>Тыс.рублей</w:t>
            </w:r>
            <w:proofErr w:type="spellEnd"/>
          </w:p>
        </w:tc>
        <w:tc>
          <w:tcPr>
            <w:tcW w:w="147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0,1</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w:t>
            </w:r>
          </w:p>
        </w:tc>
        <w:tc>
          <w:tcPr>
            <w:tcW w:w="127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0,1</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w:t>
            </w:r>
          </w:p>
        </w:tc>
        <w:tc>
          <w:tcPr>
            <w:tcW w:w="109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0,1</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w:t>
            </w:r>
          </w:p>
        </w:tc>
      </w:tr>
    </w:tbl>
    <w:p w:rsidR="005520E2" w:rsidRPr="005520E2" w:rsidRDefault="005520E2" w:rsidP="005520E2">
      <w:pPr>
        <w:spacing w:after="0" w:line="240" w:lineRule="auto"/>
        <w:rPr>
          <w:rFonts w:ascii="Times New Roman" w:eastAsia="Times New Roman" w:hAnsi="Times New Roman" w:cs="Times New Roman"/>
          <w:sz w:val="16"/>
          <w:szCs w:val="16"/>
          <w:lang w:eastAsia="ru-RU"/>
        </w:rPr>
        <w:sectPr w:rsidR="005520E2" w:rsidRPr="005520E2" w:rsidSect="00482329">
          <w:pgSz w:w="11906" w:h="16838"/>
          <w:pgMar w:top="1134" w:right="850" w:bottom="1134" w:left="1701" w:header="709" w:footer="709" w:gutter="0"/>
          <w:cols w:space="708"/>
          <w:docGrid w:linePitch="360"/>
        </w:sect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lastRenderedPageBreak/>
        <w:t>Приложение 2</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к муниципальной программе</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ПЛАН РЕАЛИЗАЦИИ МЕРОПРИЯТИЙ</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муниципальной программы "Энергосбережение и повышение энергетической эффективности муниципального образования «Александровск» на 2027-2029 годы и на перспективу до 2031 года»</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4385"/>
        <w:gridCol w:w="1276"/>
        <w:gridCol w:w="1134"/>
        <w:gridCol w:w="1275"/>
        <w:gridCol w:w="1243"/>
        <w:gridCol w:w="2125"/>
        <w:gridCol w:w="1674"/>
        <w:gridCol w:w="1697"/>
      </w:tblGrid>
      <w:tr w:rsidR="005520E2" w:rsidRPr="005520E2" w:rsidTr="00482329">
        <w:tc>
          <w:tcPr>
            <w:tcW w:w="543"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п/п</w:t>
            </w:r>
          </w:p>
        </w:tc>
        <w:tc>
          <w:tcPr>
            <w:tcW w:w="4385"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Наименование мероприятия</w:t>
            </w:r>
          </w:p>
        </w:tc>
        <w:tc>
          <w:tcPr>
            <w:tcW w:w="4928" w:type="dxa"/>
            <w:gridSpan w:val="4"/>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Объем финансирования, тыс. руб.</w:t>
            </w:r>
          </w:p>
        </w:tc>
        <w:tc>
          <w:tcPr>
            <w:tcW w:w="2125"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Источник финансирования</w:t>
            </w:r>
          </w:p>
        </w:tc>
        <w:tc>
          <w:tcPr>
            <w:tcW w:w="1674"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Срок выполнения</w:t>
            </w:r>
          </w:p>
        </w:tc>
        <w:tc>
          <w:tcPr>
            <w:tcW w:w="1697"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Исполнители</w:t>
            </w:r>
          </w:p>
        </w:tc>
      </w:tr>
      <w:tr w:rsidR="005520E2" w:rsidRPr="005520E2" w:rsidTr="00482329">
        <w:tc>
          <w:tcPr>
            <w:tcW w:w="543"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4385"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76"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Всего</w:t>
            </w:r>
          </w:p>
        </w:tc>
        <w:tc>
          <w:tcPr>
            <w:tcW w:w="3652" w:type="dxa"/>
            <w:gridSpan w:val="3"/>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в </w:t>
            </w:r>
            <w:proofErr w:type="spellStart"/>
            <w:r w:rsidRPr="005520E2">
              <w:rPr>
                <w:rFonts w:ascii="Times New Roman" w:eastAsia="Times New Roman" w:hAnsi="Times New Roman" w:cs="Times New Roman"/>
                <w:sz w:val="16"/>
                <w:szCs w:val="16"/>
                <w:lang w:eastAsia="ru-RU"/>
              </w:rPr>
              <w:t>т.ч</w:t>
            </w:r>
            <w:proofErr w:type="spellEnd"/>
            <w:r w:rsidRPr="005520E2">
              <w:rPr>
                <w:rFonts w:ascii="Times New Roman" w:eastAsia="Times New Roman" w:hAnsi="Times New Roman" w:cs="Times New Roman"/>
                <w:sz w:val="16"/>
                <w:szCs w:val="16"/>
                <w:lang w:eastAsia="ru-RU"/>
              </w:rPr>
              <w:t>. по годам</w:t>
            </w:r>
          </w:p>
        </w:tc>
        <w:tc>
          <w:tcPr>
            <w:tcW w:w="2125"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74"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97"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543"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4385"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76"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134"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2027</w:t>
            </w:r>
          </w:p>
        </w:tc>
        <w:tc>
          <w:tcPr>
            <w:tcW w:w="127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2028</w:t>
            </w:r>
          </w:p>
        </w:tc>
        <w:tc>
          <w:tcPr>
            <w:tcW w:w="12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2029</w:t>
            </w:r>
          </w:p>
        </w:tc>
        <w:tc>
          <w:tcPr>
            <w:tcW w:w="2125"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74"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97"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w:t>
            </w:r>
          </w:p>
        </w:tc>
        <w:tc>
          <w:tcPr>
            <w:tcW w:w="438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w:t>
            </w:r>
          </w:p>
        </w:tc>
        <w:tc>
          <w:tcPr>
            <w:tcW w:w="127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3</w:t>
            </w:r>
          </w:p>
        </w:tc>
        <w:tc>
          <w:tcPr>
            <w:tcW w:w="1134"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4</w:t>
            </w:r>
          </w:p>
        </w:tc>
        <w:tc>
          <w:tcPr>
            <w:tcW w:w="127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5</w:t>
            </w:r>
          </w:p>
        </w:tc>
        <w:tc>
          <w:tcPr>
            <w:tcW w:w="12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6</w:t>
            </w:r>
          </w:p>
        </w:tc>
        <w:tc>
          <w:tcPr>
            <w:tcW w:w="212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7</w:t>
            </w:r>
          </w:p>
        </w:tc>
        <w:tc>
          <w:tcPr>
            <w:tcW w:w="1674"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8</w:t>
            </w:r>
          </w:p>
        </w:tc>
        <w:tc>
          <w:tcPr>
            <w:tcW w:w="1697"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9</w:t>
            </w: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w:t>
            </w:r>
          </w:p>
        </w:tc>
        <w:tc>
          <w:tcPr>
            <w:tcW w:w="438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Приобретение энергосберегающей лампы в администрацию и МО "Александровск"</w:t>
            </w:r>
          </w:p>
        </w:tc>
        <w:tc>
          <w:tcPr>
            <w:tcW w:w="127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134"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w:t>
            </w:r>
          </w:p>
          <w:p w:rsidR="005520E2" w:rsidRPr="005520E2" w:rsidRDefault="005520E2" w:rsidP="005520E2">
            <w:pPr>
              <w:spacing w:after="0" w:line="240" w:lineRule="auto"/>
              <w:rPr>
                <w:rFonts w:ascii="Times New Roman" w:eastAsia="Times New Roman" w:hAnsi="Times New Roman" w:cs="Times New Roman"/>
                <w:sz w:val="16"/>
                <w:szCs w:val="16"/>
                <w:lang w:val="en-US" w:eastAsia="ru-RU"/>
              </w:rPr>
            </w:pPr>
          </w:p>
          <w:p w:rsidR="005520E2" w:rsidRPr="005520E2" w:rsidRDefault="005520E2" w:rsidP="005520E2">
            <w:pPr>
              <w:spacing w:after="0" w:line="240" w:lineRule="auto"/>
              <w:rPr>
                <w:rFonts w:ascii="Times New Roman" w:eastAsia="Times New Roman" w:hAnsi="Times New Roman" w:cs="Times New Roman"/>
                <w:sz w:val="16"/>
                <w:szCs w:val="16"/>
                <w:lang w:val="en-US" w:eastAsia="ru-RU"/>
              </w:rPr>
            </w:pPr>
          </w:p>
        </w:tc>
        <w:tc>
          <w:tcPr>
            <w:tcW w:w="1275" w:type="dxa"/>
          </w:tcPr>
          <w:p w:rsidR="005520E2" w:rsidRPr="005520E2" w:rsidRDefault="005520E2" w:rsidP="005520E2">
            <w:pPr>
              <w:spacing w:after="0" w:line="240" w:lineRule="auto"/>
              <w:rPr>
                <w:rFonts w:ascii="Times New Roman" w:eastAsia="Times New Roman" w:hAnsi="Times New Roman" w:cs="Times New Roman"/>
                <w:sz w:val="16"/>
                <w:szCs w:val="16"/>
                <w:lang w:val="en-US"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w:t>
            </w:r>
          </w:p>
        </w:tc>
        <w:tc>
          <w:tcPr>
            <w:tcW w:w="1243" w:type="dxa"/>
          </w:tcPr>
          <w:p w:rsidR="005520E2" w:rsidRPr="005520E2" w:rsidRDefault="005520E2" w:rsidP="005520E2">
            <w:pPr>
              <w:spacing w:after="0" w:line="240" w:lineRule="auto"/>
              <w:rPr>
                <w:rFonts w:ascii="Times New Roman" w:eastAsia="Times New Roman" w:hAnsi="Times New Roman" w:cs="Times New Roman"/>
                <w:sz w:val="16"/>
                <w:szCs w:val="16"/>
                <w:lang w:val="en-US"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w:t>
            </w:r>
          </w:p>
        </w:tc>
        <w:tc>
          <w:tcPr>
            <w:tcW w:w="212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Местный бюджет</w:t>
            </w:r>
          </w:p>
        </w:tc>
        <w:tc>
          <w:tcPr>
            <w:tcW w:w="1674"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97"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Администрация МО "Александровск"</w:t>
            </w: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3</w:t>
            </w:r>
          </w:p>
        </w:tc>
        <w:tc>
          <w:tcPr>
            <w:tcW w:w="438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Установление лимитов потребления потребляемых энергетических ресурсов</w:t>
            </w:r>
          </w:p>
        </w:tc>
        <w:tc>
          <w:tcPr>
            <w:tcW w:w="127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134"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7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212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w:t>
            </w:r>
          </w:p>
        </w:tc>
        <w:tc>
          <w:tcPr>
            <w:tcW w:w="1674"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97"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Администрация МО "Александровск"</w:t>
            </w: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4385" w:type="dxa"/>
          </w:tcPr>
          <w:p w:rsidR="005520E2" w:rsidRPr="005520E2" w:rsidRDefault="005520E2" w:rsidP="005520E2">
            <w:pPr>
              <w:spacing w:after="0" w:line="240" w:lineRule="auto"/>
              <w:rPr>
                <w:rFonts w:ascii="Times New Roman" w:eastAsia="Times New Roman" w:hAnsi="Times New Roman" w:cs="Times New Roman"/>
                <w:b/>
                <w:sz w:val="16"/>
                <w:szCs w:val="16"/>
                <w:lang w:eastAsia="ru-RU"/>
              </w:rPr>
            </w:pPr>
            <w:r w:rsidRPr="005520E2">
              <w:rPr>
                <w:rFonts w:ascii="Times New Roman" w:eastAsia="Times New Roman" w:hAnsi="Times New Roman" w:cs="Times New Roman"/>
                <w:b/>
                <w:sz w:val="16"/>
                <w:szCs w:val="16"/>
                <w:lang w:eastAsia="ru-RU"/>
              </w:rPr>
              <w:t>ВСЕГО</w:t>
            </w:r>
          </w:p>
        </w:tc>
        <w:tc>
          <w:tcPr>
            <w:tcW w:w="127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3,0</w:t>
            </w:r>
          </w:p>
        </w:tc>
        <w:tc>
          <w:tcPr>
            <w:tcW w:w="1134"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w:t>
            </w:r>
          </w:p>
        </w:tc>
        <w:tc>
          <w:tcPr>
            <w:tcW w:w="127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w:t>
            </w:r>
          </w:p>
        </w:tc>
        <w:tc>
          <w:tcPr>
            <w:tcW w:w="12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w:t>
            </w:r>
          </w:p>
        </w:tc>
        <w:tc>
          <w:tcPr>
            <w:tcW w:w="212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74"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97"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bl>
    <w:p w:rsidR="005520E2" w:rsidRPr="005520E2" w:rsidRDefault="005520E2" w:rsidP="005520E2">
      <w:pPr>
        <w:spacing w:after="0" w:line="240" w:lineRule="auto"/>
        <w:rPr>
          <w:rFonts w:ascii="Times New Roman" w:eastAsia="Times New Roman" w:hAnsi="Times New Roman" w:cs="Times New Roman"/>
          <w:b/>
          <w:sz w:val="16"/>
          <w:szCs w:val="16"/>
          <w:lang w:eastAsia="ru-RU"/>
        </w:rPr>
        <w:sectPr w:rsidR="005520E2" w:rsidRPr="005520E2" w:rsidSect="00482329">
          <w:pgSz w:w="16838" w:h="11906" w:orient="landscape"/>
          <w:pgMar w:top="851" w:right="851" w:bottom="1134" w:left="851" w:header="709" w:footer="709" w:gutter="0"/>
          <w:cols w:space="708"/>
          <w:docGrid w:linePitch="360"/>
        </w:sect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lastRenderedPageBreak/>
        <w:t>Приложение 3</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м муниципальной программе</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ОТЧЕТ</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О ДОСТИЖЕНИИ ЗНАЧЕНИЙ ЦЕЛЕВЫХ ПОКАЗАТЕЛЕЙ ПРОГРАММЫ ЭНЕРГОСБЕРЕЖЕНИЯ И ПОВЫШЕНИЯ ЭНЕРГЕТИЧЕСКОЙ ЭФФЕКТИВНОСТИ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на 1 января 20____</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3393"/>
        <w:gridCol w:w="1246"/>
        <w:gridCol w:w="1638"/>
        <w:gridCol w:w="1638"/>
        <w:gridCol w:w="1679"/>
      </w:tblGrid>
      <w:tr w:rsidR="005520E2" w:rsidRPr="005520E2" w:rsidTr="00482329">
        <w:tc>
          <w:tcPr>
            <w:tcW w:w="543"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п/п</w:t>
            </w:r>
          </w:p>
        </w:tc>
        <w:tc>
          <w:tcPr>
            <w:tcW w:w="3393"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Наименование показателей программы</w:t>
            </w:r>
          </w:p>
        </w:tc>
        <w:tc>
          <w:tcPr>
            <w:tcW w:w="1246"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Единица измерения</w:t>
            </w:r>
          </w:p>
        </w:tc>
        <w:tc>
          <w:tcPr>
            <w:tcW w:w="4955" w:type="dxa"/>
            <w:gridSpan w:val="3"/>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Значение целевых показателей программы</w:t>
            </w:r>
          </w:p>
        </w:tc>
      </w:tr>
      <w:tr w:rsidR="005520E2" w:rsidRPr="005520E2" w:rsidTr="00482329">
        <w:tc>
          <w:tcPr>
            <w:tcW w:w="543"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3393"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6"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план</w:t>
            </w: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факт</w:t>
            </w:r>
          </w:p>
        </w:tc>
        <w:tc>
          <w:tcPr>
            <w:tcW w:w="167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отклонения</w:t>
            </w: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339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7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339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7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339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7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339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7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339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7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54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339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6"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3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67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bl>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154388" w:rsidRDefault="00154388" w:rsidP="005520E2">
      <w:pPr>
        <w:spacing w:after="0" w:line="240" w:lineRule="auto"/>
        <w:rPr>
          <w:rFonts w:ascii="Times New Roman" w:eastAsia="Times New Roman" w:hAnsi="Times New Roman" w:cs="Times New Roman"/>
          <w:sz w:val="16"/>
          <w:szCs w:val="16"/>
          <w:lang w:eastAsia="ru-RU"/>
        </w:rPr>
      </w:pPr>
    </w:p>
    <w:p w:rsidR="00154388" w:rsidRPr="005520E2" w:rsidRDefault="00154388" w:rsidP="005520E2">
      <w:pPr>
        <w:spacing w:after="0" w:line="240" w:lineRule="auto"/>
        <w:rPr>
          <w:rFonts w:ascii="Times New Roman" w:eastAsia="Times New Roman" w:hAnsi="Times New Roman" w:cs="Times New Roman"/>
          <w:sz w:val="16"/>
          <w:szCs w:val="16"/>
          <w:lang w:eastAsia="ru-RU"/>
        </w:rPr>
        <w:sectPr w:rsidR="00154388" w:rsidRPr="005520E2" w:rsidSect="00482329">
          <w:pgSz w:w="11906" w:h="16838"/>
          <w:pgMar w:top="851" w:right="851" w:bottom="851" w:left="1134" w:header="709" w:footer="709" w:gutter="0"/>
          <w:cols w:space="708"/>
          <w:docGrid w:linePitch="360"/>
        </w:sect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lastRenderedPageBreak/>
        <w:t>Приложение 4</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 муниципальной программе</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ОТЧЕТ О РЕАЛИЗАЦИИ МЕРОПРИЯТИЙ ПРОГРАММЫ ЭНЕРГОСБЕРЕЖЕНИЯ И ПОВЫШЕНИЯ ЭНЕРГЕТИЧЕСКОГЙ ЭФФЕКТИВНОСТИ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на 1 января 20___г.</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
        <w:gridCol w:w="895"/>
        <w:gridCol w:w="669"/>
        <w:gridCol w:w="436"/>
        <w:gridCol w:w="436"/>
        <w:gridCol w:w="752"/>
        <w:gridCol w:w="436"/>
        <w:gridCol w:w="436"/>
        <w:gridCol w:w="752"/>
        <w:gridCol w:w="563"/>
        <w:gridCol w:w="436"/>
        <w:gridCol w:w="436"/>
        <w:gridCol w:w="752"/>
      </w:tblGrid>
      <w:tr w:rsidR="005520E2" w:rsidRPr="005520E2" w:rsidTr="00482329">
        <w:tc>
          <w:tcPr>
            <w:tcW w:w="905"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п/п</w:t>
            </w:r>
          </w:p>
        </w:tc>
        <w:tc>
          <w:tcPr>
            <w:tcW w:w="1883"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Наименование мероприятия программы</w:t>
            </w:r>
          </w:p>
        </w:tc>
        <w:tc>
          <w:tcPr>
            <w:tcW w:w="4738" w:type="dxa"/>
            <w:gridSpan w:val="4"/>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Финансовое обеспечение реализации мероприятия</w:t>
            </w:r>
          </w:p>
        </w:tc>
        <w:tc>
          <w:tcPr>
            <w:tcW w:w="7826" w:type="dxa"/>
            <w:gridSpan w:val="7"/>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Экономия топливно-энергетических ресурсов</w:t>
            </w:r>
          </w:p>
        </w:tc>
      </w:tr>
      <w:tr w:rsidR="005520E2" w:rsidRPr="005520E2" w:rsidTr="00482329">
        <w:tc>
          <w:tcPr>
            <w:tcW w:w="905"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883"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9"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Источник</w:t>
            </w:r>
          </w:p>
        </w:tc>
        <w:tc>
          <w:tcPr>
            <w:tcW w:w="3489" w:type="dxa"/>
            <w:gridSpan w:val="3"/>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Объем. </w:t>
            </w:r>
            <w:proofErr w:type="spellStart"/>
            <w:r w:rsidRPr="005520E2">
              <w:rPr>
                <w:rFonts w:ascii="Times New Roman" w:eastAsia="Times New Roman" w:hAnsi="Times New Roman" w:cs="Times New Roman"/>
                <w:sz w:val="16"/>
                <w:szCs w:val="16"/>
                <w:lang w:eastAsia="ru-RU"/>
              </w:rPr>
              <w:t>тыс.руб</w:t>
            </w:r>
            <w:proofErr w:type="spellEnd"/>
            <w:r w:rsidRPr="005520E2">
              <w:rPr>
                <w:rFonts w:ascii="Times New Roman" w:eastAsia="Times New Roman" w:hAnsi="Times New Roman" w:cs="Times New Roman"/>
                <w:sz w:val="16"/>
                <w:szCs w:val="16"/>
                <w:lang w:eastAsia="ru-RU"/>
              </w:rPr>
              <w:t>.</w:t>
            </w:r>
          </w:p>
        </w:tc>
        <w:tc>
          <w:tcPr>
            <w:tcW w:w="4463" w:type="dxa"/>
            <w:gridSpan w:val="4"/>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В натуральном выражении</w:t>
            </w:r>
          </w:p>
        </w:tc>
        <w:tc>
          <w:tcPr>
            <w:tcW w:w="3363" w:type="dxa"/>
            <w:gridSpan w:val="3"/>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В стоимостном выражении</w:t>
            </w:r>
          </w:p>
        </w:tc>
      </w:tr>
      <w:tr w:rsidR="005520E2" w:rsidRPr="005520E2" w:rsidTr="00482329">
        <w:tc>
          <w:tcPr>
            <w:tcW w:w="905"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883"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9"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08"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план</w:t>
            </w:r>
          </w:p>
        </w:tc>
        <w:tc>
          <w:tcPr>
            <w:tcW w:w="980"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факт</w:t>
            </w:r>
          </w:p>
        </w:tc>
        <w:tc>
          <w:tcPr>
            <w:tcW w:w="1501"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отклонения</w:t>
            </w:r>
          </w:p>
        </w:tc>
        <w:tc>
          <w:tcPr>
            <w:tcW w:w="3404" w:type="dxa"/>
            <w:gridSpan w:val="3"/>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Количество</w:t>
            </w:r>
          </w:p>
        </w:tc>
        <w:tc>
          <w:tcPr>
            <w:tcW w:w="1059"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roofErr w:type="spellStart"/>
            <w:r w:rsidRPr="005520E2">
              <w:rPr>
                <w:rFonts w:ascii="Times New Roman" w:eastAsia="Times New Roman" w:hAnsi="Times New Roman" w:cs="Times New Roman"/>
                <w:sz w:val="16"/>
                <w:szCs w:val="16"/>
                <w:lang w:eastAsia="ru-RU"/>
              </w:rPr>
              <w:t>Ед.изм</w:t>
            </w:r>
            <w:proofErr w:type="spellEnd"/>
            <w:r w:rsidRPr="005520E2">
              <w:rPr>
                <w:rFonts w:ascii="Times New Roman" w:eastAsia="Times New Roman" w:hAnsi="Times New Roman" w:cs="Times New Roman"/>
                <w:sz w:val="16"/>
                <w:szCs w:val="16"/>
                <w:lang w:eastAsia="ru-RU"/>
              </w:rPr>
              <w:t>.</w:t>
            </w:r>
          </w:p>
        </w:tc>
        <w:tc>
          <w:tcPr>
            <w:tcW w:w="930"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план</w:t>
            </w:r>
          </w:p>
        </w:tc>
        <w:tc>
          <w:tcPr>
            <w:tcW w:w="932"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факт</w:t>
            </w:r>
          </w:p>
        </w:tc>
        <w:tc>
          <w:tcPr>
            <w:tcW w:w="1501" w:type="dxa"/>
            <w:vMerge w:val="restart"/>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отклонения</w:t>
            </w:r>
          </w:p>
        </w:tc>
      </w:tr>
      <w:tr w:rsidR="005520E2" w:rsidRPr="005520E2" w:rsidTr="00482329">
        <w:tc>
          <w:tcPr>
            <w:tcW w:w="905"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883"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9"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08"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80"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план</w:t>
            </w:r>
          </w:p>
        </w:tc>
        <w:tc>
          <w:tcPr>
            <w:tcW w:w="95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факт</w:t>
            </w: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отклонения</w:t>
            </w:r>
          </w:p>
        </w:tc>
        <w:tc>
          <w:tcPr>
            <w:tcW w:w="1059"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0"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2"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vMerge/>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90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w:t>
            </w:r>
          </w:p>
        </w:tc>
        <w:tc>
          <w:tcPr>
            <w:tcW w:w="188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2</w:t>
            </w:r>
          </w:p>
        </w:tc>
        <w:tc>
          <w:tcPr>
            <w:tcW w:w="124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3</w:t>
            </w:r>
          </w:p>
        </w:tc>
        <w:tc>
          <w:tcPr>
            <w:tcW w:w="100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4</w:t>
            </w:r>
          </w:p>
        </w:tc>
        <w:tc>
          <w:tcPr>
            <w:tcW w:w="98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5</w:t>
            </w: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6</w:t>
            </w:r>
          </w:p>
        </w:tc>
        <w:tc>
          <w:tcPr>
            <w:tcW w:w="95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7</w:t>
            </w:r>
          </w:p>
        </w:tc>
        <w:tc>
          <w:tcPr>
            <w:tcW w:w="95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8</w:t>
            </w: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9</w:t>
            </w:r>
          </w:p>
        </w:tc>
        <w:tc>
          <w:tcPr>
            <w:tcW w:w="105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10</w:t>
            </w:r>
          </w:p>
        </w:tc>
        <w:tc>
          <w:tcPr>
            <w:tcW w:w="93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11</w:t>
            </w:r>
          </w:p>
        </w:tc>
        <w:tc>
          <w:tcPr>
            <w:tcW w:w="932"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12</w:t>
            </w: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13</w:t>
            </w:r>
          </w:p>
        </w:tc>
      </w:tr>
      <w:tr w:rsidR="005520E2" w:rsidRPr="005520E2" w:rsidTr="00482329">
        <w:tc>
          <w:tcPr>
            <w:tcW w:w="90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88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0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8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5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2"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2788" w:type="dxa"/>
            <w:gridSpan w:val="2"/>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Итого по мероприятию</w:t>
            </w:r>
          </w:p>
        </w:tc>
        <w:tc>
          <w:tcPr>
            <w:tcW w:w="124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0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8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5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2"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905"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88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24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0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8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5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2"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2788" w:type="dxa"/>
            <w:gridSpan w:val="2"/>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Итого по мероприятию</w:t>
            </w:r>
          </w:p>
        </w:tc>
        <w:tc>
          <w:tcPr>
            <w:tcW w:w="124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0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8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5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2"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2788" w:type="dxa"/>
            <w:gridSpan w:val="2"/>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Всего по мероприятиям</w:t>
            </w:r>
          </w:p>
        </w:tc>
        <w:tc>
          <w:tcPr>
            <w:tcW w:w="124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0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8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5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2"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r w:rsidR="005520E2" w:rsidRPr="005520E2" w:rsidTr="00482329">
        <w:tc>
          <w:tcPr>
            <w:tcW w:w="4037" w:type="dxa"/>
            <w:gridSpan w:val="3"/>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СПРАВОЧНО: Всего с начала года реализации программы</w:t>
            </w:r>
          </w:p>
        </w:tc>
        <w:tc>
          <w:tcPr>
            <w:tcW w:w="1008"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8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53"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059"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0"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932"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c>
          <w:tcPr>
            <w:tcW w:w="1501" w:type="dxa"/>
          </w:tcPr>
          <w:p w:rsidR="005520E2" w:rsidRPr="005520E2" w:rsidRDefault="005520E2" w:rsidP="005520E2">
            <w:pPr>
              <w:spacing w:after="0" w:line="240" w:lineRule="auto"/>
              <w:rPr>
                <w:rFonts w:ascii="Times New Roman" w:eastAsia="Times New Roman" w:hAnsi="Times New Roman" w:cs="Times New Roman"/>
                <w:sz w:val="16"/>
                <w:szCs w:val="16"/>
                <w:lang w:eastAsia="ru-RU"/>
              </w:rPr>
            </w:pPr>
          </w:p>
        </w:tc>
      </w:tr>
    </w:tbl>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Глава МО "Александровск"                                     </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  ______________________               _____________________________</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                                                                                         (</w:t>
      </w:r>
      <w:proofErr w:type="gramStart"/>
      <w:r w:rsidRPr="005520E2">
        <w:rPr>
          <w:rFonts w:ascii="Times New Roman" w:eastAsia="Times New Roman" w:hAnsi="Times New Roman" w:cs="Times New Roman"/>
          <w:sz w:val="16"/>
          <w:szCs w:val="16"/>
          <w:lang w:eastAsia="ru-RU"/>
        </w:rPr>
        <w:t xml:space="preserve">подпись)   </w:t>
      </w:r>
      <w:proofErr w:type="gramEnd"/>
      <w:r w:rsidRPr="005520E2">
        <w:rPr>
          <w:rFonts w:ascii="Times New Roman" w:eastAsia="Times New Roman" w:hAnsi="Times New Roman" w:cs="Times New Roman"/>
          <w:sz w:val="16"/>
          <w:szCs w:val="16"/>
          <w:lang w:eastAsia="ru-RU"/>
        </w:rPr>
        <w:t xml:space="preserve">                                                       (расшифровка подписи)</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Начальник финансового отдела «МО «Александровск»</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r w:rsidRPr="005520E2">
        <w:rPr>
          <w:rFonts w:ascii="Times New Roman" w:eastAsia="Times New Roman" w:hAnsi="Times New Roman" w:cs="Times New Roman"/>
          <w:sz w:val="16"/>
          <w:szCs w:val="16"/>
          <w:lang w:eastAsia="ru-RU"/>
        </w:rPr>
        <w:t xml:space="preserve"> ______________________               _____________________________</w:t>
      </w:r>
    </w:p>
    <w:p w:rsidR="005520E2" w:rsidRPr="005520E2" w:rsidRDefault="005520E2" w:rsidP="005520E2">
      <w:pPr>
        <w:spacing w:after="0" w:line="240" w:lineRule="auto"/>
        <w:rPr>
          <w:rFonts w:ascii="Times New Roman" w:eastAsia="Times New Roman" w:hAnsi="Times New Roman" w:cs="Times New Roman"/>
          <w:sz w:val="16"/>
          <w:szCs w:val="16"/>
          <w:lang w:eastAsia="ru-RU"/>
        </w:rPr>
      </w:pPr>
    </w:p>
    <w:p w:rsidR="00DD231F" w:rsidRPr="00DD231F" w:rsidRDefault="00CA2423" w:rsidP="00DD231F">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r w:rsidR="00DD231F" w:rsidRPr="00DD231F">
        <w:rPr>
          <w:rFonts w:ascii="Times New Roman" w:eastAsia="Times New Roman" w:hAnsi="Times New Roman" w:cs="Times New Roman"/>
          <w:sz w:val="16"/>
          <w:szCs w:val="16"/>
          <w:lang w:eastAsia="ru-RU"/>
        </w:rPr>
        <w:t xml:space="preserve">22.05.2026 г. № 33-П </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РОССИЙСКАЯ ФЕДЕРАЦИЯ</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ИРКУТСКАЯ ОБЛАСТЬ</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АЛАРСКИЙ МУНИЦИПАЛЬНЫЙ РАЙОН</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МУНИЦИПАЛЬНОЕ ОБРАЗОВАНИЕ «АЛЕКСАНДРОВСК»</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АДМИНИСТРАЦИЯ</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ПОСТАНОВЛЕНИЕ</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ОБ АННУЛИРОВАНИИ И ПРИСВОЕНИИ АДРЕСА ОБЪЕКТУ АДРЕСАЦИИ</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 xml:space="preserve">Руководствуясь Правилами присвоения, изменения и аннулирования адресов (утв. постановлением Правительства Р.Ф. от 19 ноября 2014 г. № 1221) в целях исполнения Федерального закона от 28.12.2013 г. </w:t>
      </w:r>
      <w:r w:rsidRPr="00DD231F">
        <w:rPr>
          <w:rFonts w:ascii="Times New Roman" w:eastAsia="Times New Roman" w:hAnsi="Times New Roman" w:cs="Times New Roman"/>
          <w:sz w:val="16"/>
          <w:szCs w:val="16"/>
          <w:lang w:eastAsia="ru-RU"/>
        </w:rPr>
        <w:lastRenderedPageBreak/>
        <w:t>№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руководствуясь п.11 ст.6 Устава муниципального образования «Александровск», администрация муниципального образования «Александровск»</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ПОСТАНОВЛЯЕТ:</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ab/>
        <w:t>1. Осуществить аннулирование адреса объекта адресации с уникальным номером: 416f7f3f-eda2-4abe-b9e0-930418c1cbe9,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40 лет Победы, дом 4/1, кадастровый номер 85:01:040101:864.</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ab/>
        <w:t>2. Осуществить аннулирование адреса объекта адресации с уникальным номером: 5f948d25-c8a9-40c3-8282-883a0a53eb66,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40 лет Победы, дом 4/2, кадастровый номер 85:01:040101:917.</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3. Осуществить аннулирование адреса объекта адресации с уникальным номером: 06e0ca3e-9f57-420b-acdd-2ba77b527148,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40 лет Победы, дом 4/3, кадастровый номер 85:01:040101:908.</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4.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40 лет Победы, дом 4.</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5.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40 лет Победы, дом 4 квартира 1, кадастровый номер 85:01:040101:864.</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6.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40 лет Победы, дом 4 квартира 2, кадастровый номер 85:01:040101:917.</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7.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40 лет Победы, дом 4 квартира 3, кадастровый номер 85:01:040101:908.</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8. Осуществить аннулирование адреса объекта адресации с уникальным номером: da2ad991-7d9a-40f2-b1bc-1c2addf4747e,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Нижняя, дом 6/1 кадастровый номер 85:01:040101:719.</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9. Осуществить аннулирование адреса объекта адресации с уникальным номером: 93064d51-739e-4b33-af5f-77f2cef2cdd0,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Нижняя, дом 6/2 кадастровый номер 85:01:040101:868.</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10.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Нижняя, дом 6.</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11.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Нижняя, дом 6 квартира 1 кадастровый номер 85:01:040101:719.</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12.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Нижняя, дом 6 квартира 2 кадастровый номер 85:01:040101:868.</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13. Осуществить аннулирование адреса объекта адресации с уникальным номером: adbc4c5d-755d-479d-b1e3-a78bcfaaa146,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109/1, кадастровый номер 85:01:040101:880.</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lastRenderedPageBreak/>
        <w:t xml:space="preserve">14. Осуществить аннулирование адреса объекта адресации с уникальным номером: fab0e2cb-5950-4fe5-9a6d-d8e7c035dfcd,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109/2, кадастровый номер 85:01:040101:890. </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15. Осуществить аннулирование адреса объекта адресации с уникальным номером: 3c6979d3-8aa5-47b8-bc26-269c5b211f6a,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109/3, кадастровый номер 85:01:040101:862.</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16. Осуществить аннулирование адреса объекта адресации с уникальным номером: 58a0c5a5-ac2e-4762-bc78-59c71a719ecd,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109/4, кадастровый номер 85:01:040101:858.</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17.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109.</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18.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109 квартира1, кадастровый номер 85:01:040101:880.</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19.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109 квартира2, кадастровый номер 85:01:040101:890.</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20.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109 квартира 3, кадастровый номер 85:01:040101:862.</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21.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109 квартира 4, кадастровый номер 85:01:040101:858.</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22. Осуществить аннулирование адреса объекта адресации с уникальным номером: ac509604-6837-435b-9969-40f0becbffbd,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55/1, кадастровый номер 85:01:040101:637.</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23. Осуществить аннулирование адреса объекта адресации с уникальным номером: 62fa691a-75ef-43a4-a18e-4085ea0d58eb,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55/2, кадастровый номер 85:01:040101:552.</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24.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55.</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25.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55 квартира 1, кадастровый номер 85:01:040101:637.</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26.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55 квартира 2, кадастровый номер 85:01:040101:552.</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27. Осуществить аннулирование адреса объекта адресации с уникальным номером: 5862068e-5f0a-4a72-9d76-a33c8048a4e2,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69/1, кадастровый номер 85:01:040101:885.</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28. Осуществить аннулирование адреса объекта адресации с уникальным номером: 8656807a-940b-4312-9763-8e0aebfd3eea,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69/2, кадастровый номер 85:01:040101:907.</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lastRenderedPageBreak/>
        <w:t>29.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69.</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30.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69 квартира 1, кадастровый номер 85:01:040101:885.</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31.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69 квартира 2, кадастровый номер 85:01:040101:907.</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32. Осуществить аннулирование адреса объекта адресации с уникальным номером: fc60fe97-85b7-417a-b84b-7b6f7da19603,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1/1, кадастровый номер 85:01:040101:646.</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33. Осуществить аннулирование адреса объекта адресации с уникальным номером: 94f7d1fd-9139-45c8-92bd-c460e0ca3e2e,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1/2, кадастровый номер 85:01:040101:647.</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34.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35.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 квартира 1, кадастровый номер 85:01:040101:646.</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36.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 квартира 2, кадастровый номер 85:01:040101:647.</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3. Контроль за данным постановлением оставляю за собой.</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 xml:space="preserve">Глава муниципального </w:t>
      </w:r>
    </w:p>
    <w:p w:rsidR="00DD231F" w:rsidRP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образования «Александровск»:</w:t>
      </w:r>
    </w:p>
    <w:p w:rsidR="00DD231F" w:rsidRDefault="00DD231F" w:rsidP="00DD231F">
      <w:pPr>
        <w:spacing w:after="0" w:line="240" w:lineRule="auto"/>
        <w:rPr>
          <w:rFonts w:ascii="Times New Roman" w:eastAsia="Times New Roman" w:hAnsi="Times New Roman" w:cs="Times New Roman"/>
          <w:sz w:val="16"/>
          <w:szCs w:val="16"/>
          <w:lang w:eastAsia="ru-RU"/>
        </w:rPr>
      </w:pPr>
      <w:r w:rsidRPr="00DD231F">
        <w:rPr>
          <w:rFonts w:ascii="Times New Roman" w:eastAsia="Times New Roman" w:hAnsi="Times New Roman" w:cs="Times New Roman"/>
          <w:sz w:val="16"/>
          <w:szCs w:val="16"/>
          <w:lang w:eastAsia="ru-RU"/>
        </w:rPr>
        <w:t>О.В. Иванова</w:t>
      </w:r>
    </w:p>
    <w:p w:rsidR="007B5BAD" w:rsidRPr="007B5BAD" w:rsidRDefault="00CA2423" w:rsidP="007B5BAD">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r w:rsidR="007B5BAD" w:rsidRPr="007B5BAD">
        <w:rPr>
          <w:rFonts w:ascii="Times New Roman" w:eastAsia="Times New Roman" w:hAnsi="Times New Roman" w:cs="Times New Roman"/>
          <w:sz w:val="16"/>
          <w:szCs w:val="16"/>
          <w:lang w:eastAsia="ru-RU"/>
        </w:rPr>
        <w:t xml:space="preserve">25.05.2026 г. № 34-П </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РОССИЙСКАЯ ФЕДЕРАЦИЯ</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ИРКУТСКАЯ ОБЛАСТЬ</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АЛАРСКИЙ МУНИЦИПАЛЬНЫЙ РАЙОН</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МУНИЦИПАЛЬНОЕ ОБРАЗОВАНИЕ «АЛЕКСАНДРОВСК»</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АДМИНИСТРАЦИЯ</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ПОСТАНОВЛЕНИЕ</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ОБ АННУЛИРОВАНИИ И ПРИСВОЕНИИ АДРЕСА ОБЪЕКТУ АДРЕСАЦИИ</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Руководствуясь Правилами присвоения, изменения и аннулирования адресов (утв. постановлением Правительства Р.Ф. от 19 ноября 2014 г. № 1221) в целях исполнения Федерального закона от 28.12.2013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руководствуясь п.11 ст.6 Устава муниципального образования «Александровск», администрация муниципального образования «Александровск»</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p>
    <w:p w:rsidR="007B5BAD" w:rsidRPr="007B5BAD" w:rsidRDefault="00154388" w:rsidP="007B5BAD">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ПОСТАНОВЛЯЕТ:</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ab/>
        <w:t xml:space="preserve">1. Осуществить аннулирование адреса объекта адресации с уникальным номером: 424cecf9-c661-4cb6-9a9e-c8c27bc4d59c, в связи с объединением адресного объекта, расположенного по адресу: </w:t>
      </w:r>
      <w:r w:rsidRPr="007B5BAD">
        <w:rPr>
          <w:rFonts w:ascii="Times New Roman" w:eastAsia="Times New Roman" w:hAnsi="Times New Roman" w:cs="Times New Roman"/>
          <w:sz w:val="16"/>
          <w:szCs w:val="16"/>
          <w:lang w:eastAsia="ru-RU"/>
        </w:rPr>
        <w:lastRenderedPageBreak/>
        <w:t>Российская Федерация, Иркутская область, муниципальный район Аларский, сельское поселение Александровск, село Александровск, улица Школьная, дом 11/1, кадастровый номер 85:01:040101:519.</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ab/>
        <w:t>2. Осуществить аннулирование адреса объекта адресации с уникальным номером: c27f9985-8995-4949-ba7b-6fa50a189cd5, в связи с объединением адресного объекта, расположенного по адресу: Российская Федерация, Иркутская область, Аларский район, село Александровск, улица Школьная, дом 11/2, кадастровый номер 85:01:040101:642.</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 В результате объединения вышеуказанных адресов присвоить адрес объекту недвижимости: Российская Федерация, Иркутская область, Аларский район, село Александровск, улица Школьная, дом 11.</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4. Присвоить адрес объекту недвижимости: Российская Федерация, Российская Федерация, Иркутская область, муниципальный район Аларский, сельское поселение Александровск, село Александровск, улица Школьная, дом 11, квартира 1, кадастровый номер 85:01:040101:519.</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5. Присвоить адрес объекту недвижимости: Российская Федерация, Иркутская область, Аларский район, село Александровск, улица Школьная, дом 11, квартира 2, кадастровый номер 85:01:040101:642.</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6. Осуществить аннулирование адреса объекта адресации с уникальным номером: b0bc2cf1-4adc-41b6-b814-1b0027fe6a23,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16/1, кадастровый номер 85:01:040101:896.</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7. Осуществить аннулирование адреса объекта адресации с уникальным номером: af923b9d-1889-4708-8c5a-2b42cb92222e,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16/2, кадастровый номер 85:01:040101:659.</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8.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16.</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9. Присвоить адрес объекту недвижимости: Иркутская область, муниципальный район Аларский, сельское поселение Александровск, село Александровск, улица Школьная, дом 16 квартира 1, кадастровый номер 85:01:040101:896.</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10.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16 квартира 2, кадастровый номер 85:01:040101:659.</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11. Осуществить аннулирование адреса объекта адресации с уникальным номером: 2623879e-dcc9-4f43-99d1-faa27d4b65c3,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19/2, кадастровый номер 85:01:040101:834.</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 xml:space="preserve">12. Осуществить аннулирование адреса объекта адресации с уникальным номером: dcbced96-e4ae-4503-9ad9-d2a4db1b6e71,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19/3, кадастровый номер 85:01:040101:822. </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13. Осуществить аннулирование адреса объекта адресации с уникальным номером: cb6ddf17-c3ff-4619-b805-b45136c21a97,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19/4, кадастровый номер 85:01:040101:862.</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14.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19.</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15.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19 квартира 2, кадастровый номер 85:01:040101:834.</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16.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19 квартира 3, кадастровый номер 85:01:040101:822.</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lastRenderedPageBreak/>
        <w:t>17.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19 квартира 4, кадастровый номер 85:01:040101:862.</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18. Осуществить аннулирование адреса объекта адресации с уникальным номером: ac436a49-79a8-4a31-8fac-6bbe53f8a42f,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5/1, кадастровый номер 85:01:040101:904.</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19. Осуществить аннулирование адреса объекта адресации с уникальным номером: a4af2ff0-4c40-4cad-a328-9eedb746ae65,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5/2, кадастровый номер 85:01:040101:651.</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20.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5.</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21.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5 квартира 1, кадастровый номер 85:01:040101:904.</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22.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5 квартира 2, кадастровый номер 85:01:040101:651.</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23. Осуществить аннулирование адреса объекта адресации с уникальным номером: 60b252c0-5148-48ae-8ae2-2a2cedab347b,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6/1, кадастровый номер 85:01:040101:550.</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24. Осуществить аннулирование адреса объекта адресации с уникальным номером: acc169d6-825d-4ffd-995d-e93cfadf3605,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6/2, кадастровый номер 85:01:040101:833.</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25.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6.</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26.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6 квартира 1, кадастровый номер 85:01:040101:550.</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27.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6 квартира 2, кадастровый номер 85:01:040101:833.</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 xml:space="preserve">28. Осуществить аннулирование адреса объекта адресации с уникальным номером: 91082498-a05b-40e5-ae08-5b66e29a8ec7,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9/1 </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29. Осуществить аннулирование адреса объекта адресации с уникальным номером: 2cdb77d8-cd17-4665-ae86-fca04dc1937f,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9/2, кадастровый номер 85:01:040101:661.</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30.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9.</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31.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9 квартира 1.</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lastRenderedPageBreak/>
        <w:t>32.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9 квартира 2, кадастровый номер 85:01:040101:661.</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33. Осуществить аннулирование адреса объекта адресации с уникальным номером: 06d611d2-14aa-4a0d-9535-d9ac3bc6b124,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деревня Угольная, улица Советская, дом 25/1, кадастровый номер 85:01:040301:415.</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34. Осуществить аннулирование адреса объекта адресации с уникальным номером: 717020d9-0410-4725-9e2e-002f272e7403,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деревня Угольная, улица Советская, дом 25/2, кадастровый номер 85:01:040301:271.</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35.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Советская, дом 25.</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36.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Советская, дом 25 квартира 1, кадастровый номер 85:01:040301:415.</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37.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Советская, дом 25 квартира 2, кадастровый номер 85:01:040301:271.</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38. Осуществить аннулирование адреса объекта адресации с уникальным номером: 3f92b30e-1c36-4adc-9a15-fcf87b169b47,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деревня Угольная, улица Советская, дом 24/1, кадастровый номер 85:01:040301:408.</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39. Осуществить аннулирование адреса объекта адресации с уникальным номером: 040d23cb-6212-4883-8baa-23e589f7ce8b,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деревня Угольная, улица Советская, дом 24/2, кадастровый номер 85:01:040301:240.</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40.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Советская, дом 24.</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41.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Советская, дом 24 квартира 1, кадастровый номер 85:01:040301:408.</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42.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Советская, дом 24 квартира 2, кадастровый номер 85:01:040301:240.</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43. Осуществить аннулирование адреса объекта адресации с уникальным номером: b2555fe0-0cd5-4488-a4eb-2f58d7139ec0,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деревня Угольная, улица Советская, дом 26/1, кадастровый номер 85:01:040301:421.</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44. Осуществить аннулирование адреса объекта адресации с уникальным номером: 217da366-1685-4ce2-b063-810791ba1e2f,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деревня Угольная, улица Советская, дом 26/2, кадастровый номер 85:01:040301:263.</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45.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Советская, дом 26.</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46.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Советская, дом 26 квартира 1, кадастровый номер 85:01:040301:421.</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lastRenderedPageBreak/>
        <w:t>47.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Советская, дом 26 квартира 2, кадастровый номер 85:01:040301:263.</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 xml:space="preserve"> 48. Контроль за данным по</w:t>
      </w:r>
      <w:r w:rsidR="00154388">
        <w:rPr>
          <w:rFonts w:ascii="Times New Roman" w:eastAsia="Times New Roman" w:hAnsi="Times New Roman" w:cs="Times New Roman"/>
          <w:sz w:val="16"/>
          <w:szCs w:val="16"/>
          <w:lang w:eastAsia="ru-RU"/>
        </w:rPr>
        <w:t>становлением оставляю за собой.</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 xml:space="preserve">Глава муниципального </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образования «Александровск»:</w:t>
      </w:r>
    </w:p>
    <w:p w:rsid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О.В. Иванова</w:t>
      </w:r>
    </w:p>
    <w:p w:rsidR="00CA2423" w:rsidRPr="00A44DC2" w:rsidRDefault="00CA2423" w:rsidP="007B5BAD">
      <w:pPr>
        <w:spacing w:after="0" w:line="240" w:lineRule="auto"/>
        <w:rPr>
          <w:rFonts w:ascii="Times New Roman" w:eastAsia="Times New Roman" w:hAnsi="Times New Roman" w:cs="Times New Roman"/>
          <w:sz w:val="16"/>
          <w:szCs w:val="16"/>
          <w:lang w:eastAsia="ru-RU"/>
        </w:rPr>
      </w:pPr>
      <w:r w:rsidRPr="00CA242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p>
    <w:p w:rsidR="007B5BAD" w:rsidRPr="007B5BAD" w:rsidRDefault="00201EE3" w:rsidP="007B5BAD">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     </w:t>
      </w:r>
      <w:r w:rsidR="007B5BAD" w:rsidRPr="007B5BAD">
        <w:rPr>
          <w:rFonts w:ascii="Times New Roman" w:eastAsia="Times New Roman" w:hAnsi="Times New Roman" w:cs="Times New Roman"/>
          <w:sz w:val="16"/>
          <w:szCs w:val="16"/>
          <w:lang w:eastAsia="ru-RU"/>
        </w:rPr>
        <w:t xml:space="preserve">     25.05.2026Г № 35-П</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РОССИЙСКАЯ ФЕДЕРАЦИЯ</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ИРКУТСКАЯ ОБЛАСТЬ</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АЛАРСКИЙ МУНИЦИПАЛЬНЫЙ РАЙОН</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МУНИЦИПАЛЬНОЕ ОБРАЗОВАНИЕ «АЛЕКСАНДРОВСК»</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АДМИНИСТРАЦИЯ</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ПОСТАНОВЛЕНИЕ</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О ВНЕСЕНИИ ИЗМЕНЕНИИ В ПОСТАНОВЛЕНИЕ АДМИНИСТРАЦИИ МО «АЛЕКСАНДРОВСК» ОТ 16.05.2024 Г. № 30-П «ОБ УТВЕРЖДЕНИИ ПЛАНА МЕРОПРИЯТИЙ ПО ПРОТИВОДЕЙСТВИЮ НЕЛЕГАЛЬНОЙ МИГРАЦИИ НА ТЕРРИТОРИИ МО «АЛЕКСАНДРОВСК» НА 2024-2026 ГОДЫ»</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ab/>
        <w:t xml:space="preserve">В соответствии с Федеральным законом от 06.10.2003 года № 131-ФЗ «Об общих принципах организации местного самоуправления в Российской Федерации», Закона Иркутской области от 28.12.2023 года № 165-ОЗ «О признании утратившими силу отдельных законов Иркутской области и отдельных положений законов Иркутской области», руководствуясь Уставом муниципального образования «Александровск», администрация муниципального образования «Александровск», </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p>
    <w:p w:rsidR="007B5BAD" w:rsidRPr="007B5BAD" w:rsidRDefault="00154388" w:rsidP="007B5BAD">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ПОСТАНОВЛЯЕТ:</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 xml:space="preserve">1. Внести изменение в постановление администрации МО «Александровск» от 16.05.2024 г. № 30-п «Об утверждении плана мероприятий по противодействию нелегальной миграции на территории МО «Александровск» на 2024-2026 годы»                                                                        </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ab/>
        <w:t>1.1. В пункте 4. «Перечень мероприятий», исключить - абзац 2;</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 xml:space="preserve">   1.2. В пункте 6 «Описание последствий», исключить - п. п. 4.</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2.Настоящее постановление подлежит опубликованию в печатном средстве массовой информации «Александровский вестник» и размещению на официальном сайте муниципального образования «Аларский район» на страничке МО «Александровск» в информационно-телекоммуникационной сети «Интернет»</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3.Контроль за исполнением настоящего постановления возложить на главу муниципального образовани</w:t>
      </w:r>
      <w:r w:rsidR="00154388">
        <w:rPr>
          <w:rFonts w:ascii="Times New Roman" w:eastAsia="Times New Roman" w:hAnsi="Times New Roman" w:cs="Times New Roman"/>
          <w:sz w:val="16"/>
          <w:szCs w:val="16"/>
          <w:lang w:eastAsia="ru-RU"/>
        </w:rPr>
        <w:t>я «Александровск» О.В. Иванову.</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Глава муниципального</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образования «Александровск»</w:t>
      </w:r>
    </w:p>
    <w:p w:rsidR="007B5BAD" w:rsidRPr="007B5BAD" w:rsidRDefault="007B5BAD" w:rsidP="007B5BAD">
      <w:pPr>
        <w:spacing w:after="0" w:line="240" w:lineRule="auto"/>
        <w:rPr>
          <w:rFonts w:ascii="Times New Roman" w:eastAsia="Times New Roman" w:hAnsi="Times New Roman" w:cs="Times New Roman"/>
          <w:sz w:val="16"/>
          <w:szCs w:val="16"/>
          <w:lang w:eastAsia="ru-RU"/>
        </w:rPr>
      </w:pPr>
      <w:r w:rsidRPr="007B5BAD">
        <w:rPr>
          <w:rFonts w:ascii="Times New Roman" w:eastAsia="Times New Roman" w:hAnsi="Times New Roman" w:cs="Times New Roman"/>
          <w:sz w:val="16"/>
          <w:szCs w:val="16"/>
          <w:lang w:eastAsia="ru-RU"/>
        </w:rPr>
        <w:t>О.В. Иванова</w:t>
      </w:r>
    </w:p>
    <w:p w:rsidR="00D901A4" w:rsidRPr="00D901A4" w:rsidRDefault="00201EE3" w:rsidP="0039138B">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                         </w:t>
      </w:r>
      <w:r w:rsidR="00846F32">
        <w:rPr>
          <w:rFonts w:ascii="Times New Roman" w:eastAsia="Times New Roman" w:hAnsi="Times New Roman" w:cs="Times New Roman"/>
          <w:sz w:val="16"/>
          <w:szCs w:val="16"/>
          <w:lang w:eastAsia="ru-RU"/>
        </w:rPr>
        <w:t xml:space="preserve">                         </w:t>
      </w:r>
      <w:r w:rsidR="00360FEC" w:rsidRPr="00360FEC">
        <w:rPr>
          <w:rFonts w:ascii="Times New Roman" w:eastAsia="Times New Roman" w:hAnsi="Times New Roman" w:cs="Times New Roman"/>
          <w:sz w:val="16"/>
          <w:szCs w:val="16"/>
          <w:lang w:eastAsia="ru-RU"/>
        </w:rPr>
        <w:t xml:space="preserve">                                                                                                                                    </w:t>
      </w:r>
      <w:r w:rsidR="00C80C81" w:rsidRPr="00C80C81">
        <w:rPr>
          <w:rFonts w:ascii="Times New Roman" w:eastAsia="Times New Roman" w:hAnsi="Times New Roman" w:cs="Times New Roman"/>
          <w:sz w:val="16"/>
          <w:szCs w:val="16"/>
          <w:lang w:eastAsia="ru-RU"/>
        </w:rPr>
        <w:t xml:space="preserve">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Дума МО «Александровск»</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 xml:space="preserve">Главный редактор – Председатель Думы МО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«Александровск», глава МО «Александровск»</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Иванова О.В.</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 xml:space="preserve">Тираж -10 экземпляров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Распространяется бесплатно.</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Адрес редакции с. Александровск, ул. Центральная,50</w:t>
      </w:r>
    </w:p>
    <w:p w:rsidR="00C80C81" w:rsidRPr="008234FB" w:rsidRDefault="00370C32" w:rsidP="00C80C81">
      <w:pPr>
        <w:spacing w:after="0" w:line="240" w:lineRule="auto"/>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Номер подписан в печать 3</w:t>
      </w:r>
      <w:r w:rsidR="00E2738B">
        <w:rPr>
          <w:rFonts w:ascii="Times New Roman" w:eastAsia="Times New Roman" w:hAnsi="Times New Roman" w:cs="Times New Roman"/>
          <w:bCs/>
          <w:sz w:val="16"/>
          <w:szCs w:val="16"/>
          <w:lang w:eastAsia="ru-RU"/>
        </w:rPr>
        <w:t>1</w:t>
      </w:r>
      <w:r w:rsidR="00C80C81" w:rsidRPr="008234FB">
        <w:rPr>
          <w:rFonts w:ascii="Times New Roman" w:eastAsia="Times New Roman" w:hAnsi="Times New Roman" w:cs="Times New Roman"/>
          <w:bCs/>
          <w:sz w:val="16"/>
          <w:szCs w:val="16"/>
          <w:lang w:eastAsia="ru-RU"/>
        </w:rPr>
        <w:t>.</w:t>
      </w:r>
      <w:r w:rsidR="00C80C81">
        <w:rPr>
          <w:rFonts w:ascii="Times New Roman" w:eastAsia="Times New Roman" w:hAnsi="Times New Roman" w:cs="Times New Roman"/>
          <w:bCs/>
          <w:sz w:val="16"/>
          <w:szCs w:val="16"/>
          <w:lang w:eastAsia="ru-RU"/>
        </w:rPr>
        <w:t>0</w:t>
      </w:r>
      <w:r w:rsidR="00E2738B">
        <w:rPr>
          <w:rFonts w:ascii="Times New Roman" w:eastAsia="Times New Roman" w:hAnsi="Times New Roman" w:cs="Times New Roman"/>
          <w:bCs/>
          <w:sz w:val="16"/>
          <w:szCs w:val="16"/>
          <w:lang w:eastAsia="ru-RU"/>
        </w:rPr>
        <w:t>5</w:t>
      </w:r>
      <w:r w:rsidR="00C80C81" w:rsidRPr="008234FB">
        <w:rPr>
          <w:rFonts w:ascii="Times New Roman" w:eastAsia="Times New Roman" w:hAnsi="Times New Roman" w:cs="Times New Roman"/>
          <w:bCs/>
          <w:sz w:val="16"/>
          <w:szCs w:val="16"/>
          <w:lang w:eastAsia="ru-RU"/>
        </w:rPr>
        <w:t>.202</w:t>
      </w:r>
      <w:r w:rsidR="00C80C81">
        <w:rPr>
          <w:rFonts w:ascii="Times New Roman" w:eastAsia="Times New Roman" w:hAnsi="Times New Roman" w:cs="Times New Roman"/>
          <w:bCs/>
          <w:sz w:val="16"/>
          <w:szCs w:val="16"/>
          <w:lang w:eastAsia="ru-RU"/>
        </w:rPr>
        <w:t>6</w:t>
      </w:r>
      <w:r w:rsidR="00C80C81" w:rsidRPr="008234FB">
        <w:rPr>
          <w:rFonts w:ascii="Times New Roman" w:eastAsia="Times New Roman" w:hAnsi="Times New Roman" w:cs="Times New Roman"/>
          <w:bCs/>
          <w:sz w:val="16"/>
          <w:szCs w:val="16"/>
          <w:lang w:eastAsia="ru-RU"/>
        </w:rPr>
        <w:t>г.</w:t>
      </w: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21238A" w:rsidRPr="008234FB" w:rsidRDefault="0021238A" w:rsidP="0021238A">
      <w:pPr>
        <w:spacing w:after="0" w:line="240" w:lineRule="auto"/>
        <w:rPr>
          <w:rFonts w:ascii="Times New Roman" w:eastAsia="Times New Roman" w:hAnsi="Times New Roman" w:cs="Times New Roman"/>
          <w:bCs/>
          <w:sz w:val="16"/>
          <w:szCs w:val="16"/>
          <w:lang w:eastAsia="ru-RU"/>
        </w:rPr>
      </w:pPr>
    </w:p>
    <w:p w:rsidR="00662559" w:rsidRPr="008234FB" w:rsidRDefault="00662559" w:rsidP="00662559">
      <w:pPr>
        <w:spacing w:after="0" w:line="240" w:lineRule="auto"/>
        <w:rPr>
          <w:rFonts w:ascii="Times New Roman" w:eastAsia="Times New Roman" w:hAnsi="Times New Roman" w:cs="Times New Roman"/>
          <w:bCs/>
          <w:sz w:val="16"/>
          <w:szCs w:val="16"/>
          <w:lang w:eastAsia="ru-RU"/>
        </w:rPr>
      </w:pPr>
    </w:p>
    <w:p w:rsidR="00662559" w:rsidRPr="008234FB" w:rsidRDefault="00662559" w:rsidP="0021238A">
      <w:pPr>
        <w:spacing w:after="0" w:line="240" w:lineRule="auto"/>
        <w:rPr>
          <w:rFonts w:ascii="Times New Roman" w:eastAsia="Times New Roman" w:hAnsi="Times New Roman" w:cs="Times New Roman"/>
          <w:bCs/>
          <w:sz w:val="16"/>
          <w:szCs w:val="16"/>
          <w:lang w:eastAsia="ru-RU"/>
        </w:rPr>
      </w:pPr>
    </w:p>
    <w:sectPr w:rsidR="00662559" w:rsidRPr="008234FB" w:rsidSect="0021238A">
      <w:headerReference w:type="default" r:id="rId8"/>
      <w:pgSz w:w="8419" w:h="11906" w:orient="landscape" w:code="9"/>
      <w:pgMar w:top="1134" w:right="481"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403" w:rsidRDefault="00264403" w:rsidP="001B08DD">
      <w:pPr>
        <w:spacing w:after="0" w:line="240" w:lineRule="auto"/>
      </w:pPr>
      <w:r>
        <w:separator/>
      </w:r>
    </w:p>
  </w:endnote>
  <w:endnote w:type="continuationSeparator" w:id="0">
    <w:p w:rsidR="00264403" w:rsidRDefault="00264403" w:rsidP="001B0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ourier New"/>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403" w:rsidRDefault="00264403" w:rsidP="001B08DD">
      <w:pPr>
        <w:spacing w:after="0" w:line="240" w:lineRule="auto"/>
      </w:pPr>
      <w:r>
        <w:separator/>
      </w:r>
    </w:p>
  </w:footnote>
  <w:footnote w:type="continuationSeparator" w:id="0">
    <w:p w:rsidR="00264403" w:rsidRDefault="00264403" w:rsidP="001B0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329" w:rsidRDefault="00482329">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644"/>
        </w:tabs>
        <w:ind w:left="64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2.4.%1"/>
      <w:lvlJc w:val="left"/>
      <w:pPr>
        <w:tabs>
          <w:tab w:val="num" w:pos="1980"/>
        </w:tabs>
        <w:ind w:left="198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3"/>
    <w:multiLevelType w:val="multilevel"/>
    <w:tmpl w:val="00000003"/>
    <w:name w:val="WW8Num3"/>
    <w:lvl w:ilvl="0">
      <w:start w:val="1"/>
      <w:numFmt w:val="decimal"/>
      <w:lvlText w:val="3.5.%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00000004"/>
    <w:name w:val="WW8Num4"/>
    <w:lvl w:ilvl="0">
      <w:start w:val="1"/>
      <w:numFmt w:val="decimal"/>
      <w:lvlText w:val="3.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5" w15:restartNumberingAfterBreak="0">
    <w:nsid w:val="00000006"/>
    <w:multiLevelType w:val="multilevel"/>
    <w:tmpl w:val="A38A7154"/>
    <w:name w:val="WW8Num6"/>
    <w:lvl w:ilvl="0">
      <w:start w:val="1"/>
      <w:numFmt w:val="decimal"/>
      <w:lvlText w:val="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00000007"/>
    <w:name w:val="WW8Num7"/>
    <w:lvl w:ilvl="0">
      <w:start w:val="1"/>
      <w:numFmt w:val="decimal"/>
      <w:lvlText w:val="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00000008"/>
    <w:name w:val="WW8Num8"/>
    <w:lvl w:ilvl="0">
      <w:start w:val="1"/>
      <w:numFmt w:val="decimal"/>
      <w:lvlText w:val="1.%1."/>
      <w:lvlJc w:val="left"/>
      <w:pPr>
        <w:tabs>
          <w:tab w:val="num" w:pos="710"/>
        </w:tabs>
        <w:ind w:left="71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710"/>
        </w:tabs>
        <w:ind w:left="710" w:firstLine="0"/>
      </w:pPr>
    </w:lvl>
    <w:lvl w:ilvl="2">
      <w:numFmt w:val="decimal"/>
      <w:lvlText w:val="%3"/>
      <w:lvlJc w:val="left"/>
      <w:pPr>
        <w:tabs>
          <w:tab w:val="num" w:pos="710"/>
        </w:tabs>
        <w:ind w:left="710" w:firstLine="0"/>
      </w:pPr>
    </w:lvl>
    <w:lvl w:ilvl="3">
      <w:numFmt w:val="decimal"/>
      <w:lvlText w:val="%4"/>
      <w:lvlJc w:val="left"/>
      <w:pPr>
        <w:tabs>
          <w:tab w:val="num" w:pos="710"/>
        </w:tabs>
        <w:ind w:left="710" w:firstLine="0"/>
      </w:pPr>
    </w:lvl>
    <w:lvl w:ilvl="4">
      <w:numFmt w:val="decimal"/>
      <w:lvlText w:val="%5"/>
      <w:lvlJc w:val="left"/>
      <w:pPr>
        <w:tabs>
          <w:tab w:val="num" w:pos="710"/>
        </w:tabs>
        <w:ind w:left="710" w:firstLine="0"/>
      </w:pPr>
    </w:lvl>
    <w:lvl w:ilvl="5">
      <w:numFmt w:val="decimal"/>
      <w:lvlText w:val="%6"/>
      <w:lvlJc w:val="left"/>
      <w:pPr>
        <w:tabs>
          <w:tab w:val="num" w:pos="710"/>
        </w:tabs>
        <w:ind w:left="710" w:firstLine="0"/>
      </w:pPr>
    </w:lvl>
    <w:lvl w:ilvl="6">
      <w:numFmt w:val="decimal"/>
      <w:lvlText w:val="%7"/>
      <w:lvlJc w:val="left"/>
      <w:pPr>
        <w:tabs>
          <w:tab w:val="num" w:pos="710"/>
        </w:tabs>
        <w:ind w:left="710" w:firstLine="0"/>
      </w:pPr>
    </w:lvl>
    <w:lvl w:ilvl="7">
      <w:numFmt w:val="decimal"/>
      <w:lvlText w:val="%8"/>
      <w:lvlJc w:val="left"/>
      <w:pPr>
        <w:tabs>
          <w:tab w:val="num" w:pos="710"/>
        </w:tabs>
        <w:ind w:left="710" w:firstLine="0"/>
      </w:pPr>
    </w:lvl>
    <w:lvl w:ilvl="8">
      <w:numFmt w:val="decimal"/>
      <w:lvlText w:val="%9"/>
      <w:lvlJc w:val="left"/>
      <w:pPr>
        <w:tabs>
          <w:tab w:val="num" w:pos="710"/>
        </w:tabs>
        <w:ind w:left="710" w:firstLine="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1"/>
      <w:numFmt w:val="decimal"/>
      <w:lvlText w:val="3.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singleLevel"/>
    <w:tmpl w:val="0000000B"/>
    <w:name w:val="WW8Num11"/>
    <w:lvl w:ilvl="0">
      <w:start w:val="2"/>
      <w:numFmt w:val="bullet"/>
      <w:lvlText w:val="-"/>
      <w:lvlJc w:val="left"/>
      <w:pPr>
        <w:tabs>
          <w:tab w:val="num" w:pos="900"/>
        </w:tabs>
        <w:ind w:left="900" w:hanging="360"/>
      </w:pPr>
      <w:rPr>
        <w:rFonts w:ascii="OpenSymbol" w:hAnsi="OpenSymbol"/>
      </w:rPr>
    </w:lvl>
  </w:abstractNum>
  <w:abstractNum w:abstractNumId="11" w15:restartNumberingAfterBreak="0">
    <w:nsid w:val="0000000C"/>
    <w:multiLevelType w:val="multilevel"/>
    <w:tmpl w:val="0000000C"/>
    <w:name w:val="WW8Num12"/>
    <w:lvl w:ilvl="0">
      <w:start w:val="1"/>
      <w:numFmt w:val="decimal"/>
      <w:lvlText w:val="2.1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0000000D"/>
    <w:name w:val="WW8Num13"/>
    <w:lvl w:ilvl="0">
      <w:start w:val="4"/>
      <w:numFmt w:val="decimal"/>
      <w:lvlText w:val="%1."/>
      <w:lvlJc w:val="left"/>
      <w:pPr>
        <w:tabs>
          <w:tab w:val="num" w:pos="0"/>
        </w:tabs>
        <w:ind w:left="0" w:firstLine="0"/>
      </w:pPr>
      <w:rPr>
        <w:rFonts w:ascii="Times New Roman" w:hAnsi="Times New Roman" w:cs="Times New Roman"/>
        <w:b w:val="0"/>
        <w:bCs w:val="0"/>
        <w:sz w:val="28"/>
        <w:szCs w:val="28"/>
      </w:rPr>
    </w:lvl>
    <w:lvl w:ilvl="1">
      <w:start w:val="3"/>
      <w:numFmt w:val="decimal"/>
      <w:lvlText w:val="%1.%2."/>
      <w:lvlJc w:val="left"/>
      <w:pPr>
        <w:tabs>
          <w:tab w:val="num" w:pos="0"/>
        </w:tabs>
        <w:ind w:left="0" w:firstLine="0"/>
      </w:pPr>
      <w:rPr>
        <w:rFonts w:ascii="Times New Roman" w:hAnsi="Times New Roman" w:cs="Times New Roman"/>
        <w:b w:val="0"/>
        <w:bCs w:val="0"/>
        <w:sz w:val="28"/>
        <w:szCs w:val="28"/>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A"/>
    <w:multiLevelType w:val="multilevel"/>
    <w:tmpl w:val="E48419CC"/>
    <w:name w:val="WW8Num26"/>
    <w:lvl w:ilvl="0">
      <w:start w:val="1"/>
      <w:numFmt w:val="decimal"/>
      <w:lvlText w:val="%1."/>
      <w:lvlJc w:val="left"/>
      <w:pPr>
        <w:tabs>
          <w:tab w:val="num" w:pos="0"/>
        </w:tabs>
        <w:ind w:left="0" w:firstLine="0"/>
      </w:pPr>
      <w:rPr>
        <w:rFonts w:ascii="Arial" w:hAnsi="Arial" w:cs="Arial" w:hint="default"/>
      </w:rPr>
    </w:lvl>
    <w:lvl w:ilvl="1">
      <w:start w:val="1"/>
      <w:numFmt w:val="decimal"/>
      <w:lvlText w:val="%1.%2."/>
      <w:lvlJc w:val="left"/>
      <w:pPr>
        <w:tabs>
          <w:tab w:val="num" w:pos="0"/>
        </w:tabs>
        <w:ind w:left="0" w:firstLine="0"/>
      </w:pPr>
      <w:rPr>
        <w:rFonts w:ascii="Courier New" w:hAnsi="Courier New" w:cs="Courier New" w:hint="default"/>
      </w:rPr>
    </w:lvl>
    <w:lvl w:ilvl="2">
      <w:start w:val="1"/>
      <w:numFmt w:val="decimal"/>
      <w:lvlText w:val="%1.%2.%3."/>
      <w:lvlJc w:val="left"/>
      <w:pPr>
        <w:tabs>
          <w:tab w:val="num" w:pos="0"/>
        </w:tabs>
        <w:ind w:left="0" w:firstLine="0"/>
      </w:pPr>
      <w:rPr>
        <w:rFonts w:ascii="Courier New" w:hAnsi="Courier New" w:cs="Courier New" w:hint="default"/>
      </w:rPr>
    </w:lvl>
    <w:lvl w:ilvl="3">
      <w:start w:val="1"/>
      <w:numFmt w:val="decimal"/>
      <w:lvlText w:val="%1.%2.%3.%4."/>
      <w:lvlJc w:val="left"/>
      <w:pPr>
        <w:tabs>
          <w:tab w:val="num" w:pos="0"/>
        </w:tabs>
        <w:ind w:left="1071" w:firstLine="0"/>
      </w:pPr>
      <w:rPr>
        <w:rFonts w:ascii="Courier New" w:hAnsi="Courier New" w:cs="Courier New" w:hint="default"/>
      </w:rPr>
    </w:lvl>
    <w:lvl w:ilvl="4">
      <w:start w:val="1"/>
      <w:numFmt w:val="decimal"/>
      <w:lvlText w:val="%1.%2.%3.%4.%5."/>
      <w:lvlJc w:val="left"/>
      <w:pPr>
        <w:tabs>
          <w:tab w:val="num" w:pos="0"/>
        </w:tabs>
        <w:ind w:left="1428" w:firstLine="0"/>
      </w:pPr>
      <w:rPr>
        <w:rFonts w:ascii="Courier New" w:hAnsi="Courier New" w:cs="Courier New" w:hint="default"/>
      </w:rPr>
    </w:lvl>
    <w:lvl w:ilvl="5">
      <w:start w:val="1"/>
      <w:numFmt w:val="decimal"/>
      <w:lvlText w:val="%1.%2.%3.%4.%5.%6."/>
      <w:lvlJc w:val="left"/>
      <w:pPr>
        <w:tabs>
          <w:tab w:val="num" w:pos="0"/>
        </w:tabs>
        <w:ind w:left="1785" w:firstLine="0"/>
      </w:pPr>
      <w:rPr>
        <w:rFonts w:ascii="Courier New" w:hAnsi="Courier New" w:cs="Courier New" w:hint="default"/>
      </w:rPr>
    </w:lvl>
    <w:lvl w:ilvl="6">
      <w:start w:val="1"/>
      <w:numFmt w:val="decimal"/>
      <w:lvlText w:val="%1.%2.%3.%4.%5.%6.%7."/>
      <w:lvlJc w:val="left"/>
      <w:pPr>
        <w:tabs>
          <w:tab w:val="num" w:pos="0"/>
        </w:tabs>
        <w:ind w:left="2142" w:firstLine="0"/>
      </w:pPr>
      <w:rPr>
        <w:rFonts w:ascii="Courier New" w:hAnsi="Courier New" w:cs="Courier New" w:hint="default"/>
      </w:rPr>
    </w:lvl>
    <w:lvl w:ilvl="7">
      <w:start w:val="1"/>
      <w:numFmt w:val="decimal"/>
      <w:lvlText w:val="%1.%2.%3.%4.%5.%6.%7.%8."/>
      <w:lvlJc w:val="left"/>
      <w:pPr>
        <w:tabs>
          <w:tab w:val="num" w:pos="0"/>
        </w:tabs>
        <w:ind w:left="2499" w:firstLine="0"/>
      </w:pPr>
      <w:rPr>
        <w:rFonts w:ascii="Courier New" w:hAnsi="Courier New" w:cs="Courier New" w:hint="default"/>
      </w:rPr>
    </w:lvl>
    <w:lvl w:ilvl="8">
      <w:start w:val="1"/>
      <w:numFmt w:val="decimal"/>
      <w:lvlText w:val="%1.%2.%3.%4.%5.%6.%7.%8.%9."/>
      <w:lvlJc w:val="left"/>
      <w:pPr>
        <w:tabs>
          <w:tab w:val="num" w:pos="0"/>
        </w:tabs>
        <w:ind w:left="2856" w:firstLine="0"/>
      </w:pPr>
      <w:rPr>
        <w:rFonts w:ascii="Courier New" w:hAnsi="Courier New" w:cs="Courier New" w:hint="default"/>
      </w:rPr>
    </w:lvl>
  </w:abstractNum>
  <w:abstractNum w:abstractNumId="15" w15:restartNumberingAfterBreak="0">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14E077E2"/>
    <w:multiLevelType w:val="hybridMultilevel"/>
    <w:tmpl w:val="B27013D0"/>
    <w:lvl w:ilvl="0" w:tplc="0419000F">
      <w:start w:val="1"/>
      <w:numFmt w:val="decimal"/>
      <w:lvlText w:val="%1."/>
      <w:lvlJc w:val="left"/>
      <w:pPr>
        <w:ind w:left="751" w:hanging="360"/>
      </w:pPr>
    </w:lvl>
    <w:lvl w:ilvl="1" w:tplc="04190019">
      <w:start w:val="1"/>
      <w:numFmt w:val="decimal"/>
      <w:lvlText w:val="%2."/>
      <w:lvlJc w:val="left"/>
      <w:pPr>
        <w:tabs>
          <w:tab w:val="num" w:pos="1471"/>
        </w:tabs>
        <w:ind w:left="1471" w:hanging="360"/>
      </w:pPr>
    </w:lvl>
    <w:lvl w:ilvl="2" w:tplc="0419001B">
      <w:start w:val="1"/>
      <w:numFmt w:val="decimal"/>
      <w:lvlText w:val="%3."/>
      <w:lvlJc w:val="left"/>
      <w:pPr>
        <w:tabs>
          <w:tab w:val="num" w:pos="2191"/>
        </w:tabs>
        <w:ind w:left="2191" w:hanging="360"/>
      </w:pPr>
    </w:lvl>
    <w:lvl w:ilvl="3" w:tplc="0419000F">
      <w:start w:val="1"/>
      <w:numFmt w:val="decimal"/>
      <w:lvlText w:val="%4."/>
      <w:lvlJc w:val="left"/>
      <w:pPr>
        <w:tabs>
          <w:tab w:val="num" w:pos="2911"/>
        </w:tabs>
        <w:ind w:left="2911" w:hanging="360"/>
      </w:pPr>
    </w:lvl>
    <w:lvl w:ilvl="4" w:tplc="04190019">
      <w:start w:val="1"/>
      <w:numFmt w:val="decimal"/>
      <w:lvlText w:val="%5."/>
      <w:lvlJc w:val="left"/>
      <w:pPr>
        <w:tabs>
          <w:tab w:val="num" w:pos="3631"/>
        </w:tabs>
        <w:ind w:left="3631" w:hanging="360"/>
      </w:pPr>
    </w:lvl>
    <w:lvl w:ilvl="5" w:tplc="0419001B">
      <w:start w:val="1"/>
      <w:numFmt w:val="decimal"/>
      <w:lvlText w:val="%6."/>
      <w:lvlJc w:val="left"/>
      <w:pPr>
        <w:tabs>
          <w:tab w:val="num" w:pos="4351"/>
        </w:tabs>
        <w:ind w:left="4351" w:hanging="360"/>
      </w:pPr>
    </w:lvl>
    <w:lvl w:ilvl="6" w:tplc="0419000F">
      <w:start w:val="1"/>
      <w:numFmt w:val="decimal"/>
      <w:lvlText w:val="%7."/>
      <w:lvlJc w:val="left"/>
      <w:pPr>
        <w:tabs>
          <w:tab w:val="num" w:pos="5071"/>
        </w:tabs>
        <w:ind w:left="5071" w:hanging="360"/>
      </w:pPr>
    </w:lvl>
    <w:lvl w:ilvl="7" w:tplc="04190019">
      <w:start w:val="1"/>
      <w:numFmt w:val="decimal"/>
      <w:lvlText w:val="%8."/>
      <w:lvlJc w:val="left"/>
      <w:pPr>
        <w:tabs>
          <w:tab w:val="num" w:pos="5791"/>
        </w:tabs>
        <w:ind w:left="5791" w:hanging="360"/>
      </w:pPr>
    </w:lvl>
    <w:lvl w:ilvl="8" w:tplc="0419001B">
      <w:start w:val="1"/>
      <w:numFmt w:val="decimal"/>
      <w:lvlText w:val="%9."/>
      <w:lvlJc w:val="left"/>
      <w:pPr>
        <w:tabs>
          <w:tab w:val="num" w:pos="6511"/>
        </w:tabs>
        <w:ind w:left="6511" w:hanging="360"/>
      </w:pPr>
    </w:lvl>
  </w:abstractNum>
  <w:abstractNum w:abstractNumId="17" w15:restartNumberingAfterBreak="0">
    <w:nsid w:val="198128CE"/>
    <w:multiLevelType w:val="hybridMultilevel"/>
    <w:tmpl w:val="1480D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B8E4480"/>
    <w:multiLevelType w:val="hybridMultilevel"/>
    <w:tmpl w:val="29423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24906D4"/>
    <w:multiLevelType w:val="hybridMultilevel"/>
    <w:tmpl w:val="E036261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7F22534"/>
    <w:multiLevelType w:val="hybridMultilevel"/>
    <w:tmpl w:val="BC9096F4"/>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1" w15:restartNumberingAfterBreak="0">
    <w:nsid w:val="28404E9F"/>
    <w:multiLevelType w:val="hybridMultilevel"/>
    <w:tmpl w:val="44666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2E7BBD"/>
    <w:multiLevelType w:val="hybridMultilevel"/>
    <w:tmpl w:val="A6989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E7689D"/>
    <w:multiLevelType w:val="hybridMultilevel"/>
    <w:tmpl w:val="6E1817B2"/>
    <w:lvl w:ilvl="0" w:tplc="BEF2FD1C">
      <w:start w:val="1"/>
      <w:numFmt w:val="decimal"/>
      <w:pStyle w:val="a"/>
      <w:lvlText w:val="%1."/>
      <w:lvlJc w:val="left"/>
      <w:pPr>
        <w:ind w:left="92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9C1652"/>
    <w:multiLevelType w:val="hybridMultilevel"/>
    <w:tmpl w:val="D512A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6C53A4"/>
    <w:multiLevelType w:val="hybridMultilevel"/>
    <w:tmpl w:val="0CCE97E8"/>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4EFD7C08"/>
    <w:multiLevelType w:val="hybridMultilevel"/>
    <w:tmpl w:val="0B4A9862"/>
    <w:lvl w:ilvl="0" w:tplc="7138127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30" w15:restartNumberingAfterBreak="0">
    <w:nsid w:val="5F9C1F87"/>
    <w:multiLevelType w:val="hybridMultilevel"/>
    <w:tmpl w:val="D512A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A17010"/>
    <w:multiLevelType w:val="multilevel"/>
    <w:tmpl w:val="BBC633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A84EF4"/>
    <w:multiLevelType w:val="multilevel"/>
    <w:tmpl w:val="6720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FB435C"/>
    <w:multiLevelType w:val="hybridMultilevel"/>
    <w:tmpl w:val="A09AA152"/>
    <w:lvl w:ilvl="0" w:tplc="0419000B">
      <w:start w:val="1"/>
      <w:numFmt w:val="bullet"/>
      <w:lvlText w:val=""/>
      <w:lvlJc w:val="left"/>
      <w:pPr>
        <w:tabs>
          <w:tab w:val="num" w:pos="751"/>
        </w:tabs>
        <w:ind w:left="75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7E5562AB"/>
    <w:multiLevelType w:val="hybridMultilevel"/>
    <w:tmpl w:val="42AE89C8"/>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5"/>
    <w:lvlOverride w:ilvl="0">
      <w:lvl w:ilvl="0">
        <w:start w:val="1"/>
        <w:numFmt w:val="decimal"/>
        <w:pStyle w:val="punct"/>
        <w:lvlText w:val="%1."/>
        <w:lvlJc w:val="left"/>
        <w:pPr>
          <w:tabs>
            <w:tab w:val="num" w:pos="360"/>
          </w:tabs>
        </w:pPr>
        <w:rPr>
          <w:rFonts w:cs="Times New Roman" w:hint="default"/>
          <w:color w:val="000000"/>
          <w:sz w:val="26"/>
        </w:rPr>
      </w:lvl>
    </w:lvlOverride>
    <w:lvlOverride w:ilvl="1">
      <w:lvl w:ilvl="1">
        <w:start w:val="1"/>
        <w:numFmt w:val="decimal"/>
        <w:pStyle w:val="subpunct"/>
        <w:lvlText w:val="%1.%2."/>
        <w:lvlJc w:val="left"/>
        <w:pPr>
          <w:tabs>
            <w:tab w:val="num" w:pos="1631"/>
          </w:tabs>
          <w:ind w:left="780"/>
        </w:pPr>
        <w:rPr>
          <w:rFonts w:cs="Times New Roman" w:hint="default"/>
          <w:color w:val="000000"/>
        </w:rPr>
      </w:lvl>
    </w:lvlOverride>
    <w:lvlOverride w:ilvl="2">
      <w:lvl w:ilvl="2">
        <w:start w:val="1"/>
        <w:numFmt w:val="decimal"/>
        <w:lvlText w:val="%1.%2.%3."/>
        <w:lvlJc w:val="left"/>
        <w:pPr>
          <w:tabs>
            <w:tab w:val="num" w:pos="851"/>
          </w:tabs>
        </w:pPr>
        <w:rPr>
          <w:rFonts w:cs="Times New Roman" w:hint="default"/>
        </w:rPr>
      </w:lvl>
    </w:lvlOverride>
    <w:lvlOverride w:ilvl="3">
      <w:lvl w:ilvl="3">
        <w:start w:val="1"/>
        <w:numFmt w:val="decimal"/>
        <w:lvlText w:val="%1.%2.%3.%4."/>
        <w:lvlJc w:val="left"/>
        <w:pPr>
          <w:tabs>
            <w:tab w:val="num" w:pos="851"/>
          </w:tabs>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25"/>
  </w:num>
  <w:num w:numId="3">
    <w:abstractNumId w:val="27"/>
  </w:num>
  <w:num w:numId="4">
    <w:abstractNumId w:val="29"/>
    <w:lvlOverride w:ilvl="0">
      <w:lvl w:ilvl="0">
        <w:start w:val="1"/>
        <w:numFmt w:val="upperRoman"/>
        <w:lvlText w:val="Раздел %1."/>
        <w:lvlJc w:val="left"/>
        <w:pPr>
          <w:ind w:left="1637" w:hanging="360"/>
        </w:pPr>
        <w:rPr>
          <w:rFonts w:cs="Times New Roman" w:hint="default"/>
        </w:rPr>
      </w:lvl>
    </w:lvlOverride>
    <w:lvlOverride w:ilvl="1">
      <w:lvl w:ilvl="1">
        <w:start w:val="1"/>
        <w:numFmt w:val="decimal"/>
        <w:isLgl/>
        <w:lvlText w:val="%1.%2."/>
        <w:lvlJc w:val="left"/>
        <w:pPr>
          <w:ind w:left="2562" w:hanging="360"/>
        </w:pPr>
        <w:rPr>
          <w:rFonts w:cs="Times New Roman" w:hint="default"/>
          <w:b/>
        </w:rPr>
      </w:lvl>
    </w:lvlOverride>
    <w:lvlOverride w:ilvl="2">
      <w:lvl w:ilvl="2">
        <w:start w:val="1"/>
        <w:numFmt w:val="decimal"/>
        <w:isLgl/>
        <w:lvlText w:val="%1.%2.%3."/>
        <w:lvlJc w:val="left"/>
        <w:pPr>
          <w:ind w:left="2922" w:hanging="720"/>
        </w:pPr>
        <w:rPr>
          <w:rFonts w:cs="Times New Roman" w:hint="default"/>
        </w:rPr>
      </w:lvl>
    </w:lvlOverride>
    <w:lvlOverride w:ilvl="3">
      <w:lvl w:ilvl="3">
        <w:start w:val="1"/>
        <w:numFmt w:val="decimal"/>
        <w:isLgl/>
        <w:lvlText w:val="%1.%2.%3.%4."/>
        <w:lvlJc w:val="left"/>
        <w:pPr>
          <w:ind w:left="2922" w:hanging="720"/>
        </w:pPr>
        <w:rPr>
          <w:rFonts w:cs="Times New Roman" w:hint="default"/>
        </w:rPr>
      </w:lvl>
    </w:lvlOverride>
    <w:lvlOverride w:ilvl="4">
      <w:lvl w:ilvl="4">
        <w:start w:val="1"/>
        <w:numFmt w:val="decimal"/>
        <w:isLgl/>
        <w:lvlText w:val="%1.%2.%3.%4.%5."/>
        <w:lvlJc w:val="left"/>
        <w:pPr>
          <w:ind w:left="3282" w:hanging="1080"/>
        </w:pPr>
        <w:rPr>
          <w:rFonts w:cs="Times New Roman" w:hint="default"/>
        </w:rPr>
      </w:lvl>
    </w:lvlOverride>
    <w:lvlOverride w:ilvl="5">
      <w:lvl w:ilvl="5">
        <w:start w:val="1"/>
        <w:numFmt w:val="decimal"/>
        <w:isLgl/>
        <w:lvlText w:val="%1.%2.%3.%4.%5.%6."/>
        <w:lvlJc w:val="left"/>
        <w:pPr>
          <w:ind w:left="3282" w:hanging="1080"/>
        </w:pPr>
        <w:rPr>
          <w:rFonts w:cs="Times New Roman" w:hint="default"/>
        </w:rPr>
      </w:lvl>
    </w:lvlOverride>
    <w:lvlOverride w:ilvl="6">
      <w:lvl w:ilvl="6">
        <w:start w:val="1"/>
        <w:numFmt w:val="decimal"/>
        <w:isLgl/>
        <w:lvlText w:val="%1.%2.%3.%4.%5.%6.%7."/>
        <w:lvlJc w:val="left"/>
        <w:pPr>
          <w:ind w:left="3642" w:hanging="1440"/>
        </w:pPr>
        <w:rPr>
          <w:rFonts w:cs="Times New Roman" w:hint="default"/>
        </w:rPr>
      </w:lvl>
    </w:lvlOverride>
    <w:lvlOverride w:ilvl="7">
      <w:lvl w:ilvl="7">
        <w:start w:val="1"/>
        <w:numFmt w:val="decimal"/>
        <w:isLgl/>
        <w:lvlText w:val="%1.%2.%3.%4.%5.%6.%7.%8."/>
        <w:lvlJc w:val="left"/>
        <w:pPr>
          <w:ind w:left="3642" w:hanging="1440"/>
        </w:pPr>
        <w:rPr>
          <w:rFonts w:cs="Times New Roman" w:hint="default"/>
        </w:rPr>
      </w:lvl>
    </w:lvlOverride>
    <w:lvlOverride w:ilvl="8">
      <w:lvl w:ilvl="8">
        <w:start w:val="1"/>
        <w:numFmt w:val="decimal"/>
        <w:isLgl/>
        <w:lvlText w:val="%1.%2.%3.%4.%5.%6.%7.%8.%9."/>
        <w:lvlJc w:val="left"/>
        <w:pPr>
          <w:ind w:left="4002" w:hanging="1800"/>
        </w:pPr>
        <w:rPr>
          <w:rFonts w:cs="Times New Roman" w:hint="default"/>
        </w:rPr>
      </w:lvl>
    </w:lvlOverride>
  </w:num>
  <w:num w:numId="5">
    <w:abstractNumId w:val="29"/>
  </w:num>
  <w:num w:numId="6">
    <w:abstractNumId w:val="22"/>
  </w:num>
  <w:num w:numId="7">
    <w:abstractNumId w:val="21"/>
  </w:num>
  <w:num w:numId="8">
    <w:abstractNumId w:val="22"/>
    <w:lvlOverride w:ilvl="0">
      <w:startOverride w:val="1"/>
    </w:lvlOverride>
  </w:num>
  <w:num w:numId="9">
    <w:abstractNumId w:val="22"/>
    <w:lvlOverride w:ilvl="0">
      <w:startOverride w:val="1"/>
    </w:lvlOverride>
  </w:num>
  <w:num w:numId="10">
    <w:abstractNumId w:val="23"/>
  </w:num>
  <w:num w:numId="11">
    <w:abstractNumId w:val="17"/>
  </w:num>
  <w:num w:numId="12">
    <w:abstractNumId w:val="19"/>
  </w:num>
  <w:num w:numId="13">
    <w:abstractNumId w:val="13"/>
  </w:num>
  <w:num w:numId="14">
    <w:abstractNumId w:val="18"/>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30"/>
  </w:num>
  <w:num w:numId="18">
    <w:abstractNumId w:val="26"/>
  </w:num>
  <w:num w:numId="19">
    <w:abstractNumId w:val="31"/>
  </w:num>
  <w:num w:numId="20">
    <w:abstractNumId w:val="24"/>
  </w:num>
  <w:num w:numId="2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displayVerticalDrawingGridEvery w:val="2"/>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DF5"/>
    <w:rsid w:val="00000401"/>
    <w:rsid w:val="00002084"/>
    <w:rsid w:val="000028DF"/>
    <w:rsid w:val="00003A2B"/>
    <w:rsid w:val="0000493A"/>
    <w:rsid w:val="00005CBC"/>
    <w:rsid w:val="000061E4"/>
    <w:rsid w:val="00006A36"/>
    <w:rsid w:val="00010049"/>
    <w:rsid w:val="000101A2"/>
    <w:rsid w:val="00010987"/>
    <w:rsid w:val="00010C1B"/>
    <w:rsid w:val="000114AC"/>
    <w:rsid w:val="00011774"/>
    <w:rsid w:val="00012AE3"/>
    <w:rsid w:val="00013145"/>
    <w:rsid w:val="00014913"/>
    <w:rsid w:val="00015C93"/>
    <w:rsid w:val="00017C89"/>
    <w:rsid w:val="00021107"/>
    <w:rsid w:val="000215FD"/>
    <w:rsid w:val="00021628"/>
    <w:rsid w:val="00021CF1"/>
    <w:rsid w:val="0002269B"/>
    <w:rsid w:val="00025239"/>
    <w:rsid w:val="0002545D"/>
    <w:rsid w:val="00026629"/>
    <w:rsid w:val="000274FC"/>
    <w:rsid w:val="000276CE"/>
    <w:rsid w:val="0003066B"/>
    <w:rsid w:val="00031903"/>
    <w:rsid w:val="000327AF"/>
    <w:rsid w:val="00033833"/>
    <w:rsid w:val="00033BDA"/>
    <w:rsid w:val="000348FE"/>
    <w:rsid w:val="00034E28"/>
    <w:rsid w:val="000401C2"/>
    <w:rsid w:val="00040D47"/>
    <w:rsid w:val="000410B5"/>
    <w:rsid w:val="00044586"/>
    <w:rsid w:val="000449A5"/>
    <w:rsid w:val="00044E51"/>
    <w:rsid w:val="000450EE"/>
    <w:rsid w:val="000459CF"/>
    <w:rsid w:val="0004604A"/>
    <w:rsid w:val="00047A15"/>
    <w:rsid w:val="00051434"/>
    <w:rsid w:val="00051803"/>
    <w:rsid w:val="00052D9A"/>
    <w:rsid w:val="00052F6C"/>
    <w:rsid w:val="00053ABE"/>
    <w:rsid w:val="00054D57"/>
    <w:rsid w:val="00055105"/>
    <w:rsid w:val="00055127"/>
    <w:rsid w:val="00056E7B"/>
    <w:rsid w:val="0006036B"/>
    <w:rsid w:val="00060D09"/>
    <w:rsid w:val="0006120A"/>
    <w:rsid w:val="000622A4"/>
    <w:rsid w:val="00072125"/>
    <w:rsid w:val="00072501"/>
    <w:rsid w:val="00072D67"/>
    <w:rsid w:val="00073275"/>
    <w:rsid w:val="0007443E"/>
    <w:rsid w:val="00075022"/>
    <w:rsid w:val="000751B1"/>
    <w:rsid w:val="00075290"/>
    <w:rsid w:val="000752DE"/>
    <w:rsid w:val="000766AA"/>
    <w:rsid w:val="00077925"/>
    <w:rsid w:val="00080D89"/>
    <w:rsid w:val="00082131"/>
    <w:rsid w:val="0008476C"/>
    <w:rsid w:val="000847D6"/>
    <w:rsid w:val="00084F64"/>
    <w:rsid w:val="00085378"/>
    <w:rsid w:val="00090221"/>
    <w:rsid w:val="000913B2"/>
    <w:rsid w:val="000920E9"/>
    <w:rsid w:val="00094017"/>
    <w:rsid w:val="000952F3"/>
    <w:rsid w:val="0009579F"/>
    <w:rsid w:val="00097795"/>
    <w:rsid w:val="000A0F3A"/>
    <w:rsid w:val="000A29EE"/>
    <w:rsid w:val="000A351C"/>
    <w:rsid w:val="000A3ADD"/>
    <w:rsid w:val="000A403B"/>
    <w:rsid w:val="000A455E"/>
    <w:rsid w:val="000A52C1"/>
    <w:rsid w:val="000A5CD0"/>
    <w:rsid w:val="000A5D13"/>
    <w:rsid w:val="000A6148"/>
    <w:rsid w:val="000A6697"/>
    <w:rsid w:val="000A7006"/>
    <w:rsid w:val="000B0AB0"/>
    <w:rsid w:val="000B0B55"/>
    <w:rsid w:val="000B230E"/>
    <w:rsid w:val="000B25EA"/>
    <w:rsid w:val="000B3298"/>
    <w:rsid w:val="000B39FE"/>
    <w:rsid w:val="000B3C8B"/>
    <w:rsid w:val="000B450B"/>
    <w:rsid w:val="000B5C27"/>
    <w:rsid w:val="000B65D7"/>
    <w:rsid w:val="000B6D57"/>
    <w:rsid w:val="000C00E0"/>
    <w:rsid w:val="000C19AD"/>
    <w:rsid w:val="000C23D8"/>
    <w:rsid w:val="000C2C0F"/>
    <w:rsid w:val="000C43B2"/>
    <w:rsid w:val="000C482E"/>
    <w:rsid w:val="000C4D41"/>
    <w:rsid w:val="000C6D5D"/>
    <w:rsid w:val="000C6EBA"/>
    <w:rsid w:val="000C74D6"/>
    <w:rsid w:val="000C76BC"/>
    <w:rsid w:val="000D453D"/>
    <w:rsid w:val="000D45D1"/>
    <w:rsid w:val="000D4DAB"/>
    <w:rsid w:val="000D5158"/>
    <w:rsid w:val="000D626F"/>
    <w:rsid w:val="000D753F"/>
    <w:rsid w:val="000D7625"/>
    <w:rsid w:val="000E16B4"/>
    <w:rsid w:val="000E1830"/>
    <w:rsid w:val="000E41E7"/>
    <w:rsid w:val="000E4624"/>
    <w:rsid w:val="000E4CE3"/>
    <w:rsid w:val="000E541D"/>
    <w:rsid w:val="000E611A"/>
    <w:rsid w:val="000F025F"/>
    <w:rsid w:val="000F0418"/>
    <w:rsid w:val="000F0662"/>
    <w:rsid w:val="000F0FDC"/>
    <w:rsid w:val="000F14DB"/>
    <w:rsid w:val="000F1C41"/>
    <w:rsid w:val="000F1E92"/>
    <w:rsid w:val="000F24CA"/>
    <w:rsid w:val="000F2A62"/>
    <w:rsid w:val="000F394F"/>
    <w:rsid w:val="000F430A"/>
    <w:rsid w:val="000F4771"/>
    <w:rsid w:val="000F4ADE"/>
    <w:rsid w:val="000F52F3"/>
    <w:rsid w:val="000F57FB"/>
    <w:rsid w:val="001030C8"/>
    <w:rsid w:val="0010347F"/>
    <w:rsid w:val="001035FB"/>
    <w:rsid w:val="001075C6"/>
    <w:rsid w:val="00107868"/>
    <w:rsid w:val="00107E92"/>
    <w:rsid w:val="00110986"/>
    <w:rsid w:val="001114CE"/>
    <w:rsid w:val="00111522"/>
    <w:rsid w:val="00112401"/>
    <w:rsid w:val="001128F4"/>
    <w:rsid w:val="00112ED6"/>
    <w:rsid w:val="00113FEC"/>
    <w:rsid w:val="001143A7"/>
    <w:rsid w:val="0011559E"/>
    <w:rsid w:val="00115DC3"/>
    <w:rsid w:val="00117946"/>
    <w:rsid w:val="00117EDE"/>
    <w:rsid w:val="001215DA"/>
    <w:rsid w:val="001232C2"/>
    <w:rsid w:val="00123E35"/>
    <w:rsid w:val="0012539F"/>
    <w:rsid w:val="00126020"/>
    <w:rsid w:val="0012782C"/>
    <w:rsid w:val="00130046"/>
    <w:rsid w:val="001304F4"/>
    <w:rsid w:val="00130BE7"/>
    <w:rsid w:val="00131021"/>
    <w:rsid w:val="00131708"/>
    <w:rsid w:val="00131ABE"/>
    <w:rsid w:val="0013265F"/>
    <w:rsid w:val="00132734"/>
    <w:rsid w:val="001329D2"/>
    <w:rsid w:val="001345C8"/>
    <w:rsid w:val="00134DCE"/>
    <w:rsid w:val="001350B0"/>
    <w:rsid w:val="0013660C"/>
    <w:rsid w:val="00136C83"/>
    <w:rsid w:val="00137809"/>
    <w:rsid w:val="00140690"/>
    <w:rsid w:val="00140B4F"/>
    <w:rsid w:val="00141881"/>
    <w:rsid w:val="001419FF"/>
    <w:rsid w:val="00141ED7"/>
    <w:rsid w:val="001436F6"/>
    <w:rsid w:val="0014414E"/>
    <w:rsid w:val="001461DB"/>
    <w:rsid w:val="00146864"/>
    <w:rsid w:val="0014781A"/>
    <w:rsid w:val="00151B46"/>
    <w:rsid w:val="001529EB"/>
    <w:rsid w:val="00154388"/>
    <w:rsid w:val="00154565"/>
    <w:rsid w:val="00154B77"/>
    <w:rsid w:val="00154F47"/>
    <w:rsid w:val="00155312"/>
    <w:rsid w:val="001563E3"/>
    <w:rsid w:val="00156E75"/>
    <w:rsid w:val="001573A2"/>
    <w:rsid w:val="00157B95"/>
    <w:rsid w:val="001605F5"/>
    <w:rsid w:val="00160C1D"/>
    <w:rsid w:val="00162048"/>
    <w:rsid w:val="0016249B"/>
    <w:rsid w:val="00162AC3"/>
    <w:rsid w:val="00166037"/>
    <w:rsid w:val="00166BBA"/>
    <w:rsid w:val="00167EA6"/>
    <w:rsid w:val="001708B7"/>
    <w:rsid w:val="0017095F"/>
    <w:rsid w:val="00170AC2"/>
    <w:rsid w:val="0017203D"/>
    <w:rsid w:val="00172A3D"/>
    <w:rsid w:val="001735BF"/>
    <w:rsid w:val="00174B79"/>
    <w:rsid w:val="0017560D"/>
    <w:rsid w:val="00176297"/>
    <w:rsid w:val="00176430"/>
    <w:rsid w:val="001768FE"/>
    <w:rsid w:val="00176F66"/>
    <w:rsid w:val="00177140"/>
    <w:rsid w:val="00180BED"/>
    <w:rsid w:val="00181D58"/>
    <w:rsid w:val="00181F2F"/>
    <w:rsid w:val="00182A1E"/>
    <w:rsid w:val="001831BA"/>
    <w:rsid w:val="0018642E"/>
    <w:rsid w:val="00186FE5"/>
    <w:rsid w:val="001874F7"/>
    <w:rsid w:val="001900F6"/>
    <w:rsid w:val="00190D08"/>
    <w:rsid w:val="00191383"/>
    <w:rsid w:val="00191BBC"/>
    <w:rsid w:val="00192684"/>
    <w:rsid w:val="00192F85"/>
    <w:rsid w:val="00194E53"/>
    <w:rsid w:val="00196E86"/>
    <w:rsid w:val="001970AE"/>
    <w:rsid w:val="00197220"/>
    <w:rsid w:val="00197393"/>
    <w:rsid w:val="00197C85"/>
    <w:rsid w:val="001A1A9E"/>
    <w:rsid w:val="001A338B"/>
    <w:rsid w:val="001A390F"/>
    <w:rsid w:val="001A3E07"/>
    <w:rsid w:val="001A48EF"/>
    <w:rsid w:val="001A5D62"/>
    <w:rsid w:val="001A5F6E"/>
    <w:rsid w:val="001A686A"/>
    <w:rsid w:val="001A7938"/>
    <w:rsid w:val="001A7B28"/>
    <w:rsid w:val="001B08DD"/>
    <w:rsid w:val="001B0917"/>
    <w:rsid w:val="001B0A75"/>
    <w:rsid w:val="001B294B"/>
    <w:rsid w:val="001B3F37"/>
    <w:rsid w:val="001B51CC"/>
    <w:rsid w:val="001B6DBA"/>
    <w:rsid w:val="001B74A0"/>
    <w:rsid w:val="001B7EF9"/>
    <w:rsid w:val="001C04BA"/>
    <w:rsid w:val="001C1A36"/>
    <w:rsid w:val="001C1EAF"/>
    <w:rsid w:val="001C23D8"/>
    <w:rsid w:val="001C2E66"/>
    <w:rsid w:val="001C4112"/>
    <w:rsid w:val="001C435B"/>
    <w:rsid w:val="001C5CF7"/>
    <w:rsid w:val="001C64FD"/>
    <w:rsid w:val="001C7AFC"/>
    <w:rsid w:val="001D0412"/>
    <w:rsid w:val="001D078D"/>
    <w:rsid w:val="001D0DA5"/>
    <w:rsid w:val="001D0E11"/>
    <w:rsid w:val="001D242E"/>
    <w:rsid w:val="001D3028"/>
    <w:rsid w:val="001D3669"/>
    <w:rsid w:val="001D3A04"/>
    <w:rsid w:val="001D429F"/>
    <w:rsid w:val="001D520C"/>
    <w:rsid w:val="001D6852"/>
    <w:rsid w:val="001D746E"/>
    <w:rsid w:val="001D7730"/>
    <w:rsid w:val="001D78AE"/>
    <w:rsid w:val="001E11A9"/>
    <w:rsid w:val="001E1460"/>
    <w:rsid w:val="001E1925"/>
    <w:rsid w:val="001E1E71"/>
    <w:rsid w:val="001E2E14"/>
    <w:rsid w:val="001E50D5"/>
    <w:rsid w:val="001E5EFD"/>
    <w:rsid w:val="001E68EF"/>
    <w:rsid w:val="001E7D75"/>
    <w:rsid w:val="001F080D"/>
    <w:rsid w:val="001F1549"/>
    <w:rsid w:val="001F15A6"/>
    <w:rsid w:val="001F1D83"/>
    <w:rsid w:val="001F2119"/>
    <w:rsid w:val="001F331A"/>
    <w:rsid w:val="001F50D3"/>
    <w:rsid w:val="001F53E0"/>
    <w:rsid w:val="001F5738"/>
    <w:rsid w:val="001F650D"/>
    <w:rsid w:val="0020066C"/>
    <w:rsid w:val="00200C69"/>
    <w:rsid w:val="00201EE3"/>
    <w:rsid w:val="00204129"/>
    <w:rsid w:val="00204825"/>
    <w:rsid w:val="00204A85"/>
    <w:rsid w:val="002059D8"/>
    <w:rsid w:val="00206C57"/>
    <w:rsid w:val="0020755C"/>
    <w:rsid w:val="00210B0F"/>
    <w:rsid w:val="00210CFC"/>
    <w:rsid w:val="002116EA"/>
    <w:rsid w:val="00211982"/>
    <w:rsid w:val="0021238A"/>
    <w:rsid w:val="002144DC"/>
    <w:rsid w:val="002146BD"/>
    <w:rsid w:val="00215AEC"/>
    <w:rsid w:val="002162FD"/>
    <w:rsid w:val="00216DEB"/>
    <w:rsid w:val="00217AC4"/>
    <w:rsid w:val="00220652"/>
    <w:rsid w:val="00220D7C"/>
    <w:rsid w:val="0022294A"/>
    <w:rsid w:val="00223F2E"/>
    <w:rsid w:val="00224389"/>
    <w:rsid w:val="002256D4"/>
    <w:rsid w:val="00227A55"/>
    <w:rsid w:val="00227EB1"/>
    <w:rsid w:val="0023117A"/>
    <w:rsid w:val="00231658"/>
    <w:rsid w:val="00232CC5"/>
    <w:rsid w:val="00232F6E"/>
    <w:rsid w:val="00234C33"/>
    <w:rsid w:val="002354BF"/>
    <w:rsid w:val="002361F3"/>
    <w:rsid w:val="0023644B"/>
    <w:rsid w:val="00236456"/>
    <w:rsid w:val="00240D76"/>
    <w:rsid w:val="00240F66"/>
    <w:rsid w:val="002410F6"/>
    <w:rsid w:val="00241F82"/>
    <w:rsid w:val="0024290F"/>
    <w:rsid w:val="00243521"/>
    <w:rsid w:val="002437AF"/>
    <w:rsid w:val="0024397A"/>
    <w:rsid w:val="00243DFB"/>
    <w:rsid w:val="00244DEB"/>
    <w:rsid w:val="00245539"/>
    <w:rsid w:val="0024560E"/>
    <w:rsid w:val="00245A84"/>
    <w:rsid w:val="00245BD4"/>
    <w:rsid w:val="00246021"/>
    <w:rsid w:val="00246278"/>
    <w:rsid w:val="0024779D"/>
    <w:rsid w:val="0025117C"/>
    <w:rsid w:val="002514DE"/>
    <w:rsid w:val="0025210F"/>
    <w:rsid w:val="002527E0"/>
    <w:rsid w:val="002530E6"/>
    <w:rsid w:val="002551BE"/>
    <w:rsid w:val="00257241"/>
    <w:rsid w:val="00260B62"/>
    <w:rsid w:val="00262860"/>
    <w:rsid w:val="0026365C"/>
    <w:rsid w:val="00264403"/>
    <w:rsid w:val="00265E86"/>
    <w:rsid w:val="00266699"/>
    <w:rsid w:val="00266B6B"/>
    <w:rsid w:val="00270139"/>
    <w:rsid w:val="0027183B"/>
    <w:rsid w:val="00271C40"/>
    <w:rsid w:val="00274340"/>
    <w:rsid w:val="002756DC"/>
    <w:rsid w:val="00277461"/>
    <w:rsid w:val="0027746B"/>
    <w:rsid w:val="0028036C"/>
    <w:rsid w:val="00280612"/>
    <w:rsid w:val="00280B4A"/>
    <w:rsid w:val="00280BCB"/>
    <w:rsid w:val="00281823"/>
    <w:rsid w:val="00282A3D"/>
    <w:rsid w:val="0028454A"/>
    <w:rsid w:val="00284604"/>
    <w:rsid w:val="00286C68"/>
    <w:rsid w:val="002878CE"/>
    <w:rsid w:val="00287F6B"/>
    <w:rsid w:val="00290600"/>
    <w:rsid w:val="002914BF"/>
    <w:rsid w:val="0029191D"/>
    <w:rsid w:val="00293AE6"/>
    <w:rsid w:val="00294856"/>
    <w:rsid w:val="00295086"/>
    <w:rsid w:val="00296676"/>
    <w:rsid w:val="00297C01"/>
    <w:rsid w:val="002A0D20"/>
    <w:rsid w:val="002A179E"/>
    <w:rsid w:val="002A22B4"/>
    <w:rsid w:val="002A2A63"/>
    <w:rsid w:val="002A5B99"/>
    <w:rsid w:val="002A60FD"/>
    <w:rsid w:val="002A71EA"/>
    <w:rsid w:val="002A7AB1"/>
    <w:rsid w:val="002B082E"/>
    <w:rsid w:val="002B0FDB"/>
    <w:rsid w:val="002B21EE"/>
    <w:rsid w:val="002B316D"/>
    <w:rsid w:val="002B3393"/>
    <w:rsid w:val="002B3CB6"/>
    <w:rsid w:val="002B5F10"/>
    <w:rsid w:val="002B7BD2"/>
    <w:rsid w:val="002C2035"/>
    <w:rsid w:val="002C232B"/>
    <w:rsid w:val="002C2CF6"/>
    <w:rsid w:val="002C32AD"/>
    <w:rsid w:val="002C4DA4"/>
    <w:rsid w:val="002C5EEE"/>
    <w:rsid w:val="002C620D"/>
    <w:rsid w:val="002C6D3E"/>
    <w:rsid w:val="002C7759"/>
    <w:rsid w:val="002C7E68"/>
    <w:rsid w:val="002C7EA5"/>
    <w:rsid w:val="002D12AA"/>
    <w:rsid w:val="002D50AE"/>
    <w:rsid w:val="002D50ED"/>
    <w:rsid w:val="002D755C"/>
    <w:rsid w:val="002D7642"/>
    <w:rsid w:val="002D7897"/>
    <w:rsid w:val="002E096A"/>
    <w:rsid w:val="002E28B0"/>
    <w:rsid w:val="002E3778"/>
    <w:rsid w:val="002E3F60"/>
    <w:rsid w:val="002E4393"/>
    <w:rsid w:val="002E5285"/>
    <w:rsid w:val="002E54C3"/>
    <w:rsid w:val="002E58CD"/>
    <w:rsid w:val="002E5D88"/>
    <w:rsid w:val="002E6D52"/>
    <w:rsid w:val="002E7609"/>
    <w:rsid w:val="002F163B"/>
    <w:rsid w:val="002F223A"/>
    <w:rsid w:val="002F2F50"/>
    <w:rsid w:val="002F3113"/>
    <w:rsid w:val="002F41D3"/>
    <w:rsid w:val="002F4EC0"/>
    <w:rsid w:val="002F566D"/>
    <w:rsid w:val="002F57E0"/>
    <w:rsid w:val="002F5C6D"/>
    <w:rsid w:val="00300366"/>
    <w:rsid w:val="00301A23"/>
    <w:rsid w:val="0030284F"/>
    <w:rsid w:val="00302E59"/>
    <w:rsid w:val="00303565"/>
    <w:rsid w:val="003046A7"/>
    <w:rsid w:val="00304D63"/>
    <w:rsid w:val="0030505D"/>
    <w:rsid w:val="003053C2"/>
    <w:rsid w:val="0030581A"/>
    <w:rsid w:val="00305ED1"/>
    <w:rsid w:val="00307BE4"/>
    <w:rsid w:val="00307F0A"/>
    <w:rsid w:val="00310B6D"/>
    <w:rsid w:val="003114DB"/>
    <w:rsid w:val="00314F57"/>
    <w:rsid w:val="00316AA2"/>
    <w:rsid w:val="00316BEF"/>
    <w:rsid w:val="00317DBD"/>
    <w:rsid w:val="00320A59"/>
    <w:rsid w:val="00321521"/>
    <w:rsid w:val="00322C78"/>
    <w:rsid w:val="00323107"/>
    <w:rsid w:val="00323282"/>
    <w:rsid w:val="00323D9A"/>
    <w:rsid w:val="00324113"/>
    <w:rsid w:val="003243F3"/>
    <w:rsid w:val="00331603"/>
    <w:rsid w:val="00331B1F"/>
    <w:rsid w:val="00334A6D"/>
    <w:rsid w:val="00334C05"/>
    <w:rsid w:val="003352C8"/>
    <w:rsid w:val="0033596F"/>
    <w:rsid w:val="00335B54"/>
    <w:rsid w:val="00336495"/>
    <w:rsid w:val="00336F0A"/>
    <w:rsid w:val="00340603"/>
    <w:rsid w:val="00341C1B"/>
    <w:rsid w:val="00342879"/>
    <w:rsid w:val="00343186"/>
    <w:rsid w:val="00343D26"/>
    <w:rsid w:val="00343E40"/>
    <w:rsid w:val="00343EDF"/>
    <w:rsid w:val="003466B3"/>
    <w:rsid w:val="0035230F"/>
    <w:rsid w:val="00352BD6"/>
    <w:rsid w:val="00352FE3"/>
    <w:rsid w:val="00353507"/>
    <w:rsid w:val="00353C7B"/>
    <w:rsid w:val="00354919"/>
    <w:rsid w:val="00354E28"/>
    <w:rsid w:val="00355ABB"/>
    <w:rsid w:val="00356109"/>
    <w:rsid w:val="00356673"/>
    <w:rsid w:val="00356FC3"/>
    <w:rsid w:val="003579EB"/>
    <w:rsid w:val="00360FEC"/>
    <w:rsid w:val="00361637"/>
    <w:rsid w:val="00361665"/>
    <w:rsid w:val="003644A0"/>
    <w:rsid w:val="003651D9"/>
    <w:rsid w:val="00365718"/>
    <w:rsid w:val="00365959"/>
    <w:rsid w:val="00365989"/>
    <w:rsid w:val="00365F4F"/>
    <w:rsid w:val="003678C0"/>
    <w:rsid w:val="003708D1"/>
    <w:rsid w:val="00370C32"/>
    <w:rsid w:val="003720D7"/>
    <w:rsid w:val="00372613"/>
    <w:rsid w:val="00372F9B"/>
    <w:rsid w:val="0037300E"/>
    <w:rsid w:val="003739A2"/>
    <w:rsid w:val="00373FDC"/>
    <w:rsid w:val="00374502"/>
    <w:rsid w:val="003753B7"/>
    <w:rsid w:val="0037639F"/>
    <w:rsid w:val="0037742B"/>
    <w:rsid w:val="00377C5D"/>
    <w:rsid w:val="00377CE2"/>
    <w:rsid w:val="00380659"/>
    <w:rsid w:val="003815C8"/>
    <w:rsid w:val="00382AF0"/>
    <w:rsid w:val="00383C15"/>
    <w:rsid w:val="00383E98"/>
    <w:rsid w:val="00383FCD"/>
    <w:rsid w:val="00384063"/>
    <w:rsid w:val="00387BF1"/>
    <w:rsid w:val="00387CEC"/>
    <w:rsid w:val="003906BD"/>
    <w:rsid w:val="0039080E"/>
    <w:rsid w:val="00391197"/>
    <w:rsid w:val="0039138B"/>
    <w:rsid w:val="003914AE"/>
    <w:rsid w:val="00392E06"/>
    <w:rsid w:val="00393116"/>
    <w:rsid w:val="00395FAB"/>
    <w:rsid w:val="00396D7D"/>
    <w:rsid w:val="00397229"/>
    <w:rsid w:val="003A0172"/>
    <w:rsid w:val="003A0633"/>
    <w:rsid w:val="003A06F1"/>
    <w:rsid w:val="003A220F"/>
    <w:rsid w:val="003A330B"/>
    <w:rsid w:val="003A3BDE"/>
    <w:rsid w:val="003A4C3C"/>
    <w:rsid w:val="003A4DEE"/>
    <w:rsid w:val="003A5E9F"/>
    <w:rsid w:val="003A61DA"/>
    <w:rsid w:val="003A6375"/>
    <w:rsid w:val="003A6A19"/>
    <w:rsid w:val="003A7550"/>
    <w:rsid w:val="003A7971"/>
    <w:rsid w:val="003B0443"/>
    <w:rsid w:val="003B1492"/>
    <w:rsid w:val="003B1BD7"/>
    <w:rsid w:val="003B2398"/>
    <w:rsid w:val="003B361B"/>
    <w:rsid w:val="003B4033"/>
    <w:rsid w:val="003B4836"/>
    <w:rsid w:val="003B4E65"/>
    <w:rsid w:val="003B5063"/>
    <w:rsid w:val="003B584A"/>
    <w:rsid w:val="003C0717"/>
    <w:rsid w:val="003C1001"/>
    <w:rsid w:val="003C1A16"/>
    <w:rsid w:val="003C1E9D"/>
    <w:rsid w:val="003C2143"/>
    <w:rsid w:val="003C28F9"/>
    <w:rsid w:val="003C2FF0"/>
    <w:rsid w:val="003C465E"/>
    <w:rsid w:val="003C4C11"/>
    <w:rsid w:val="003C5C4D"/>
    <w:rsid w:val="003C60A0"/>
    <w:rsid w:val="003C71B7"/>
    <w:rsid w:val="003C78AA"/>
    <w:rsid w:val="003C7F9A"/>
    <w:rsid w:val="003D0AEB"/>
    <w:rsid w:val="003D15F8"/>
    <w:rsid w:val="003D212A"/>
    <w:rsid w:val="003D2485"/>
    <w:rsid w:val="003D2F8C"/>
    <w:rsid w:val="003D3B51"/>
    <w:rsid w:val="003D3E7D"/>
    <w:rsid w:val="003D3EC8"/>
    <w:rsid w:val="003D5A35"/>
    <w:rsid w:val="003D5AC3"/>
    <w:rsid w:val="003D627C"/>
    <w:rsid w:val="003D6378"/>
    <w:rsid w:val="003D6587"/>
    <w:rsid w:val="003E00C8"/>
    <w:rsid w:val="003E00F4"/>
    <w:rsid w:val="003E067C"/>
    <w:rsid w:val="003E1F0E"/>
    <w:rsid w:val="003E1F7B"/>
    <w:rsid w:val="003E22BF"/>
    <w:rsid w:val="003E25D1"/>
    <w:rsid w:val="003E2CC8"/>
    <w:rsid w:val="003E4504"/>
    <w:rsid w:val="003E58F1"/>
    <w:rsid w:val="003E5A37"/>
    <w:rsid w:val="003E7B13"/>
    <w:rsid w:val="003F10A9"/>
    <w:rsid w:val="003F1551"/>
    <w:rsid w:val="003F1EED"/>
    <w:rsid w:val="003F3191"/>
    <w:rsid w:val="003F32AB"/>
    <w:rsid w:val="003F4405"/>
    <w:rsid w:val="003F5232"/>
    <w:rsid w:val="003F568C"/>
    <w:rsid w:val="003F6473"/>
    <w:rsid w:val="003F65A1"/>
    <w:rsid w:val="003F7C0D"/>
    <w:rsid w:val="00401379"/>
    <w:rsid w:val="00401603"/>
    <w:rsid w:val="004032F9"/>
    <w:rsid w:val="004034AD"/>
    <w:rsid w:val="00403719"/>
    <w:rsid w:val="00405D03"/>
    <w:rsid w:val="004066A2"/>
    <w:rsid w:val="004070C6"/>
    <w:rsid w:val="00407142"/>
    <w:rsid w:val="004076E8"/>
    <w:rsid w:val="00411625"/>
    <w:rsid w:val="004120A6"/>
    <w:rsid w:val="00412A9C"/>
    <w:rsid w:val="00413694"/>
    <w:rsid w:val="00413E21"/>
    <w:rsid w:val="00414609"/>
    <w:rsid w:val="004153EF"/>
    <w:rsid w:val="00416381"/>
    <w:rsid w:val="0041644F"/>
    <w:rsid w:val="00416606"/>
    <w:rsid w:val="004172F0"/>
    <w:rsid w:val="00417BC3"/>
    <w:rsid w:val="0042126C"/>
    <w:rsid w:val="00421658"/>
    <w:rsid w:val="0042197F"/>
    <w:rsid w:val="004221E3"/>
    <w:rsid w:val="0042245A"/>
    <w:rsid w:val="0042275B"/>
    <w:rsid w:val="00423187"/>
    <w:rsid w:val="00424BA0"/>
    <w:rsid w:val="00424D53"/>
    <w:rsid w:val="00424FA9"/>
    <w:rsid w:val="00424FF2"/>
    <w:rsid w:val="00425B93"/>
    <w:rsid w:val="00425DC8"/>
    <w:rsid w:val="004274B7"/>
    <w:rsid w:val="004277E2"/>
    <w:rsid w:val="004278A0"/>
    <w:rsid w:val="0043056B"/>
    <w:rsid w:val="0043074F"/>
    <w:rsid w:val="0043207E"/>
    <w:rsid w:val="00434492"/>
    <w:rsid w:val="00434A1B"/>
    <w:rsid w:val="00434C8E"/>
    <w:rsid w:val="00434CC3"/>
    <w:rsid w:val="00434FE2"/>
    <w:rsid w:val="00435D2A"/>
    <w:rsid w:val="004362B0"/>
    <w:rsid w:val="00436B5E"/>
    <w:rsid w:val="00437590"/>
    <w:rsid w:val="0044071F"/>
    <w:rsid w:val="00440744"/>
    <w:rsid w:val="00440C4A"/>
    <w:rsid w:val="00440EC9"/>
    <w:rsid w:val="004416E9"/>
    <w:rsid w:val="00441C81"/>
    <w:rsid w:val="00442037"/>
    <w:rsid w:val="00442315"/>
    <w:rsid w:val="00444DA9"/>
    <w:rsid w:val="0044527B"/>
    <w:rsid w:val="004457B9"/>
    <w:rsid w:val="00445A05"/>
    <w:rsid w:val="0044625E"/>
    <w:rsid w:val="00447845"/>
    <w:rsid w:val="0045039F"/>
    <w:rsid w:val="00450B4A"/>
    <w:rsid w:val="0045181C"/>
    <w:rsid w:val="00451FA4"/>
    <w:rsid w:val="00454418"/>
    <w:rsid w:val="004558BE"/>
    <w:rsid w:val="00455A56"/>
    <w:rsid w:val="00456142"/>
    <w:rsid w:val="004561CA"/>
    <w:rsid w:val="004605FD"/>
    <w:rsid w:val="00463066"/>
    <w:rsid w:val="00463C45"/>
    <w:rsid w:val="00464966"/>
    <w:rsid w:val="00464D04"/>
    <w:rsid w:val="0046505E"/>
    <w:rsid w:val="004666BC"/>
    <w:rsid w:val="00466A90"/>
    <w:rsid w:val="004705ED"/>
    <w:rsid w:val="00470D75"/>
    <w:rsid w:val="00471A9A"/>
    <w:rsid w:val="00472DDB"/>
    <w:rsid w:val="0047342A"/>
    <w:rsid w:val="0047435B"/>
    <w:rsid w:val="00474459"/>
    <w:rsid w:val="004745A0"/>
    <w:rsid w:val="004758A0"/>
    <w:rsid w:val="0047607E"/>
    <w:rsid w:val="0047632E"/>
    <w:rsid w:val="00476790"/>
    <w:rsid w:val="00476E70"/>
    <w:rsid w:val="00477F9A"/>
    <w:rsid w:val="0048198E"/>
    <w:rsid w:val="00482329"/>
    <w:rsid w:val="004823D7"/>
    <w:rsid w:val="004827E4"/>
    <w:rsid w:val="00485E16"/>
    <w:rsid w:val="00486802"/>
    <w:rsid w:val="004872E9"/>
    <w:rsid w:val="0049035C"/>
    <w:rsid w:val="00491D47"/>
    <w:rsid w:val="004941DC"/>
    <w:rsid w:val="00495C27"/>
    <w:rsid w:val="00496790"/>
    <w:rsid w:val="004973A3"/>
    <w:rsid w:val="00497404"/>
    <w:rsid w:val="004A006B"/>
    <w:rsid w:val="004A049A"/>
    <w:rsid w:val="004A3605"/>
    <w:rsid w:val="004A4DAB"/>
    <w:rsid w:val="004A617B"/>
    <w:rsid w:val="004A67DC"/>
    <w:rsid w:val="004A7A57"/>
    <w:rsid w:val="004B01A5"/>
    <w:rsid w:val="004B0279"/>
    <w:rsid w:val="004B039C"/>
    <w:rsid w:val="004B0400"/>
    <w:rsid w:val="004B0679"/>
    <w:rsid w:val="004B11BE"/>
    <w:rsid w:val="004B343E"/>
    <w:rsid w:val="004B3A0B"/>
    <w:rsid w:val="004B3C61"/>
    <w:rsid w:val="004B42E2"/>
    <w:rsid w:val="004B4893"/>
    <w:rsid w:val="004B4E8C"/>
    <w:rsid w:val="004B4EA7"/>
    <w:rsid w:val="004B4EB0"/>
    <w:rsid w:val="004B5C32"/>
    <w:rsid w:val="004B64B2"/>
    <w:rsid w:val="004B778A"/>
    <w:rsid w:val="004C04DF"/>
    <w:rsid w:val="004C18A7"/>
    <w:rsid w:val="004C2704"/>
    <w:rsid w:val="004C4451"/>
    <w:rsid w:val="004C60FF"/>
    <w:rsid w:val="004C7F53"/>
    <w:rsid w:val="004D2C3D"/>
    <w:rsid w:val="004D37B2"/>
    <w:rsid w:val="004D3A3D"/>
    <w:rsid w:val="004D40D9"/>
    <w:rsid w:val="004D43F9"/>
    <w:rsid w:val="004D6B3E"/>
    <w:rsid w:val="004D7BD8"/>
    <w:rsid w:val="004E1A43"/>
    <w:rsid w:val="004E1F47"/>
    <w:rsid w:val="004E4465"/>
    <w:rsid w:val="004E5637"/>
    <w:rsid w:val="004E5E22"/>
    <w:rsid w:val="004E727C"/>
    <w:rsid w:val="004F0355"/>
    <w:rsid w:val="004F07DE"/>
    <w:rsid w:val="004F1ED6"/>
    <w:rsid w:val="004F2621"/>
    <w:rsid w:val="004F2D08"/>
    <w:rsid w:val="004F42AF"/>
    <w:rsid w:val="004F5F0D"/>
    <w:rsid w:val="00500C4A"/>
    <w:rsid w:val="00502182"/>
    <w:rsid w:val="005021BD"/>
    <w:rsid w:val="00502F3E"/>
    <w:rsid w:val="00503051"/>
    <w:rsid w:val="00504812"/>
    <w:rsid w:val="00504CE0"/>
    <w:rsid w:val="00504E5D"/>
    <w:rsid w:val="00506DAB"/>
    <w:rsid w:val="00507642"/>
    <w:rsid w:val="00507C6C"/>
    <w:rsid w:val="00510C9D"/>
    <w:rsid w:val="00511805"/>
    <w:rsid w:val="00511BE5"/>
    <w:rsid w:val="00513BD0"/>
    <w:rsid w:val="0051458B"/>
    <w:rsid w:val="00514E82"/>
    <w:rsid w:val="00515026"/>
    <w:rsid w:val="00515041"/>
    <w:rsid w:val="005151D3"/>
    <w:rsid w:val="00515F19"/>
    <w:rsid w:val="005167C5"/>
    <w:rsid w:val="00517633"/>
    <w:rsid w:val="00517807"/>
    <w:rsid w:val="00517A2F"/>
    <w:rsid w:val="00517AD5"/>
    <w:rsid w:val="00517C13"/>
    <w:rsid w:val="005216AF"/>
    <w:rsid w:val="00522C06"/>
    <w:rsid w:val="005236C1"/>
    <w:rsid w:val="00523780"/>
    <w:rsid w:val="005265E4"/>
    <w:rsid w:val="005300C7"/>
    <w:rsid w:val="005316A0"/>
    <w:rsid w:val="0053286D"/>
    <w:rsid w:val="00533A5E"/>
    <w:rsid w:val="0053546B"/>
    <w:rsid w:val="005368D5"/>
    <w:rsid w:val="0053697D"/>
    <w:rsid w:val="00536AD8"/>
    <w:rsid w:val="00536FA0"/>
    <w:rsid w:val="00537CB8"/>
    <w:rsid w:val="00541037"/>
    <w:rsid w:val="005426EB"/>
    <w:rsid w:val="00544025"/>
    <w:rsid w:val="0054468E"/>
    <w:rsid w:val="00545CDE"/>
    <w:rsid w:val="00546B8E"/>
    <w:rsid w:val="00547C84"/>
    <w:rsid w:val="005510B0"/>
    <w:rsid w:val="00551509"/>
    <w:rsid w:val="00551F1D"/>
    <w:rsid w:val="005520E2"/>
    <w:rsid w:val="00553350"/>
    <w:rsid w:val="00553FDA"/>
    <w:rsid w:val="00557CC7"/>
    <w:rsid w:val="00557FF4"/>
    <w:rsid w:val="0056107E"/>
    <w:rsid w:val="005634D8"/>
    <w:rsid w:val="005656D8"/>
    <w:rsid w:val="005659E0"/>
    <w:rsid w:val="00565D91"/>
    <w:rsid w:val="00566FF8"/>
    <w:rsid w:val="00567EEB"/>
    <w:rsid w:val="005705D2"/>
    <w:rsid w:val="0057180A"/>
    <w:rsid w:val="005725BC"/>
    <w:rsid w:val="00572A57"/>
    <w:rsid w:val="00572CCF"/>
    <w:rsid w:val="00572FA7"/>
    <w:rsid w:val="00573026"/>
    <w:rsid w:val="005730B1"/>
    <w:rsid w:val="00574FD3"/>
    <w:rsid w:val="00575548"/>
    <w:rsid w:val="0057599E"/>
    <w:rsid w:val="00576D5E"/>
    <w:rsid w:val="0057769D"/>
    <w:rsid w:val="00577C8C"/>
    <w:rsid w:val="00580309"/>
    <w:rsid w:val="00581298"/>
    <w:rsid w:val="00582FD9"/>
    <w:rsid w:val="00583BF2"/>
    <w:rsid w:val="005842A9"/>
    <w:rsid w:val="00586548"/>
    <w:rsid w:val="00586C1D"/>
    <w:rsid w:val="00591B8B"/>
    <w:rsid w:val="005924B1"/>
    <w:rsid w:val="00592FED"/>
    <w:rsid w:val="005942D6"/>
    <w:rsid w:val="00594390"/>
    <w:rsid w:val="005963C2"/>
    <w:rsid w:val="00596D7B"/>
    <w:rsid w:val="0059743B"/>
    <w:rsid w:val="005A2DE1"/>
    <w:rsid w:val="005A3928"/>
    <w:rsid w:val="005A3E64"/>
    <w:rsid w:val="005A4A98"/>
    <w:rsid w:val="005A4CBF"/>
    <w:rsid w:val="005A4F0A"/>
    <w:rsid w:val="005A507C"/>
    <w:rsid w:val="005A59CD"/>
    <w:rsid w:val="005A6110"/>
    <w:rsid w:val="005A6956"/>
    <w:rsid w:val="005A6D89"/>
    <w:rsid w:val="005B29AA"/>
    <w:rsid w:val="005B2B05"/>
    <w:rsid w:val="005B4B53"/>
    <w:rsid w:val="005B530B"/>
    <w:rsid w:val="005B537E"/>
    <w:rsid w:val="005B5B16"/>
    <w:rsid w:val="005B6C8A"/>
    <w:rsid w:val="005B7298"/>
    <w:rsid w:val="005B7496"/>
    <w:rsid w:val="005C0A13"/>
    <w:rsid w:val="005C1130"/>
    <w:rsid w:val="005C2626"/>
    <w:rsid w:val="005C35FE"/>
    <w:rsid w:val="005C4034"/>
    <w:rsid w:val="005C4FE3"/>
    <w:rsid w:val="005C51A9"/>
    <w:rsid w:val="005C6518"/>
    <w:rsid w:val="005C6B9F"/>
    <w:rsid w:val="005C6BF9"/>
    <w:rsid w:val="005C75BD"/>
    <w:rsid w:val="005C7EAA"/>
    <w:rsid w:val="005D01C9"/>
    <w:rsid w:val="005D0983"/>
    <w:rsid w:val="005D0CC6"/>
    <w:rsid w:val="005D1197"/>
    <w:rsid w:val="005D174E"/>
    <w:rsid w:val="005D2636"/>
    <w:rsid w:val="005D27E0"/>
    <w:rsid w:val="005D30F8"/>
    <w:rsid w:val="005D38AC"/>
    <w:rsid w:val="005D5220"/>
    <w:rsid w:val="005D6419"/>
    <w:rsid w:val="005D6C4C"/>
    <w:rsid w:val="005D76A3"/>
    <w:rsid w:val="005E0D35"/>
    <w:rsid w:val="005E18B0"/>
    <w:rsid w:val="005E1D9E"/>
    <w:rsid w:val="005E34FE"/>
    <w:rsid w:val="005E36D1"/>
    <w:rsid w:val="005E52B8"/>
    <w:rsid w:val="005E5CF5"/>
    <w:rsid w:val="005E60B8"/>
    <w:rsid w:val="005E7688"/>
    <w:rsid w:val="005E7A93"/>
    <w:rsid w:val="005F086A"/>
    <w:rsid w:val="005F0B3C"/>
    <w:rsid w:val="005F1581"/>
    <w:rsid w:val="005F20FA"/>
    <w:rsid w:val="005F2D2F"/>
    <w:rsid w:val="005F2E11"/>
    <w:rsid w:val="005F34C5"/>
    <w:rsid w:val="005F3ECC"/>
    <w:rsid w:val="005F4904"/>
    <w:rsid w:val="005F65F0"/>
    <w:rsid w:val="0060029B"/>
    <w:rsid w:val="00600319"/>
    <w:rsid w:val="00600EAE"/>
    <w:rsid w:val="0060258D"/>
    <w:rsid w:val="00602731"/>
    <w:rsid w:val="0060276C"/>
    <w:rsid w:val="006031B1"/>
    <w:rsid w:val="0060337D"/>
    <w:rsid w:val="006043C6"/>
    <w:rsid w:val="00604528"/>
    <w:rsid w:val="0061019D"/>
    <w:rsid w:val="006107A8"/>
    <w:rsid w:val="00610BD2"/>
    <w:rsid w:val="006127DB"/>
    <w:rsid w:val="00615E38"/>
    <w:rsid w:val="0061633B"/>
    <w:rsid w:val="006172ED"/>
    <w:rsid w:val="00617867"/>
    <w:rsid w:val="006211B9"/>
    <w:rsid w:val="006214AA"/>
    <w:rsid w:val="00621E01"/>
    <w:rsid w:val="00623C00"/>
    <w:rsid w:val="006246DB"/>
    <w:rsid w:val="00624BDF"/>
    <w:rsid w:val="0062701C"/>
    <w:rsid w:val="00627786"/>
    <w:rsid w:val="0063091E"/>
    <w:rsid w:val="006315B9"/>
    <w:rsid w:val="0063523A"/>
    <w:rsid w:val="0063743D"/>
    <w:rsid w:val="00637809"/>
    <w:rsid w:val="006401DB"/>
    <w:rsid w:val="00640230"/>
    <w:rsid w:val="00640623"/>
    <w:rsid w:val="00641032"/>
    <w:rsid w:val="0064130D"/>
    <w:rsid w:val="00641D3F"/>
    <w:rsid w:val="00641E5D"/>
    <w:rsid w:val="00642E5F"/>
    <w:rsid w:val="00642EB4"/>
    <w:rsid w:val="00642FBC"/>
    <w:rsid w:val="006439F4"/>
    <w:rsid w:val="00644420"/>
    <w:rsid w:val="006524F4"/>
    <w:rsid w:val="00652C55"/>
    <w:rsid w:val="0065375F"/>
    <w:rsid w:val="00654B9B"/>
    <w:rsid w:val="00655B29"/>
    <w:rsid w:val="00660A70"/>
    <w:rsid w:val="00661164"/>
    <w:rsid w:val="00661236"/>
    <w:rsid w:val="00661C4B"/>
    <w:rsid w:val="006621CF"/>
    <w:rsid w:val="00662559"/>
    <w:rsid w:val="0066397E"/>
    <w:rsid w:val="0066456F"/>
    <w:rsid w:val="00665472"/>
    <w:rsid w:val="006663C5"/>
    <w:rsid w:val="00667164"/>
    <w:rsid w:val="00667964"/>
    <w:rsid w:val="00670045"/>
    <w:rsid w:val="00670206"/>
    <w:rsid w:val="00671D19"/>
    <w:rsid w:val="00672D20"/>
    <w:rsid w:val="00673C35"/>
    <w:rsid w:val="0067479C"/>
    <w:rsid w:val="00675807"/>
    <w:rsid w:val="00675C08"/>
    <w:rsid w:val="00675C76"/>
    <w:rsid w:val="006809DD"/>
    <w:rsid w:val="00680E36"/>
    <w:rsid w:val="006823A6"/>
    <w:rsid w:val="00682B8A"/>
    <w:rsid w:val="00682F4D"/>
    <w:rsid w:val="006841EA"/>
    <w:rsid w:val="0068647C"/>
    <w:rsid w:val="006864C5"/>
    <w:rsid w:val="006927A2"/>
    <w:rsid w:val="00692A77"/>
    <w:rsid w:val="006934D5"/>
    <w:rsid w:val="0069420B"/>
    <w:rsid w:val="00694BE1"/>
    <w:rsid w:val="006969A2"/>
    <w:rsid w:val="00696B51"/>
    <w:rsid w:val="006A0924"/>
    <w:rsid w:val="006A2253"/>
    <w:rsid w:val="006A2876"/>
    <w:rsid w:val="006A2D66"/>
    <w:rsid w:val="006A2DAF"/>
    <w:rsid w:val="006A31FA"/>
    <w:rsid w:val="006A3876"/>
    <w:rsid w:val="006A4B66"/>
    <w:rsid w:val="006A56F0"/>
    <w:rsid w:val="006A5D0A"/>
    <w:rsid w:val="006A652B"/>
    <w:rsid w:val="006A7B28"/>
    <w:rsid w:val="006A7C88"/>
    <w:rsid w:val="006A7E99"/>
    <w:rsid w:val="006B135F"/>
    <w:rsid w:val="006B20A4"/>
    <w:rsid w:val="006B2419"/>
    <w:rsid w:val="006B2982"/>
    <w:rsid w:val="006B2CF9"/>
    <w:rsid w:val="006B3BEF"/>
    <w:rsid w:val="006B45BA"/>
    <w:rsid w:val="006B62D2"/>
    <w:rsid w:val="006B6305"/>
    <w:rsid w:val="006B73D0"/>
    <w:rsid w:val="006B7B0D"/>
    <w:rsid w:val="006C0FDC"/>
    <w:rsid w:val="006C2C19"/>
    <w:rsid w:val="006C4A53"/>
    <w:rsid w:val="006C5644"/>
    <w:rsid w:val="006C76D2"/>
    <w:rsid w:val="006D1DFC"/>
    <w:rsid w:val="006D1EEF"/>
    <w:rsid w:val="006D29C2"/>
    <w:rsid w:val="006D3EEA"/>
    <w:rsid w:val="006D3F24"/>
    <w:rsid w:val="006D58B6"/>
    <w:rsid w:val="006D5D75"/>
    <w:rsid w:val="006D689F"/>
    <w:rsid w:val="006D7C9D"/>
    <w:rsid w:val="006E07AB"/>
    <w:rsid w:val="006E0BA2"/>
    <w:rsid w:val="006E0C18"/>
    <w:rsid w:val="006E0D30"/>
    <w:rsid w:val="006E2F9C"/>
    <w:rsid w:val="006E3E60"/>
    <w:rsid w:val="006E5456"/>
    <w:rsid w:val="006E599B"/>
    <w:rsid w:val="006E5B39"/>
    <w:rsid w:val="006E6B6B"/>
    <w:rsid w:val="006F005B"/>
    <w:rsid w:val="006F01BB"/>
    <w:rsid w:val="006F08C3"/>
    <w:rsid w:val="006F1F4E"/>
    <w:rsid w:val="006F2455"/>
    <w:rsid w:val="006F2C37"/>
    <w:rsid w:val="006F38F0"/>
    <w:rsid w:val="006F4C3F"/>
    <w:rsid w:val="006F504D"/>
    <w:rsid w:val="006F740A"/>
    <w:rsid w:val="006F7734"/>
    <w:rsid w:val="00700F32"/>
    <w:rsid w:val="00701CB3"/>
    <w:rsid w:val="0070266C"/>
    <w:rsid w:val="00703710"/>
    <w:rsid w:val="00703B66"/>
    <w:rsid w:val="007064EA"/>
    <w:rsid w:val="007067AA"/>
    <w:rsid w:val="00707249"/>
    <w:rsid w:val="00710CE2"/>
    <w:rsid w:val="00711415"/>
    <w:rsid w:val="00713620"/>
    <w:rsid w:val="0071518B"/>
    <w:rsid w:val="00715CB4"/>
    <w:rsid w:val="00715E07"/>
    <w:rsid w:val="0071623F"/>
    <w:rsid w:val="007164E6"/>
    <w:rsid w:val="00716DCE"/>
    <w:rsid w:val="00717039"/>
    <w:rsid w:val="007202E9"/>
    <w:rsid w:val="007215D6"/>
    <w:rsid w:val="007228B9"/>
    <w:rsid w:val="007245EE"/>
    <w:rsid w:val="00727735"/>
    <w:rsid w:val="00730C6D"/>
    <w:rsid w:val="00730E36"/>
    <w:rsid w:val="0073159F"/>
    <w:rsid w:val="0073335D"/>
    <w:rsid w:val="00733812"/>
    <w:rsid w:val="00733ED0"/>
    <w:rsid w:val="00735074"/>
    <w:rsid w:val="00735285"/>
    <w:rsid w:val="00741F4B"/>
    <w:rsid w:val="00742AC9"/>
    <w:rsid w:val="00743B46"/>
    <w:rsid w:val="007443BC"/>
    <w:rsid w:val="0074470B"/>
    <w:rsid w:val="00745C9A"/>
    <w:rsid w:val="00746A70"/>
    <w:rsid w:val="007504C6"/>
    <w:rsid w:val="00750E60"/>
    <w:rsid w:val="007522C7"/>
    <w:rsid w:val="00752626"/>
    <w:rsid w:val="00752C3C"/>
    <w:rsid w:val="007533A4"/>
    <w:rsid w:val="007571E4"/>
    <w:rsid w:val="007607A8"/>
    <w:rsid w:val="00760801"/>
    <w:rsid w:val="00760918"/>
    <w:rsid w:val="00760FC7"/>
    <w:rsid w:val="007631BE"/>
    <w:rsid w:val="0076367B"/>
    <w:rsid w:val="00763814"/>
    <w:rsid w:val="00764BA5"/>
    <w:rsid w:val="00766CCB"/>
    <w:rsid w:val="00770657"/>
    <w:rsid w:val="00770A9C"/>
    <w:rsid w:val="00770C37"/>
    <w:rsid w:val="00773090"/>
    <w:rsid w:val="00773897"/>
    <w:rsid w:val="00773D76"/>
    <w:rsid w:val="00774287"/>
    <w:rsid w:val="00774F1D"/>
    <w:rsid w:val="007759B9"/>
    <w:rsid w:val="00775C46"/>
    <w:rsid w:val="0077602E"/>
    <w:rsid w:val="00780406"/>
    <w:rsid w:val="00783559"/>
    <w:rsid w:val="007837FF"/>
    <w:rsid w:val="007847E4"/>
    <w:rsid w:val="0078555C"/>
    <w:rsid w:val="007870E0"/>
    <w:rsid w:val="00791B0B"/>
    <w:rsid w:val="00792687"/>
    <w:rsid w:val="00793DC8"/>
    <w:rsid w:val="00794984"/>
    <w:rsid w:val="0079548B"/>
    <w:rsid w:val="00796B23"/>
    <w:rsid w:val="00797AF1"/>
    <w:rsid w:val="007A12B8"/>
    <w:rsid w:val="007A152C"/>
    <w:rsid w:val="007A1746"/>
    <w:rsid w:val="007A26A6"/>
    <w:rsid w:val="007A28F9"/>
    <w:rsid w:val="007A2FF0"/>
    <w:rsid w:val="007A3C90"/>
    <w:rsid w:val="007A3F96"/>
    <w:rsid w:val="007A4512"/>
    <w:rsid w:val="007A51CE"/>
    <w:rsid w:val="007A55C8"/>
    <w:rsid w:val="007A5B7C"/>
    <w:rsid w:val="007A6323"/>
    <w:rsid w:val="007B348D"/>
    <w:rsid w:val="007B398A"/>
    <w:rsid w:val="007B471B"/>
    <w:rsid w:val="007B55A6"/>
    <w:rsid w:val="007B575F"/>
    <w:rsid w:val="007B5BAD"/>
    <w:rsid w:val="007B6011"/>
    <w:rsid w:val="007B77D3"/>
    <w:rsid w:val="007B7A60"/>
    <w:rsid w:val="007C02F8"/>
    <w:rsid w:val="007C11FA"/>
    <w:rsid w:val="007C1B67"/>
    <w:rsid w:val="007C2326"/>
    <w:rsid w:val="007C2450"/>
    <w:rsid w:val="007C2899"/>
    <w:rsid w:val="007C3083"/>
    <w:rsid w:val="007C57C6"/>
    <w:rsid w:val="007C67D4"/>
    <w:rsid w:val="007D13DF"/>
    <w:rsid w:val="007D1B98"/>
    <w:rsid w:val="007D1BEC"/>
    <w:rsid w:val="007D2DE0"/>
    <w:rsid w:val="007D458F"/>
    <w:rsid w:val="007D4D64"/>
    <w:rsid w:val="007D5F0B"/>
    <w:rsid w:val="007D6040"/>
    <w:rsid w:val="007D7DD2"/>
    <w:rsid w:val="007D7F72"/>
    <w:rsid w:val="007E1173"/>
    <w:rsid w:val="007E1CE4"/>
    <w:rsid w:val="007E1D47"/>
    <w:rsid w:val="007E1F11"/>
    <w:rsid w:val="007E2132"/>
    <w:rsid w:val="007E324C"/>
    <w:rsid w:val="007E3317"/>
    <w:rsid w:val="007E41D6"/>
    <w:rsid w:val="007E4605"/>
    <w:rsid w:val="007E55BE"/>
    <w:rsid w:val="007E73EF"/>
    <w:rsid w:val="007E74DD"/>
    <w:rsid w:val="007E7E39"/>
    <w:rsid w:val="007F010D"/>
    <w:rsid w:val="007F3352"/>
    <w:rsid w:val="007F3F33"/>
    <w:rsid w:val="007F7894"/>
    <w:rsid w:val="007F7B58"/>
    <w:rsid w:val="007F7BE2"/>
    <w:rsid w:val="007F7E37"/>
    <w:rsid w:val="00801258"/>
    <w:rsid w:val="008035AE"/>
    <w:rsid w:val="008054A9"/>
    <w:rsid w:val="0080610F"/>
    <w:rsid w:val="00806492"/>
    <w:rsid w:val="00807193"/>
    <w:rsid w:val="00807939"/>
    <w:rsid w:val="00807F1E"/>
    <w:rsid w:val="00811017"/>
    <w:rsid w:val="00812780"/>
    <w:rsid w:val="0081333C"/>
    <w:rsid w:val="008149A4"/>
    <w:rsid w:val="0081511A"/>
    <w:rsid w:val="00816EE9"/>
    <w:rsid w:val="008217B7"/>
    <w:rsid w:val="00821B5D"/>
    <w:rsid w:val="00821BF6"/>
    <w:rsid w:val="00822548"/>
    <w:rsid w:val="008234FB"/>
    <w:rsid w:val="00823C29"/>
    <w:rsid w:val="00824336"/>
    <w:rsid w:val="0082461E"/>
    <w:rsid w:val="00826105"/>
    <w:rsid w:val="00826686"/>
    <w:rsid w:val="00826B1E"/>
    <w:rsid w:val="008271B1"/>
    <w:rsid w:val="008274C5"/>
    <w:rsid w:val="00827CA3"/>
    <w:rsid w:val="00827D0A"/>
    <w:rsid w:val="00834154"/>
    <w:rsid w:val="00834B93"/>
    <w:rsid w:val="00834D78"/>
    <w:rsid w:val="00836B2C"/>
    <w:rsid w:val="00836C6B"/>
    <w:rsid w:val="008378C4"/>
    <w:rsid w:val="0084221A"/>
    <w:rsid w:val="008429C0"/>
    <w:rsid w:val="008435CF"/>
    <w:rsid w:val="008437A4"/>
    <w:rsid w:val="008444A4"/>
    <w:rsid w:val="0084459C"/>
    <w:rsid w:val="00844EDF"/>
    <w:rsid w:val="00845031"/>
    <w:rsid w:val="008454CD"/>
    <w:rsid w:val="008454DD"/>
    <w:rsid w:val="008462A4"/>
    <w:rsid w:val="0084654D"/>
    <w:rsid w:val="00846C1A"/>
    <w:rsid w:val="00846F32"/>
    <w:rsid w:val="00850554"/>
    <w:rsid w:val="00850D0F"/>
    <w:rsid w:val="00850EE1"/>
    <w:rsid w:val="0085109A"/>
    <w:rsid w:val="008536EC"/>
    <w:rsid w:val="0085563C"/>
    <w:rsid w:val="0085648D"/>
    <w:rsid w:val="00857C37"/>
    <w:rsid w:val="00860019"/>
    <w:rsid w:val="0086071C"/>
    <w:rsid w:val="00860C2C"/>
    <w:rsid w:val="00862504"/>
    <w:rsid w:val="00862590"/>
    <w:rsid w:val="00864261"/>
    <w:rsid w:val="00864EDE"/>
    <w:rsid w:val="00865177"/>
    <w:rsid w:val="008658D2"/>
    <w:rsid w:val="008658F2"/>
    <w:rsid w:val="0087036D"/>
    <w:rsid w:val="008705CD"/>
    <w:rsid w:val="0087078F"/>
    <w:rsid w:val="00870CA3"/>
    <w:rsid w:val="0087126E"/>
    <w:rsid w:val="00873137"/>
    <w:rsid w:val="00873C91"/>
    <w:rsid w:val="008755BE"/>
    <w:rsid w:val="008769F5"/>
    <w:rsid w:val="00876F94"/>
    <w:rsid w:val="00876FB1"/>
    <w:rsid w:val="008802AB"/>
    <w:rsid w:val="008802AF"/>
    <w:rsid w:val="008804DB"/>
    <w:rsid w:val="008805B3"/>
    <w:rsid w:val="00884690"/>
    <w:rsid w:val="00885A4E"/>
    <w:rsid w:val="00885FFB"/>
    <w:rsid w:val="0088686E"/>
    <w:rsid w:val="00887B88"/>
    <w:rsid w:val="008905FE"/>
    <w:rsid w:val="00890F3C"/>
    <w:rsid w:val="00891CDF"/>
    <w:rsid w:val="00891FFC"/>
    <w:rsid w:val="0089266D"/>
    <w:rsid w:val="008928CA"/>
    <w:rsid w:val="00892A44"/>
    <w:rsid w:val="00894687"/>
    <w:rsid w:val="00895595"/>
    <w:rsid w:val="00895E77"/>
    <w:rsid w:val="008969BA"/>
    <w:rsid w:val="00897477"/>
    <w:rsid w:val="008A0756"/>
    <w:rsid w:val="008A075B"/>
    <w:rsid w:val="008A1DC2"/>
    <w:rsid w:val="008A34AC"/>
    <w:rsid w:val="008A3BF6"/>
    <w:rsid w:val="008A3F26"/>
    <w:rsid w:val="008A4A9B"/>
    <w:rsid w:val="008A6D6B"/>
    <w:rsid w:val="008A6EBA"/>
    <w:rsid w:val="008B15A1"/>
    <w:rsid w:val="008B169C"/>
    <w:rsid w:val="008B2522"/>
    <w:rsid w:val="008B2AEA"/>
    <w:rsid w:val="008B39DF"/>
    <w:rsid w:val="008B3A26"/>
    <w:rsid w:val="008B58F5"/>
    <w:rsid w:val="008B5FDC"/>
    <w:rsid w:val="008B75FF"/>
    <w:rsid w:val="008B7BE7"/>
    <w:rsid w:val="008C11F4"/>
    <w:rsid w:val="008C2C1C"/>
    <w:rsid w:val="008C2F70"/>
    <w:rsid w:val="008C56E1"/>
    <w:rsid w:val="008C57F0"/>
    <w:rsid w:val="008C5FDA"/>
    <w:rsid w:val="008C7F19"/>
    <w:rsid w:val="008D099C"/>
    <w:rsid w:val="008D1461"/>
    <w:rsid w:val="008D151D"/>
    <w:rsid w:val="008D1C48"/>
    <w:rsid w:val="008D1C76"/>
    <w:rsid w:val="008D46FB"/>
    <w:rsid w:val="008D5620"/>
    <w:rsid w:val="008D5FE0"/>
    <w:rsid w:val="008D6274"/>
    <w:rsid w:val="008D67C5"/>
    <w:rsid w:val="008D7592"/>
    <w:rsid w:val="008D7723"/>
    <w:rsid w:val="008D797A"/>
    <w:rsid w:val="008D7EC9"/>
    <w:rsid w:val="008E06FC"/>
    <w:rsid w:val="008E1084"/>
    <w:rsid w:val="008E159D"/>
    <w:rsid w:val="008E1D4E"/>
    <w:rsid w:val="008E23D7"/>
    <w:rsid w:val="008E2551"/>
    <w:rsid w:val="008E2F8D"/>
    <w:rsid w:val="008E567C"/>
    <w:rsid w:val="008E56A4"/>
    <w:rsid w:val="008E64F9"/>
    <w:rsid w:val="008E69A3"/>
    <w:rsid w:val="008E6EBE"/>
    <w:rsid w:val="008E7215"/>
    <w:rsid w:val="008E7370"/>
    <w:rsid w:val="008E7E18"/>
    <w:rsid w:val="008F1743"/>
    <w:rsid w:val="008F17BE"/>
    <w:rsid w:val="008F4BDE"/>
    <w:rsid w:val="008F4CAC"/>
    <w:rsid w:val="008F4F1B"/>
    <w:rsid w:val="008F52E3"/>
    <w:rsid w:val="008F5CEE"/>
    <w:rsid w:val="00900D1A"/>
    <w:rsid w:val="00901263"/>
    <w:rsid w:val="00901ECB"/>
    <w:rsid w:val="00902138"/>
    <w:rsid w:val="00902B25"/>
    <w:rsid w:val="00903451"/>
    <w:rsid w:val="009058ED"/>
    <w:rsid w:val="009064A1"/>
    <w:rsid w:val="009076EA"/>
    <w:rsid w:val="00912878"/>
    <w:rsid w:val="00912A31"/>
    <w:rsid w:val="0091452B"/>
    <w:rsid w:val="009174F6"/>
    <w:rsid w:val="00917E1F"/>
    <w:rsid w:val="00920A4A"/>
    <w:rsid w:val="00921CF7"/>
    <w:rsid w:val="0092203B"/>
    <w:rsid w:val="00922D6A"/>
    <w:rsid w:val="009234B1"/>
    <w:rsid w:val="0092392A"/>
    <w:rsid w:val="009257B9"/>
    <w:rsid w:val="00925B0E"/>
    <w:rsid w:val="009277DE"/>
    <w:rsid w:val="00927F18"/>
    <w:rsid w:val="00930EAF"/>
    <w:rsid w:val="00931CF7"/>
    <w:rsid w:val="009330CB"/>
    <w:rsid w:val="009342CC"/>
    <w:rsid w:val="00934342"/>
    <w:rsid w:val="00934F27"/>
    <w:rsid w:val="009358ED"/>
    <w:rsid w:val="00936208"/>
    <w:rsid w:val="0093683E"/>
    <w:rsid w:val="00937AB5"/>
    <w:rsid w:val="00940956"/>
    <w:rsid w:val="00941C1B"/>
    <w:rsid w:val="009437E9"/>
    <w:rsid w:val="00944202"/>
    <w:rsid w:val="0094487D"/>
    <w:rsid w:val="00945324"/>
    <w:rsid w:val="009456FC"/>
    <w:rsid w:val="009457B4"/>
    <w:rsid w:val="009466DC"/>
    <w:rsid w:val="00947743"/>
    <w:rsid w:val="009478F5"/>
    <w:rsid w:val="009512D6"/>
    <w:rsid w:val="00952374"/>
    <w:rsid w:val="0095265A"/>
    <w:rsid w:val="00952765"/>
    <w:rsid w:val="009537AF"/>
    <w:rsid w:val="009548D0"/>
    <w:rsid w:val="00954EB6"/>
    <w:rsid w:val="00955865"/>
    <w:rsid w:val="00956482"/>
    <w:rsid w:val="0095748E"/>
    <w:rsid w:val="009577D8"/>
    <w:rsid w:val="009579A9"/>
    <w:rsid w:val="00957D12"/>
    <w:rsid w:val="00961555"/>
    <w:rsid w:val="0096214D"/>
    <w:rsid w:val="00962170"/>
    <w:rsid w:val="00962A25"/>
    <w:rsid w:val="00962CCC"/>
    <w:rsid w:val="0096717C"/>
    <w:rsid w:val="00967414"/>
    <w:rsid w:val="009709F4"/>
    <w:rsid w:val="00970B40"/>
    <w:rsid w:val="00971374"/>
    <w:rsid w:val="00972841"/>
    <w:rsid w:val="009734C0"/>
    <w:rsid w:val="00973AF3"/>
    <w:rsid w:val="00974036"/>
    <w:rsid w:val="00974A47"/>
    <w:rsid w:val="00974DE2"/>
    <w:rsid w:val="00975527"/>
    <w:rsid w:val="00976919"/>
    <w:rsid w:val="00977EB5"/>
    <w:rsid w:val="00981ADB"/>
    <w:rsid w:val="00983797"/>
    <w:rsid w:val="0098567D"/>
    <w:rsid w:val="00985F07"/>
    <w:rsid w:val="00986A0A"/>
    <w:rsid w:val="00990AC7"/>
    <w:rsid w:val="0099182F"/>
    <w:rsid w:val="009946D6"/>
    <w:rsid w:val="0099480C"/>
    <w:rsid w:val="00995DD4"/>
    <w:rsid w:val="00995E92"/>
    <w:rsid w:val="00996797"/>
    <w:rsid w:val="00997A36"/>
    <w:rsid w:val="009A1A36"/>
    <w:rsid w:val="009A34D8"/>
    <w:rsid w:val="009A3C23"/>
    <w:rsid w:val="009A4774"/>
    <w:rsid w:val="009A5629"/>
    <w:rsid w:val="009A686C"/>
    <w:rsid w:val="009A6FA8"/>
    <w:rsid w:val="009A7598"/>
    <w:rsid w:val="009A782B"/>
    <w:rsid w:val="009B05DD"/>
    <w:rsid w:val="009B26F5"/>
    <w:rsid w:val="009B2F32"/>
    <w:rsid w:val="009B3285"/>
    <w:rsid w:val="009B63DB"/>
    <w:rsid w:val="009B658A"/>
    <w:rsid w:val="009C1359"/>
    <w:rsid w:val="009C15D2"/>
    <w:rsid w:val="009C25F3"/>
    <w:rsid w:val="009C2B76"/>
    <w:rsid w:val="009C438A"/>
    <w:rsid w:val="009C4AC3"/>
    <w:rsid w:val="009C4E1B"/>
    <w:rsid w:val="009C4FAE"/>
    <w:rsid w:val="009C53BE"/>
    <w:rsid w:val="009C5444"/>
    <w:rsid w:val="009C5A72"/>
    <w:rsid w:val="009C6E06"/>
    <w:rsid w:val="009D0C20"/>
    <w:rsid w:val="009D1487"/>
    <w:rsid w:val="009D15BC"/>
    <w:rsid w:val="009D26A4"/>
    <w:rsid w:val="009D2F04"/>
    <w:rsid w:val="009D30DA"/>
    <w:rsid w:val="009D3157"/>
    <w:rsid w:val="009D3532"/>
    <w:rsid w:val="009D4B9F"/>
    <w:rsid w:val="009D4C55"/>
    <w:rsid w:val="009D5445"/>
    <w:rsid w:val="009D64AD"/>
    <w:rsid w:val="009D6D64"/>
    <w:rsid w:val="009E1AE1"/>
    <w:rsid w:val="009E22F1"/>
    <w:rsid w:val="009E2E64"/>
    <w:rsid w:val="009E47FE"/>
    <w:rsid w:val="009E4E98"/>
    <w:rsid w:val="009E6B6E"/>
    <w:rsid w:val="009E6FA6"/>
    <w:rsid w:val="009E78B3"/>
    <w:rsid w:val="009F075F"/>
    <w:rsid w:val="009F08AF"/>
    <w:rsid w:val="009F0F25"/>
    <w:rsid w:val="009F2C64"/>
    <w:rsid w:val="009F325E"/>
    <w:rsid w:val="009F3D4D"/>
    <w:rsid w:val="009F41DA"/>
    <w:rsid w:val="009F5529"/>
    <w:rsid w:val="009F5D50"/>
    <w:rsid w:val="009F62B7"/>
    <w:rsid w:val="00A00E45"/>
    <w:rsid w:val="00A00EEA"/>
    <w:rsid w:val="00A02A14"/>
    <w:rsid w:val="00A04356"/>
    <w:rsid w:val="00A04A95"/>
    <w:rsid w:val="00A05630"/>
    <w:rsid w:val="00A10AB0"/>
    <w:rsid w:val="00A133DF"/>
    <w:rsid w:val="00A148CB"/>
    <w:rsid w:val="00A151C4"/>
    <w:rsid w:val="00A157DD"/>
    <w:rsid w:val="00A1597B"/>
    <w:rsid w:val="00A15F87"/>
    <w:rsid w:val="00A16484"/>
    <w:rsid w:val="00A16B31"/>
    <w:rsid w:val="00A218D1"/>
    <w:rsid w:val="00A23A86"/>
    <w:rsid w:val="00A2441E"/>
    <w:rsid w:val="00A252EE"/>
    <w:rsid w:val="00A27CB8"/>
    <w:rsid w:val="00A30328"/>
    <w:rsid w:val="00A30B5C"/>
    <w:rsid w:val="00A31AC6"/>
    <w:rsid w:val="00A3305E"/>
    <w:rsid w:val="00A34C35"/>
    <w:rsid w:val="00A3510F"/>
    <w:rsid w:val="00A35BEA"/>
    <w:rsid w:val="00A4236E"/>
    <w:rsid w:val="00A42DA2"/>
    <w:rsid w:val="00A43654"/>
    <w:rsid w:val="00A4391D"/>
    <w:rsid w:val="00A44DC2"/>
    <w:rsid w:val="00A44E37"/>
    <w:rsid w:val="00A45B19"/>
    <w:rsid w:val="00A45ED3"/>
    <w:rsid w:val="00A463B8"/>
    <w:rsid w:val="00A512D5"/>
    <w:rsid w:val="00A524E9"/>
    <w:rsid w:val="00A53E9B"/>
    <w:rsid w:val="00A54B28"/>
    <w:rsid w:val="00A5586B"/>
    <w:rsid w:val="00A60915"/>
    <w:rsid w:val="00A61181"/>
    <w:rsid w:val="00A611E0"/>
    <w:rsid w:val="00A63784"/>
    <w:rsid w:val="00A64546"/>
    <w:rsid w:val="00A64671"/>
    <w:rsid w:val="00A65C4D"/>
    <w:rsid w:val="00A70CE8"/>
    <w:rsid w:val="00A70E58"/>
    <w:rsid w:val="00A71D90"/>
    <w:rsid w:val="00A72424"/>
    <w:rsid w:val="00A7489F"/>
    <w:rsid w:val="00A74DF3"/>
    <w:rsid w:val="00A7504A"/>
    <w:rsid w:val="00A75F12"/>
    <w:rsid w:val="00A775D3"/>
    <w:rsid w:val="00A7761A"/>
    <w:rsid w:val="00A77C4D"/>
    <w:rsid w:val="00A801FB"/>
    <w:rsid w:val="00A8068D"/>
    <w:rsid w:val="00A808B1"/>
    <w:rsid w:val="00A816D7"/>
    <w:rsid w:val="00A81B15"/>
    <w:rsid w:val="00A81FF3"/>
    <w:rsid w:val="00A828A1"/>
    <w:rsid w:val="00A83A69"/>
    <w:rsid w:val="00A841A6"/>
    <w:rsid w:val="00A852FA"/>
    <w:rsid w:val="00A85847"/>
    <w:rsid w:val="00A85DD2"/>
    <w:rsid w:val="00A86730"/>
    <w:rsid w:val="00A877A6"/>
    <w:rsid w:val="00A87BAE"/>
    <w:rsid w:val="00A87E56"/>
    <w:rsid w:val="00A907C9"/>
    <w:rsid w:val="00A92BFC"/>
    <w:rsid w:val="00A9379D"/>
    <w:rsid w:val="00A94335"/>
    <w:rsid w:val="00A9440C"/>
    <w:rsid w:val="00A9694B"/>
    <w:rsid w:val="00A96965"/>
    <w:rsid w:val="00A96AAC"/>
    <w:rsid w:val="00A97013"/>
    <w:rsid w:val="00AA08E5"/>
    <w:rsid w:val="00AA2AED"/>
    <w:rsid w:val="00AA2F11"/>
    <w:rsid w:val="00AA40FC"/>
    <w:rsid w:val="00AA6693"/>
    <w:rsid w:val="00AA67BF"/>
    <w:rsid w:val="00AB2671"/>
    <w:rsid w:val="00AB2D8D"/>
    <w:rsid w:val="00AB2DF1"/>
    <w:rsid w:val="00AB35C6"/>
    <w:rsid w:val="00AB37F0"/>
    <w:rsid w:val="00AB47D5"/>
    <w:rsid w:val="00AB4C1F"/>
    <w:rsid w:val="00AB5FBF"/>
    <w:rsid w:val="00AB789D"/>
    <w:rsid w:val="00AC0AFE"/>
    <w:rsid w:val="00AC2908"/>
    <w:rsid w:val="00AC36AA"/>
    <w:rsid w:val="00AC3A4E"/>
    <w:rsid w:val="00AC3EF4"/>
    <w:rsid w:val="00AC49CB"/>
    <w:rsid w:val="00AC4ADE"/>
    <w:rsid w:val="00AC4D54"/>
    <w:rsid w:val="00AC52BD"/>
    <w:rsid w:val="00AC70C6"/>
    <w:rsid w:val="00AD0FE6"/>
    <w:rsid w:val="00AD44FF"/>
    <w:rsid w:val="00AD598E"/>
    <w:rsid w:val="00AD5BB0"/>
    <w:rsid w:val="00AD5C37"/>
    <w:rsid w:val="00AD5FA7"/>
    <w:rsid w:val="00AD6863"/>
    <w:rsid w:val="00AE0281"/>
    <w:rsid w:val="00AE250F"/>
    <w:rsid w:val="00AE2DC8"/>
    <w:rsid w:val="00AE3738"/>
    <w:rsid w:val="00AE39E8"/>
    <w:rsid w:val="00AE4A08"/>
    <w:rsid w:val="00AE50C1"/>
    <w:rsid w:val="00AE5818"/>
    <w:rsid w:val="00AE5CC0"/>
    <w:rsid w:val="00AE7DBD"/>
    <w:rsid w:val="00AF1381"/>
    <w:rsid w:val="00AF14D8"/>
    <w:rsid w:val="00AF21B6"/>
    <w:rsid w:val="00AF23FD"/>
    <w:rsid w:val="00AF33CE"/>
    <w:rsid w:val="00AF35F5"/>
    <w:rsid w:val="00AF39A4"/>
    <w:rsid w:val="00AF3C67"/>
    <w:rsid w:val="00AF5A3C"/>
    <w:rsid w:val="00AF64C8"/>
    <w:rsid w:val="00B02701"/>
    <w:rsid w:val="00B02898"/>
    <w:rsid w:val="00B042EC"/>
    <w:rsid w:val="00B05076"/>
    <w:rsid w:val="00B050EE"/>
    <w:rsid w:val="00B05235"/>
    <w:rsid w:val="00B06FC4"/>
    <w:rsid w:val="00B070ED"/>
    <w:rsid w:val="00B075F0"/>
    <w:rsid w:val="00B10A7A"/>
    <w:rsid w:val="00B121E0"/>
    <w:rsid w:val="00B12650"/>
    <w:rsid w:val="00B12D49"/>
    <w:rsid w:val="00B14716"/>
    <w:rsid w:val="00B14E49"/>
    <w:rsid w:val="00B1510C"/>
    <w:rsid w:val="00B17CB3"/>
    <w:rsid w:val="00B20EC8"/>
    <w:rsid w:val="00B21075"/>
    <w:rsid w:val="00B211FD"/>
    <w:rsid w:val="00B2159C"/>
    <w:rsid w:val="00B22315"/>
    <w:rsid w:val="00B22A05"/>
    <w:rsid w:val="00B236F0"/>
    <w:rsid w:val="00B24EEE"/>
    <w:rsid w:val="00B2542C"/>
    <w:rsid w:val="00B272B7"/>
    <w:rsid w:val="00B31AB3"/>
    <w:rsid w:val="00B326D5"/>
    <w:rsid w:val="00B32E4F"/>
    <w:rsid w:val="00B32EFA"/>
    <w:rsid w:val="00B3387D"/>
    <w:rsid w:val="00B339D1"/>
    <w:rsid w:val="00B3438E"/>
    <w:rsid w:val="00B366F4"/>
    <w:rsid w:val="00B40291"/>
    <w:rsid w:val="00B402DD"/>
    <w:rsid w:val="00B40653"/>
    <w:rsid w:val="00B40840"/>
    <w:rsid w:val="00B4185E"/>
    <w:rsid w:val="00B41FD4"/>
    <w:rsid w:val="00B42D8D"/>
    <w:rsid w:val="00B43502"/>
    <w:rsid w:val="00B44388"/>
    <w:rsid w:val="00B45A54"/>
    <w:rsid w:val="00B47A0D"/>
    <w:rsid w:val="00B47DD2"/>
    <w:rsid w:val="00B50E75"/>
    <w:rsid w:val="00B52F4E"/>
    <w:rsid w:val="00B53524"/>
    <w:rsid w:val="00B540B3"/>
    <w:rsid w:val="00B54226"/>
    <w:rsid w:val="00B5463C"/>
    <w:rsid w:val="00B55908"/>
    <w:rsid w:val="00B56D81"/>
    <w:rsid w:val="00B572DA"/>
    <w:rsid w:val="00B60235"/>
    <w:rsid w:val="00B607C9"/>
    <w:rsid w:val="00B613B8"/>
    <w:rsid w:val="00B62DB5"/>
    <w:rsid w:val="00B63C5F"/>
    <w:rsid w:val="00B64E8D"/>
    <w:rsid w:val="00B65DF5"/>
    <w:rsid w:val="00B662C1"/>
    <w:rsid w:val="00B70616"/>
    <w:rsid w:val="00B70659"/>
    <w:rsid w:val="00B70EE7"/>
    <w:rsid w:val="00B718B0"/>
    <w:rsid w:val="00B71D85"/>
    <w:rsid w:val="00B72B49"/>
    <w:rsid w:val="00B74488"/>
    <w:rsid w:val="00B748FE"/>
    <w:rsid w:val="00B7498B"/>
    <w:rsid w:val="00B804FC"/>
    <w:rsid w:val="00B8227B"/>
    <w:rsid w:val="00B83C86"/>
    <w:rsid w:val="00B84164"/>
    <w:rsid w:val="00B84CDA"/>
    <w:rsid w:val="00B8577D"/>
    <w:rsid w:val="00B85BE7"/>
    <w:rsid w:val="00B86BC8"/>
    <w:rsid w:val="00B87291"/>
    <w:rsid w:val="00B900D9"/>
    <w:rsid w:val="00B9165E"/>
    <w:rsid w:val="00B91868"/>
    <w:rsid w:val="00B91E2C"/>
    <w:rsid w:val="00B9216D"/>
    <w:rsid w:val="00B92DC2"/>
    <w:rsid w:val="00B93557"/>
    <w:rsid w:val="00B94074"/>
    <w:rsid w:val="00B95D28"/>
    <w:rsid w:val="00B977BA"/>
    <w:rsid w:val="00BA1672"/>
    <w:rsid w:val="00BA240B"/>
    <w:rsid w:val="00BA2735"/>
    <w:rsid w:val="00BA444F"/>
    <w:rsid w:val="00BA6009"/>
    <w:rsid w:val="00BA7D2A"/>
    <w:rsid w:val="00BB087C"/>
    <w:rsid w:val="00BB138F"/>
    <w:rsid w:val="00BB3157"/>
    <w:rsid w:val="00BB3683"/>
    <w:rsid w:val="00BB3F98"/>
    <w:rsid w:val="00BB492C"/>
    <w:rsid w:val="00BB4F17"/>
    <w:rsid w:val="00BB53FB"/>
    <w:rsid w:val="00BB5926"/>
    <w:rsid w:val="00BB5963"/>
    <w:rsid w:val="00BB65A8"/>
    <w:rsid w:val="00BB66F0"/>
    <w:rsid w:val="00BB75B4"/>
    <w:rsid w:val="00BC05B6"/>
    <w:rsid w:val="00BC1690"/>
    <w:rsid w:val="00BC23FA"/>
    <w:rsid w:val="00BC2802"/>
    <w:rsid w:val="00BC3545"/>
    <w:rsid w:val="00BC51C5"/>
    <w:rsid w:val="00BC60EB"/>
    <w:rsid w:val="00BC6222"/>
    <w:rsid w:val="00BC75EF"/>
    <w:rsid w:val="00BD006A"/>
    <w:rsid w:val="00BD198A"/>
    <w:rsid w:val="00BD20F6"/>
    <w:rsid w:val="00BD2897"/>
    <w:rsid w:val="00BD32D7"/>
    <w:rsid w:val="00BD358F"/>
    <w:rsid w:val="00BD3FBE"/>
    <w:rsid w:val="00BD4706"/>
    <w:rsid w:val="00BD48CF"/>
    <w:rsid w:val="00BD5290"/>
    <w:rsid w:val="00BD5FA1"/>
    <w:rsid w:val="00BE084B"/>
    <w:rsid w:val="00BE0F61"/>
    <w:rsid w:val="00BE24CC"/>
    <w:rsid w:val="00BE2C04"/>
    <w:rsid w:val="00BE3029"/>
    <w:rsid w:val="00BE3589"/>
    <w:rsid w:val="00BE3637"/>
    <w:rsid w:val="00BE368C"/>
    <w:rsid w:val="00BE3E1B"/>
    <w:rsid w:val="00BE4CAB"/>
    <w:rsid w:val="00BE4E90"/>
    <w:rsid w:val="00BE50A1"/>
    <w:rsid w:val="00BE5DAA"/>
    <w:rsid w:val="00BE5FB2"/>
    <w:rsid w:val="00BE7E9F"/>
    <w:rsid w:val="00BF0310"/>
    <w:rsid w:val="00BF18FC"/>
    <w:rsid w:val="00BF193C"/>
    <w:rsid w:val="00BF1D6D"/>
    <w:rsid w:val="00BF21C3"/>
    <w:rsid w:val="00BF27D8"/>
    <w:rsid w:val="00BF2BAC"/>
    <w:rsid w:val="00BF3454"/>
    <w:rsid w:val="00BF3F5B"/>
    <w:rsid w:val="00BF4548"/>
    <w:rsid w:val="00BF4580"/>
    <w:rsid w:val="00BF4912"/>
    <w:rsid w:val="00BF54B1"/>
    <w:rsid w:val="00C0016E"/>
    <w:rsid w:val="00C02766"/>
    <w:rsid w:val="00C0278C"/>
    <w:rsid w:val="00C02C1F"/>
    <w:rsid w:val="00C03221"/>
    <w:rsid w:val="00C048AF"/>
    <w:rsid w:val="00C053B0"/>
    <w:rsid w:val="00C063FF"/>
    <w:rsid w:val="00C072A1"/>
    <w:rsid w:val="00C10929"/>
    <w:rsid w:val="00C1497C"/>
    <w:rsid w:val="00C14C71"/>
    <w:rsid w:val="00C14F8D"/>
    <w:rsid w:val="00C15788"/>
    <w:rsid w:val="00C15E5A"/>
    <w:rsid w:val="00C161A1"/>
    <w:rsid w:val="00C207FB"/>
    <w:rsid w:val="00C2094F"/>
    <w:rsid w:val="00C20A03"/>
    <w:rsid w:val="00C23404"/>
    <w:rsid w:val="00C23E73"/>
    <w:rsid w:val="00C24911"/>
    <w:rsid w:val="00C254DD"/>
    <w:rsid w:val="00C2798F"/>
    <w:rsid w:val="00C30980"/>
    <w:rsid w:val="00C31378"/>
    <w:rsid w:val="00C33F50"/>
    <w:rsid w:val="00C33F69"/>
    <w:rsid w:val="00C34449"/>
    <w:rsid w:val="00C35312"/>
    <w:rsid w:val="00C35631"/>
    <w:rsid w:val="00C360A2"/>
    <w:rsid w:val="00C376D5"/>
    <w:rsid w:val="00C401FD"/>
    <w:rsid w:val="00C40DE4"/>
    <w:rsid w:val="00C40EA2"/>
    <w:rsid w:val="00C41996"/>
    <w:rsid w:val="00C41E3C"/>
    <w:rsid w:val="00C44312"/>
    <w:rsid w:val="00C456E1"/>
    <w:rsid w:val="00C460D2"/>
    <w:rsid w:val="00C50E76"/>
    <w:rsid w:val="00C51EAB"/>
    <w:rsid w:val="00C51FE7"/>
    <w:rsid w:val="00C5201A"/>
    <w:rsid w:val="00C525A7"/>
    <w:rsid w:val="00C5274A"/>
    <w:rsid w:val="00C52764"/>
    <w:rsid w:val="00C53C61"/>
    <w:rsid w:val="00C56DF8"/>
    <w:rsid w:val="00C60A0D"/>
    <w:rsid w:val="00C62D15"/>
    <w:rsid w:val="00C639D0"/>
    <w:rsid w:val="00C64B0A"/>
    <w:rsid w:val="00C6683F"/>
    <w:rsid w:val="00C669E9"/>
    <w:rsid w:val="00C702A9"/>
    <w:rsid w:val="00C70645"/>
    <w:rsid w:val="00C70A90"/>
    <w:rsid w:val="00C73AF6"/>
    <w:rsid w:val="00C73B26"/>
    <w:rsid w:val="00C7704D"/>
    <w:rsid w:val="00C7717A"/>
    <w:rsid w:val="00C77315"/>
    <w:rsid w:val="00C7740D"/>
    <w:rsid w:val="00C777D7"/>
    <w:rsid w:val="00C80C81"/>
    <w:rsid w:val="00C80FB8"/>
    <w:rsid w:val="00C81BF0"/>
    <w:rsid w:val="00C8219C"/>
    <w:rsid w:val="00C84837"/>
    <w:rsid w:val="00C848A5"/>
    <w:rsid w:val="00C84DAA"/>
    <w:rsid w:val="00C84EB8"/>
    <w:rsid w:val="00C84F89"/>
    <w:rsid w:val="00C85050"/>
    <w:rsid w:val="00C853F2"/>
    <w:rsid w:val="00C85C05"/>
    <w:rsid w:val="00C861F0"/>
    <w:rsid w:val="00C90B79"/>
    <w:rsid w:val="00C937E2"/>
    <w:rsid w:val="00C94863"/>
    <w:rsid w:val="00C95F23"/>
    <w:rsid w:val="00C96DAF"/>
    <w:rsid w:val="00CA0DD6"/>
    <w:rsid w:val="00CA16EB"/>
    <w:rsid w:val="00CA1D1D"/>
    <w:rsid w:val="00CA2066"/>
    <w:rsid w:val="00CA2423"/>
    <w:rsid w:val="00CA3735"/>
    <w:rsid w:val="00CA49F5"/>
    <w:rsid w:val="00CA5DBC"/>
    <w:rsid w:val="00CA6412"/>
    <w:rsid w:val="00CB0F14"/>
    <w:rsid w:val="00CB0FA0"/>
    <w:rsid w:val="00CB396F"/>
    <w:rsid w:val="00CB4269"/>
    <w:rsid w:val="00CB52BF"/>
    <w:rsid w:val="00CB5459"/>
    <w:rsid w:val="00CB6250"/>
    <w:rsid w:val="00CB6E77"/>
    <w:rsid w:val="00CB7868"/>
    <w:rsid w:val="00CC0FB2"/>
    <w:rsid w:val="00CC13A1"/>
    <w:rsid w:val="00CC1FE2"/>
    <w:rsid w:val="00CC344E"/>
    <w:rsid w:val="00CC4135"/>
    <w:rsid w:val="00CC607A"/>
    <w:rsid w:val="00CC69C7"/>
    <w:rsid w:val="00CC79D1"/>
    <w:rsid w:val="00CC7F85"/>
    <w:rsid w:val="00CD003D"/>
    <w:rsid w:val="00CD0A95"/>
    <w:rsid w:val="00CD0D5F"/>
    <w:rsid w:val="00CD1F0B"/>
    <w:rsid w:val="00CD29BC"/>
    <w:rsid w:val="00CD2BE8"/>
    <w:rsid w:val="00CD2D8E"/>
    <w:rsid w:val="00CD344F"/>
    <w:rsid w:val="00CD3921"/>
    <w:rsid w:val="00CD5504"/>
    <w:rsid w:val="00CD68A5"/>
    <w:rsid w:val="00CD6BE3"/>
    <w:rsid w:val="00CD75C3"/>
    <w:rsid w:val="00CE0713"/>
    <w:rsid w:val="00CE0EF9"/>
    <w:rsid w:val="00CE5500"/>
    <w:rsid w:val="00CE6142"/>
    <w:rsid w:val="00CE7CE1"/>
    <w:rsid w:val="00CF0207"/>
    <w:rsid w:val="00CF3531"/>
    <w:rsid w:val="00CF3C42"/>
    <w:rsid w:val="00CF3F53"/>
    <w:rsid w:val="00CF4121"/>
    <w:rsid w:val="00CF46B2"/>
    <w:rsid w:val="00CF511F"/>
    <w:rsid w:val="00CF6784"/>
    <w:rsid w:val="00CF705C"/>
    <w:rsid w:val="00CF722C"/>
    <w:rsid w:val="00CF724E"/>
    <w:rsid w:val="00D00C45"/>
    <w:rsid w:val="00D061C8"/>
    <w:rsid w:val="00D06970"/>
    <w:rsid w:val="00D07596"/>
    <w:rsid w:val="00D07BF0"/>
    <w:rsid w:val="00D13449"/>
    <w:rsid w:val="00D13D1B"/>
    <w:rsid w:val="00D142C9"/>
    <w:rsid w:val="00D15195"/>
    <w:rsid w:val="00D15F90"/>
    <w:rsid w:val="00D17B48"/>
    <w:rsid w:val="00D17C9E"/>
    <w:rsid w:val="00D211D5"/>
    <w:rsid w:val="00D21D95"/>
    <w:rsid w:val="00D2203F"/>
    <w:rsid w:val="00D22CF7"/>
    <w:rsid w:val="00D23992"/>
    <w:rsid w:val="00D24B71"/>
    <w:rsid w:val="00D24E19"/>
    <w:rsid w:val="00D251E3"/>
    <w:rsid w:val="00D25D24"/>
    <w:rsid w:val="00D25DEB"/>
    <w:rsid w:val="00D26613"/>
    <w:rsid w:val="00D267F2"/>
    <w:rsid w:val="00D26AD2"/>
    <w:rsid w:val="00D30009"/>
    <w:rsid w:val="00D32078"/>
    <w:rsid w:val="00D32B52"/>
    <w:rsid w:val="00D334CF"/>
    <w:rsid w:val="00D33AC6"/>
    <w:rsid w:val="00D33C66"/>
    <w:rsid w:val="00D35B88"/>
    <w:rsid w:val="00D35F70"/>
    <w:rsid w:val="00D36446"/>
    <w:rsid w:val="00D369AD"/>
    <w:rsid w:val="00D36D83"/>
    <w:rsid w:val="00D37680"/>
    <w:rsid w:val="00D41023"/>
    <w:rsid w:val="00D41C0B"/>
    <w:rsid w:val="00D4538D"/>
    <w:rsid w:val="00D46102"/>
    <w:rsid w:val="00D46266"/>
    <w:rsid w:val="00D462A5"/>
    <w:rsid w:val="00D47578"/>
    <w:rsid w:val="00D479E8"/>
    <w:rsid w:val="00D47FAE"/>
    <w:rsid w:val="00D52422"/>
    <w:rsid w:val="00D52F27"/>
    <w:rsid w:val="00D53E79"/>
    <w:rsid w:val="00D54C65"/>
    <w:rsid w:val="00D56CD8"/>
    <w:rsid w:val="00D57951"/>
    <w:rsid w:val="00D605C1"/>
    <w:rsid w:val="00D654C5"/>
    <w:rsid w:val="00D654ED"/>
    <w:rsid w:val="00D65995"/>
    <w:rsid w:val="00D65B68"/>
    <w:rsid w:val="00D66478"/>
    <w:rsid w:val="00D667D3"/>
    <w:rsid w:val="00D6758E"/>
    <w:rsid w:val="00D67960"/>
    <w:rsid w:val="00D67AAF"/>
    <w:rsid w:val="00D67B91"/>
    <w:rsid w:val="00D67C41"/>
    <w:rsid w:val="00D70247"/>
    <w:rsid w:val="00D709E9"/>
    <w:rsid w:val="00D70E4F"/>
    <w:rsid w:val="00D714E9"/>
    <w:rsid w:val="00D71A9D"/>
    <w:rsid w:val="00D71EC0"/>
    <w:rsid w:val="00D71FE6"/>
    <w:rsid w:val="00D7269F"/>
    <w:rsid w:val="00D73030"/>
    <w:rsid w:val="00D730F8"/>
    <w:rsid w:val="00D73628"/>
    <w:rsid w:val="00D73AEB"/>
    <w:rsid w:val="00D74547"/>
    <w:rsid w:val="00D76781"/>
    <w:rsid w:val="00D81936"/>
    <w:rsid w:val="00D81A95"/>
    <w:rsid w:val="00D81B62"/>
    <w:rsid w:val="00D8322B"/>
    <w:rsid w:val="00D83C95"/>
    <w:rsid w:val="00D83E16"/>
    <w:rsid w:val="00D850FA"/>
    <w:rsid w:val="00D853AA"/>
    <w:rsid w:val="00D866A9"/>
    <w:rsid w:val="00D87708"/>
    <w:rsid w:val="00D901A4"/>
    <w:rsid w:val="00D917FF"/>
    <w:rsid w:val="00D92502"/>
    <w:rsid w:val="00D933B0"/>
    <w:rsid w:val="00D93B8D"/>
    <w:rsid w:val="00D93D98"/>
    <w:rsid w:val="00D943D6"/>
    <w:rsid w:val="00D9441F"/>
    <w:rsid w:val="00D952DF"/>
    <w:rsid w:val="00D9638B"/>
    <w:rsid w:val="00D964FE"/>
    <w:rsid w:val="00D97314"/>
    <w:rsid w:val="00DA08C2"/>
    <w:rsid w:val="00DA0F0F"/>
    <w:rsid w:val="00DA2072"/>
    <w:rsid w:val="00DA2703"/>
    <w:rsid w:val="00DA2C5D"/>
    <w:rsid w:val="00DA3CC9"/>
    <w:rsid w:val="00DA65A8"/>
    <w:rsid w:val="00DA79D1"/>
    <w:rsid w:val="00DB1698"/>
    <w:rsid w:val="00DB26B2"/>
    <w:rsid w:val="00DB2894"/>
    <w:rsid w:val="00DB3523"/>
    <w:rsid w:val="00DB362F"/>
    <w:rsid w:val="00DB3A9E"/>
    <w:rsid w:val="00DB42C4"/>
    <w:rsid w:val="00DB5420"/>
    <w:rsid w:val="00DB6DE1"/>
    <w:rsid w:val="00DB784D"/>
    <w:rsid w:val="00DB7DE5"/>
    <w:rsid w:val="00DB7E19"/>
    <w:rsid w:val="00DC0A0E"/>
    <w:rsid w:val="00DC0B41"/>
    <w:rsid w:val="00DC0D23"/>
    <w:rsid w:val="00DC291F"/>
    <w:rsid w:val="00DC3DF1"/>
    <w:rsid w:val="00DC4756"/>
    <w:rsid w:val="00DC4C56"/>
    <w:rsid w:val="00DC5706"/>
    <w:rsid w:val="00DC7476"/>
    <w:rsid w:val="00DD13C5"/>
    <w:rsid w:val="00DD1A2B"/>
    <w:rsid w:val="00DD1BAB"/>
    <w:rsid w:val="00DD231F"/>
    <w:rsid w:val="00DD2B07"/>
    <w:rsid w:val="00DD3FDC"/>
    <w:rsid w:val="00DD509D"/>
    <w:rsid w:val="00DD57CC"/>
    <w:rsid w:val="00DD65A7"/>
    <w:rsid w:val="00DD6FE2"/>
    <w:rsid w:val="00DD70C3"/>
    <w:rsid w:val="00DE1236"/>
    <w:rsid w:val="00DE159F"/>
    <w:rsid w:val="00DE171E"/>
    <w:rsid w:val="00DE2F33"/>
    <w:rsid w:val="00DE2FC4"/>
    <w:rsid w:val="00DE328C"/>
    <w:rsid w:val="00DE3791"/>
    <w:rsid w:val="00DE3E51"/>
    <w:rsid w:val="00DE4404"/>
    <w:rsid w:val="00DE515F"/>
    <w:rsid w:val="00DE69B1"/>
    <w:rsid w:val="00DF02DC"/>
    <w:rsid w:val="00DF047D"/>
    <w:rsid w:val="00DF0BCC"/>
    <w:rsid w:val="00DF1836"/>
    <w:rsid w:val="00DF27B3"/>
    <w:rsid w:val="00DF3434"/>
    <w:rsid w:val="00DF376C"/>
    <w:rsid w:val="00DF4D41"/>
    <w:rsid w:val="00DF559F"/>
    <w:rsid w:val="00DF56DB"/>
    <w:rsid w:val="00DF64B9"/>
    <w:rsid w:val="00DF6DB3"/>
    <w:rsid w:val="00DF6E60"/>
    <w:rsid w:val="00DF7481"/>
    <w:rsid w:val="00E00A29"/>
    <w:rsid w:val="00E01E64"/>
    <w:rsid w:val="00E01E68"/>
    <w:rsid w:val="00E032B6"/>
    <w:rsid w:val="00E03BE1"/>
    <w:rsid w:val="00E03DA9"/>
    <w:rsid w:val="00E04111"/>
    <w:rsid w:val="00E05CFB"/>
    <w:rsid w:val="00E0641E"/>
    <w:rsid w:val="00E0651D"/>
    <w:rsid w:val="00E07863"/>
    <w:rsid w:val="00E1052A"/>
    <w:rsid w:val="00E1069F"/>
    <w:rsid w:val="00E10976"/>
    <w:rsid w:val="00E11301"/>
    <w:rsid w:val="00E11557"/>
    <w:rsid w:val="00E11CF1"/>
    <w:rsid w:val="00E128BD"/>
    <w:rsid w:val="00E12D4C"/>
    <w:rsid w:val="00E135EF"/>
    <w:rsid w:val="00E16559"/>
    <w:rsid w:val="00E21854"/>
    <w:rsid w:val="00E21BD6"/>
    <w:rsid w:val="00E226E3"/>
    <w:rsid w:val="00E2420F"/>
    <w:rsid w:val="00E24380"/>
    <w:rsid w:val="00E24D3B"/>
    <w:rsid w:val="00E25B5F"/>
    <w:rsid w:val="00E26CBF"/>
    <w:rsid w:val="00E26F49"/>
    <w:rsid w:val="00E2738B"/>
    <w:rsid w:val="00E32D52"/>
    <w:rsid w:val="00E34C54"/>
    <w:rsid w:val="00E34D7A"/>
    <w:rsid w:val="00E355A4"/>
    <w:rsid w:val="00E3582F"/>
    <w:rsid w:val="00E36AA5"/>
    <w:rsid w:val="00E373FE"/>
    <w:rsid w:val="00E37C36"/>
    <w:rsid w:val="00E4001D"/>
    <w:rsid w:val="00E442B7"/>
    <w:rsid w:val="00E44EE0"/>
    <w:rsid w:val="00E47851"/>
    <w:rsid w:val="00E50A45"/>
    <w:rsid w:val="00E51222"/>
    <w:rsid w:val="00E53307"/>
    <w:rsid w:val="00E53679"/>
    <w:rsid w:val="00E54D3F"/>
    <w:rsid w:val="00E54DBB"/>
    <w:rsid w:val="00E554DD"/>
    <w:rsid w:val="00E55500"/>
    <w:rsid w:val="00E5559E"/>
    <w:rsid w:val="00E55E86"/>
    <w:rsid w:val="00E566BF"/>
    <w:rsid w:val="00E567C9"/>
    <w:rsid w:val="00E56831"/>
    <w:rsid w:val="00E569C7"/>
    <w:rsid w:val="00E572A8"/>
    <w:rsid w:val="00E57369"/>
    <w:rsid w:val="00E573B5"/>
    <w:rsid w:val="00E57D32"/>
    <w:rsid w:val="00E61EE5"/>
    <w:rsid w:val="00E630CF"/>
    <w:rsid w:val="00E638FD"/>
    <w:rsid w:val="00E656C0"/>
    <w:rsid w:val="00E70089"/>
    <w:rsid w:val="00E717B3"/>
    <w:rsid w:val="00E7244D"/>
    <w:rsid w:val="00E7256B"/>
    <w:rsid w:val="00E73A68"/>
    <w:rsid w:val="00E73FA9"/>
    <w:rsid w:val="00E7492C"/>
    <w:rsid w:val="00E74E2C"/>
    <w:rsid w:val="00E7547F"/>
    <w:rsid w:val="00E77CE1"/>
    <w:rsid w:val="00E80EA2"/>
    <w:rsid w:val="00E81244"/>
    <w:rsid w:val="00E821C7"/>
    <w:rsid w:val="00E83012"/>
    <w:rsid w:val="00E84787"/>
    <w:rsid w:val="00E847EF"/>
    <w:rsid w:val="00E85187"/>
    <w:rsid w:val="00E85503"/>
    <w:rsid w:val="00E85987"/>
    <w:rsid w:val="00E85B6C"/>
    <w:rsid w:val="00E861D9"/>
    <w:rsid w:val="00E90059"/>
    <w:rsid w:val="00E901C8"/>
    <w:rsid w:val="00E916A5"/>
    <w:rsid w:val="00E93FB2"/>
    <w:rsid w:val="00E94498"/>
    <w:rsid w:val="00E95B3D"/>
    <w:rsid w:val="00E9759E"/>
    <w:rsid w:val="00EA0058"/>
    <w:rsid w:val="00EA0480"/>
    <w:rsid w:val="00EA15DA"/>
    <w:rsid w:val="00EA2EEA"/>
    <w:rsid w:val="00EA6E1F"/>
    <w:rsid w:val="00EA6E96"/>
    <w:rsid w:val="00EB09A3"/>
    <w:rsid w:val="00EB0D92"/>
    <w:rsid w:val="00EB1A9C"/>
    <w:rsid w:val="00EB39F6"/>
    <w:rsid w:val="00EB5171"/>
    <w:rsid w:val="00EB6FC7"/>
    <w:rsid w:val="00EC0049"/>
    <w:rsid w:val="00EC0716"/>
    <w:rsid w:val="00EC10F8"/>
    <w:rsid w:val="00EC1705"/>
    <w:rsid w:val="00EC1987"/>
    <w:rsid w:val="00EC1DAF"/>
    <w:rsid w:val="00EC222A"/>
    <w:rsid w:val="00EC4567"/>
    <w:rsid w:val="00EC4FA4"/>
    <w:rsid w:val="00EC5207"/>
    <w:rsid w:val="00EC534B"/>
    <w:rsid w:val="00EC64B9"/>
    <w:rsid w:val="00EC7135"/>
    <w:rsid w:val="00EC7EF6"/>
    <w:rsid w:val="00ED09C8"/>
    <w:rsid w:val="00ED1AAB"/>
    <w:rsid w:val="00ED2027"/>
    <w:rsid w:val="00ED3599"/>
    <w:rsid w:val="00ED3D54"/>
    <w:rsid w:val="00ED499B"/>
    <w:rsid w:val="00ED5B34"/>
    <w:rsid w:val="00ED5E0C"/>
    <w:rsid w:val="00ED5FA8"/>
    <w:rsid w:val="00ED6C68"/>
    <w:rsid w:val="00ED7FD3"/>
    <w:rsid w:val="00EE0CD0"/>
    <w:rsid w:val="00EE1236"/>
    <w:rsid w:val="00EE2873"/>
    <w:rsid w:val="00EE2A63"/>
    <w:rsid w:val="00EE40D3"/>
    <w:rsid w:val="00EE62B0"/>
    <w:rsid w:val="00EF02D3"/>
    <w:rsid w:val="00EF10B4"/>
    <w:rsid w:val="00EF1461"/>
    <w:rsid w:val="00EF146D"/>
    <w:rsid w:val="00EF20B8"/>
    <w:rsid w:val="00EF2D5A"/>
    <w:rsid w:val="00EF33DC"/>
    <w:rsid w:val="00EF3464"/>
    <w:rsid w:val="00EF3AA1"/>
    <w:rsid w:val="00EF427C"/>
    <w:rsid w:val="00EF523C"/>
    <w:rsid w:val="00EF5DAD"/>
    <w:rsid w:val="00EF65D3"/>
    <w:rsid w:val="00EF6F3E"/>
    <w:rsid w:val="00F022CD"/>
    <w:rsid w:val="00F037FB"/>
    <w:rsid w:val="00F03C3C"/>
    <w:rsid w:val="00F051E9"/>
    <w:rsid w:val="00F05D84"/>
    <w:rsid w:val="00F0680F"/>
    <w:rsid w:val="00F1031E"/>
    <w:rsid w:val="00F1032D"/>
    <w:rsid w:val="00F10591"/>
    <w:rsid w:val="00F113A7"/>
    <w:rsid w:val="00F11828"/>
    <w:rsid w:val="00F11C95"/>
    <w:rsid w:val="00F13AC1"/>
    <w:rsid w:val="00F160A2"/>
    <w:rsid w:val="00F169EB"/>
    <w:rsid w:val="00F16E75"/>
    <w:rsid w:val="00F17F4D"/>
    <w:rsid w:val="00F208AB"/>
    <w:rsid w:val="00F20913"/>
    <w:rsid w:val="00F21447"/>
    <w:rsid w:val="00F2157C"/>
    <w:rsid w:val="00F225BB"/>
    <w:rsid w:val="00F227EC"/>
    <w:rsid w:val="00F24F47"/>
    <w:rsid w:val="00F25028"/>
    <w:rsid w:val="00F30837"/>
    <w:rsid w:val="00F30C70"/>
    <w:rsid w:val="00F31C73"/>
    <w:rsid w:val="00F324D5"/>
    <w:rsid w:val="00F34C10"/>
    <w:rsid w:val="00F35072"/>
    <w:rsid w:val="00F365A9"/>
    <w:rsid w:val="00F37A45"/>
    <w:rsid w:val="00F4028B"/>
    <w:rsid w:val="00F40C58"/>
    <w:rsid w:val="00F4164A"/>
    <w:rsid w:val="00F42076"/>
    <w:rsid w:val="00F43741"/>
    <w:rsid w:val="00F455AA"/>
    <w:rsid w:val="00F4600C"/>
    <w:rsid w:val="00F4606D"/>
    <w:rsid w:val="00F47454"/>
    <w:rsid w:val="00F51034"/>
    <w:rsid w:val="00F5244C"/>
    <w:rsid w:val="00F532A6"/>
    <w:rsid w:val="00F539CD"/>
    <w:rsid w:val="00F5779D"/>
    <w:rsid w:val="00F60441"/>
    <w:rsid w:val="00F62FF4"/>
    <w:rsid w:val="00F63DFC"/>
    <w:rsid w:val="00F64797"/>
    <w:rsid w:val="00F653F4"/>
    <w:rsid w:val="00F65D17"/>
    <w:rsid w:val="00F677C1"/>
    <w:rsid w:val="00F714B4"/>
    <w:rsid w:val="00F71B2A"/>
    <w:rsid w:val="00F72056"/>
    <w:rsid w:val="00F745B6"/>
    <w:rsid w:val="00F75510"/>
    <w:rsid w:val="00F758E4"/>
    <w:rsid w:val="00F773AD"/>
    <w:rsid w:val="00F80107"/>
    <w:rsid w:val="00F81126"/>
    <w:rsid w:val="00F82767"/>
    <w:rsid w:val="00F83BD4"/>
    <w:rsid w:val="00F83D27"/>
    <w:rsid w:val="00F83FF5"/>
    <w:rsid w:val="00F8401D"/>
    <w:rsid w:val="00F85527"/>
    <w:rsid w:val="00F8778E"/>
    <w:rsid w:val="00F90459"/>
    <w:rsid w:val="00F9062B"/>
    <w:rsid w:val="00F91168"/>
    <w:rsid w:val="00F92541"/>
    <w:rsid w:val="00F93FAE"/>
    <w:rsid w:val="00F93FB1"/>
    <w:rsid w:val="00F96076"/>
    <w:rsid w:val="00F976BD"/>
    <w:rsid w:val="00FA0477"/>
    <w:rsid w:val="00FA0EAA"/>
    <w:rsid w:val="00FA19E5"/>
    <w:rsid w:val="00FA4053"/>
    <w:rsid w:val="00FA449D"/>
    <w:rsid w:val="00FA4F99"/>
    <w:rsid w:val="00FA59C6"/>
    <w:rsid w:val="00FA677F"/>
    <w:rsid w:val="00FA6B59"/>
    <w:rsid w:val="00FA7041"/>
    <w:rsid w:val="00FA735A"/>
    <w:rsid w:val="00FA7AE3"/>
    <w:rsid w:val="00FB008B"/>
    <w:rsid w:val="00FB02BF"/>
    <w:rsid w:val="00FB07A8"/>
    <w:rsid w:val="00FB10E6"/>
    <w:rsid w:val="00FB24B0"/>
    <w:rsid w:val="00FB51C4"/>
    <w:rsid w:val="00FB53FC"/>
    <w:rsid w:val="00FB715C"/>
    <w:rsid w:val="00FC28BD"/>
    <w:rsid w:val="00FC28E6"/>
    <w:rsid w:val="00FC40EA"/>
    <w:rsid w:val="00FC51F0"/>
    <w:rsid w:val="00FC5320"/>
    <w:rsid w:val="00FC538C"/>
    <w:rsid w:val="00FC5DEF"/>
    <w:rsid w:val="00FC6132"/>
    <w:rsid w:val="00FC64E5"/>
    <w:rsid w:val="00FD0478"/>
    <w:rsid w:val="00FD0FCA"/>
    <w:rsid w:val="00FD13A1"/>
    <w:rsid w:val="00FD2E06"/>
    <w:rsid w:val="00FD3047"/>
    <w:rsid w:val="00FD3CB7"/>
    <w:rsid w:val="00FD5E59"/>
    <w:rsid w:val="00FD7B9A"/>
    <w:rsid w:val="00FE0BB2"/>
    <w:rsid w:val="00FE3380"/>
    <w:rsid w:val="00FE44EB"/>
    <w:rsid w:val="00FE5501"/>
    <w:rsid w:val="00FE5834"/>
    <w:rsid w:val="00FE5E25"/>
    <w:rsid w:val="00FE6436"/>
    <w:rsid w:val="00FE7F3A"/>
    <w:rsid w:val="00FF0E4B"/>
    <w:rsid w:val="00FF1479"/>
    <w:rsid w:val="00FF21C9"/>
    <w:rsid w:val="00FF3217"/>
    <w:rsid w:val="00FF3965"/>
    <w:rsid w:val="00FF4531"/>
    <w:rsid w:val="00FF576A"/>
    <w:rsid w:val="00FF65D3"/>
    <w:rsid w:val="00FF6AFE"/>
    <w:rsid w:val="00FF6B5A"/>
    <w:rsid w:val="00FF7558"/>
    <w:rsid w:val="00FF7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6584453"/>
  <w15:chartTrackingRefBased/>
  <w15:docId w15:val="{C64590C0-6257-48A1-A319-9B30DBB2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E73EF"/>
  </w:style>
  <w:style w:type="paragraph" w:styleId="1">
    <w:name w:val="heading 1"/>
    <w:aliases w:val="!Части документа"/>
    <w:basedOn w:val="a0"/>
    <w:next w:val="a0"/>
    <w:link w:val="10"/>
    <w:uiPriority w:val="99"/>
    <w:qFormat/>
    <w:rsid w:val="008054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Разделы документа"/>
    <w:basedOn w:val="a0"/>
    <w:next w:val="a0"/>
    <w:link w:val="20"/>
    <w:unhideWhenUsed/>
    <w:qFormat/>
    <w:rsid w:val="008E737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paragraph" w:styleId="3">
    <w:name w:val="heading 3"/>
    <w:aliases w:val="!Главы документа"/>
    <w:basedOn w:val="a0"/>
    <w:next w:val="a0"/>
    <w:link w:val="30"/>
    <w:uiPriority w:val="9"/>
    <w:unhideWhenUsed/>
    <w:qFormat/>
    <w:rsid w:val="007B47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Параграфы/Статьи документа"/>
    <w:basedOn w:val="a0"/>
    <w:next w:val="a0"/>
    <w:link w:val="40"/>
    <w:unhideWhenUsed/>
    <w:qFormat/>
    <w:rsid w:val="009D0C2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qFormat/>
    <w:rsid w:val="005E36D1"/>
    <w:pPr>
      <w:overflowPunct w:val="0"/>
      <w:autoSpaceDE w:val="0"/>
      <w:autoSpaceDN w:val="0"/>
      <w:adjustRightInd w:val="0"/>
      <w:spacing w:before="240" w:after="60" w:line="240" w:lineRule="auto"/>
      <w:textAlignment w:val="baseline"/>
      <w:outlineLvl w:val="4"/>
    </w:pPr>
    <w:rPr>
      <w:rFonts w:ascii="Calibri" w:eastAsia="Calibri" w:hAnsi="Calibri" w:cs="Times New Roman"/>
      <w:b/>
      <w:bCs/>
      <w:i/>
      <w:iCs/>
      <w:sz w:val="26"/>
      <w:szCs w:val="26"/>
      <w:lang w:eastAsia="ru-RU"/>
    </w:rPr>
  </w:style>
  <w:style w:type="paragraph" w:styleId="7">
    <w:name w:val="heading 7"/>
    <w:basedOn w:val="a0"/>
    <w:next w:val="a0"/>
    <w:link w:val="70"/>
    <w:qFormat/>
    <w:rsid w:val="005E36D1"/>
    <w:pPr>
      <w:overflowPunct w:val="0"/>
      <w:autoSpaceDE w:val="0"/>
      <w:autoSpaceDN w:val="0"/>
      <w:adjustRightInd w:val="0"/>
      <w:spacing w:before="240" w:after="60" w:line="240" w:lineRule="auto"/>
      <w:textAlignment w:val="baseline"/>
      <w:outlineLvl w:val="6"/>
    </w:pPr>
    <w:rPr>
      <w:rFonts w:ascii="Calibri" w:eastAsia="Calibri" w:hAnsi="Calibri" w:cs="Times New Roman"/>
      <w:sz w:val="24"/>
      <w:szCs w:val="24"/>
      <w:lang w:eastAsia="ru-RU"/>
    </w:rPr>
  </w:style>
  <w:style w:type="paragraph" w:styleId="8">
    <w:name w:val="heading 8"/>
    <w:basedOn w:val="a0"/>
    <w:next w:val="a0"/>
    <w:link w:val="80"/>
    <w:unhideWhenUsed/>
    <w:qFormat/>
    <w:rsid w:val="00E03DA9"/>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A15F87"/>
    <w:pPr>
      <w:ind w:left="720"/>
      <w:contextualSpacing/>
    </w:pPr>
  </w:style>
  <w:style w:type="paragraph" w:customStyle="1" w:styleId="11">
    <w:name w:val="Обычный1"/>
    <w:rsid w:val="00BD20F6"/>
    <w:pPr>
      <w:spacing w:after="0" w:line="240" w:lineRule="auto"/>
    </w:pPr>
    <w:rPr>
      <w:rFonts w:ascii="Times New Roman" w:eastAsia="Calibri" w:hAnsi="Times New Roman" w:cs="Times New Roman"/>
      <w:sz w:val="20"/>
      <w:szCs w:val="20"/>
      <w:lang w:eastAsia="ru-RU"/>
    </w:rPr>
  </w:style>
  <w:style w:type="paragraph" w:styleId="a6">
    <w:name w:val="Balloon Text"/>
    <w:basedOn w:val="a0"/>
    <w:link w:val="a7"/>
    <w:uiPriority w:val="99"/>
    <w:rsid w:val="006F4C3F"/>
    <w:pPr>
      <w:spacing w:after="0" w:line="240" w:lineRule="auto"/>
    </w:pPr>
    <w:rPr>
      <w:rFonts w:ascii="Segoe UI" w:eastAsia="Calibri" w:hAnsi="Segoe UI" w:cs="Segoe UI"/>
      <w:sz w:val="18"/>
      <w:szCs w:val="18"/>
      <w:lang w:eastAsia="ru-RU"/>
    </w:rPr>
  </w:style>
  <w:style w:type="character" w:customStyle="1" w:styleId="a7">
    <w:name w:val="Текст выноски Знак"/>
    <w:basedOn w:val="a1"/>
    <w:link w:val="a6"/>
    <w:uiPriority w:val="99"/>
    <w:rsid w:val="006F4C3F"/>
    <w:rPr>
      <w:rFonts w:ascii="Segoe UI" w:eastAsia="Calibri" w:hAnsi="Segoe UI" w:cs="Segoe UI"/>
      <w:sz w:val="18"/>
      <w:szCs w:val="18"/>
      <w:lang w:eastAsia="ru-RU"/>
    </w:rPr>
  </w:style>
  <w:style w:type="character" w:customStyle="1" w:styleId="20">
    <w:name w:val="Заголовок 2 Знак"/>
    <w:aliases w:val="!Разделы документа Знак"/>
    <w:basedOn w:val="a1"/>
    <w:link w:val="2"/>
    <w:rsid w:val="008E7370"/>
    <w:rPr>
      <w:rFonts w:asciiTheme="majorHAnsi" w:eastAsiaTheme="majorEastAsia" w:hAnsiTheme="majorHAnsi" w:cstheme="majorBidi"/>
      <w:b/>
      <w:bCs/>
      <w:color w:val="5B9BD5" w:themeColor="accent1"/>
      <w:sz w:val="26"/>
      <w:szCs w:val="26"/>
      <w:lang w:eastAsia="ru-RU"/>
    </w:rPr>
  </w:style>
  <w:style w:type="paragraph" w:customStyle="1" w:styleId="Default">
    <w:name w:val="Default"/>
    <w:rsid w:val="008E73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0">
    <w:name w:val="Заголовок 3 Знак"/>
    <w:aliases w:val="!Главы документа Знак"/>
    <w:basedOn w:val="a1"/>
    <w:link w:val="3"/>
    <w:uiPriority w:val="9"/>
    <w:rsid w:val="007B471B"/>
    <w:rPr>
      <w:rFonts w:asciiTheme="majorHAnsi" w:eastAsiaTheme="majorEastAsia" w:hAnsiTheme="majorHAnsi" w:cstheme="majorBidi"/>
      <w:color w:val="1F4D78" w:themeColor="accent1" w:themeShade="7F"/>
      <w:sz w:val="24"/>
      <w:szCs w:val="24"/>
    </w:rPr>
  </w:style>
  <w:style w:type="paragraph" w:customStyle="1" w:styleId="ConsPlusNormal">
    <w:name w:val="ConsPlusNormal"/>
    <w:link w:val="ConsPlusNormal0"/>
    <w:rsid w:val="007B47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aliases w:val="!Части документа Знак"/>
    <w:basedOn w:val="a1"/>
    <w:link w:val="1"/>
    <w:uiPriority w:val="99"/>
    <w:rsid w:val="008054A9"/>
    <w:rPr>
      <w:rFonts w:asciiTheme="majorHAnsi" w:eastAsiaTheme="majorEastAsia" w:hAnsiTheme="majorHAnsi" w:cstheme="majorBidi"/>
      <w:color w:val="2E74B5" w:themeColor="accent1" w:themeShade="BF"/>
      <w:sz w:val="32"/>
      <w:szCs w:val="32"/>
    </w:rPr>
  </w:style>
  <w:style w:type="character" w:styleId="a8">
    <w:name w:val="Hyperlink"/>
    <w:uiPriority w:val="99"/>
    <w:unhideWhenUsed/>
    <w:rsid w:val="008054A9"/>
    <w:rPr>
      <w:color w:val="0000FF"/>
      <w:u w:val="single"/>
    </w:rPr>
  </w:style>
  <w:style w:type="paragraph" w:styleId="a9">
    <w:name w:val="Normal (Web)"/>
    <w:basedOn w:val="a0"/>
    <w:link w:val="aa"/>
    <w:uiPriority w:val="99"/>
    <w:qFormat/>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caption"/>
    <w:basedOn w:val="a0"/>
    <w:qFormat/>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0"/>
    <w:link w:val="ad"/>
    <w:uiPriority w:val="99"/>
    <w:rsid w:val="008378C4"/>
    <w:pPr>
      <w:tabs>
        <w:tab w:val="center" w:pos="4153"/>
        <w:tab w:val="right" w:pos="8306"/>
      </w:tabs>
      <w:spacing w:after="0" w:line="240" w:lineRule="auto"/>
    </w:pPr>
    <w:rPr>
      <w:rFonts w:ascii="Calibri" w:eastAsia="Calibri" w:hAnsi="Calibri" w:cs="Calibri"/>
      <w:sz w:val="20"/>
      <w:szCs w:val="20"/>
      <w:lang w:eastAsia="ru-RU"/>
    </w:rPr>
  </w:style>
  <w:style w:type="character" w:customStyle="1" w:styleId="ad">
    <w:name w:val="Верхний колонтитул Знак"/>
    <w:basedOn w:val="a1"/>
    <w:link w:val="ac"/>
    <w:uiPriority w:val="99"/>
    <w:rsid w:val="008378C4"/>
    <w:rPr>
      <w:rFonts w:ascii="Calibri" w:eastAsia="Calibri" w:hAnsi="Calibri" w:cs="Calibri"/>
      <w:sz w:val="20"/>
      <w:szCs w:val="20"/>
      <w:lang w:eastAsia="ru-RU"/>
    </w:rPr>
  </w:style>
  <w:style w:type="paragraph" w:styleId="HTML">
    <w:name w:val="HTML Preformatted"/>
    <w:basedOn w:val="a0"/>
    <w:link w:val="HTML0"/>
    <w:rsid w:val="00837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8378C4"/>
    <w:rPr>
      <w:rFonts w:ascii="Courier New" w:eastAsia="Times New Roman" w:hAnsi="Courier New" w:cs="Courier New"/>
      <w:sz w:val="20"/>
      <w:szCs w:val="20"/>
      <w:lang w:eastAsia="ru-RU"/>
    </w:rPr>
  </w:style>
  <w:style w:type="paragraph" w:customStyle="1" w:styleId="s3">
    <w:name w:val="s_3"/>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70266C"/>
  </w:style>
  <w:style w:type="paragraph" w:customStyle="1" w:styleId="21">
    <w:name w:val="Обычный2"/>
    <w:rsid w:val="0070266C"/>
    <w:pPr>
      <w:spacing w:after="0" w:line="240" w:lineRule="auto"/>
    </w:pPr>
    <w:rPr>
      <w:rFonts w:ascii="Times New Roman" w:eastAsia="Times New Roman" w:hAnsi="Times New Roman" w:cs="Times New Roman"/>
      <w:sz w:val="20"/>
      <w:szCs w:val="20"/>
      <w:lang w:eastAsia="ru-RU"/>
    </w:rPr>
  </w:style>
  <w:style w:type="paragraph" w:customStyle="1" w:styleId="12">
    <w:name w:val="Основной текст1"/>
    <w:basedOn w:val="21"/>
    <w:rsid w:val="0070266C"/>
    <w:pPr>
      <w:ind w:right="-426"/>
      <w:jc w:val="center"/>
    </w:pPr>
    <w:rPr>
      <w:sz w:val="36"/>
    </w:rPr>
  </w:style>
  <w:style w:type="paragraph" w:customStyle="1" w:styleId="ConsPlusTitle">
    <w:name w:val="ConsPlusTitle"/>
    <w:rsid w:val="001C2E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80">
    <w:name w:val="Заголовок 8 Знак"/>
    <w:basedOn w:val="a1"/>
    <w:link w:val="8"/>
    <w:rsid w:val="00E03DA9"/>
    <w:rPr>
      <w:rFonts w:asciiTheme="majorHAnsi" w:eastAsiaTheme="majorEastAsia" w:hAnsiTheme="majorHAnsi" w:cstheme="majorBidi"/>
      <w:color w:val="272727" w:themeColor="text1" w:themeTint="D8"/>
      <w:sz w:val="21"/>
      <w:szCs w:val="21"/>
    </w:rPr>
  </w:style>
  <w:style w:type="character" w:styleId="ae">
    <w:name w:val="Strong"/>
    <w:basedOn w:val="a1"/>
    <w:uiPriority w:val="22"/>
    <w:qFormat/>
    <w:rsid w:val="00E03DA9"/>
    <w:rPr>
      <w:rFonts w:cs="Times New Roman"/>
      <w:b/>
      <w:bCs/>
    </w:rPr>
  </w:style>
  <w:style w:type="paragraph" w:styleId="af">
    <w:name w:val="No Spacing"/>
    <w:link w:val="af0"/>
    <w:uiPriority w:val="1"/>
    <w:qFormat/>
    <w:rsid w:val="00E03DA9"/>
    <w:pPr>
      <w:spacing w:after="0" w:line="240" w:lineRule="auto"/>
    </w:pPr>
    <w:rPr>
      <w:rFonts w:ascii="Times New Roman" w:eastAsia="Times New Roman" w:hAnsi="Times New Roman" w:cs="Times New Roman"/>
      <w:sz w:val="24"/>
      <w:szCs w:val="24"/>
      <w:lang w:eastAsia="ru-RU"/>
    </w:rPr>
  </w:style>
  <w:style w:type="paragraph" w:styleId="af1">
    <w:name w:val="Body Text"/>
    <w:basedOn w:val="a0"/>
    <w:link w:val="af2"/>
    <w:rsid w:val="00E03DA9"/>
    <w:pPr>
      <w:spacing w:after="120" w:line="240" w:lineRule="auto"/>
    </w:pPr>
    <w:rPr>
      <w:rFonts w:ascii="Tms Rmn" w:eastAsia="Times New Roman" w:hAnsi="Tms Rmn" w:cs="Times New Roman"/>
      <w:sz w:val="20"/>
      <w:szCs w:val="20"/>
      <w:lang w:eastAsia="ru-RU"/>
    </w:rPr>
  </w:style>
  <w:style w:type="character" w:customStyle="1" w:styleId="af2">
    <w:name w:val="Основной текст Знак"/>
    <w:basedOn w:val="a1"/>
    <w:link w:val="af1"/>
    <w:rsid w:val="00E03DA9"/>
    <w:rPr>
      <w:rFonts w:ascii="Tms Rmn" w:eastAsia="Times New Roman" w:hAnsi="Tms Rmn" w:cs="Times New Roman"/>
      <w:sz w:val="20"/>
      <w:szCs w:val="20"/>
      <w:lang w:eastAsia="ru-RU"/>
    </w:rPr>
  </w:style>
  <w:style w:type="paragraph" w:styleId="af3">
    <w:name w:val="Title"/>
    <w:basedOn w:val="a0"/>
    <w:link w:val="13"/>
    <w:uiPriority w:val="10"/>
    <w:qFormat/>
    <w:rsid w:val="00E03DA9"/>
    <w:pPr>
      <w:spacing w:after="0" w:line="240" w:lineRule="auto"/>
      <w:jc w:val="center"/>
    </w:pPr>
    <w:rPr>
      <w:rFonts w:ascii="Times New Roman" w:eastAsia="Times New Roman" w:hAnsi="Times New Roman" w:cs="Times New Roman"/>
      <w:b/>
      <w:bCs/>
      <w:sz w:val="28"/>
      <w:szCs w:val="28"/>
      <w:lang w:eastAsia="ru-RU"/>
    </w:rPr>
  </w:style>
  <w:style w:type="character" w:customStyle="1" w:styleId="13">
    <w:name w:val="Заголовок Знак1"/>
    <w:basedOn w:val="a1"/>
    <w:link w:val="af3"/>
    <w:uiPriority w:val="10"/>
    <w:rsid w:val="00E03DA9"/>
    <w:rPr>
      <w:rFonts w:ascii="Times New Roman" w:eastAsia="Times New Roman" w:hAnsi="Times New Roman" w:cs="Times New Roman"/>
      <w:b/>
      <w:bCs/>
      <w:sz w:val="28"/>
      <w:szCs w:val="28"/>
      <w:lang w:eastAsia="ru-RU"/>
    </w:rPr>
  </w:style>
  <w:style w:type="character" w:customStyle="1" w:styleId="af0">
    <w:name w:val="Без интервала Знак"/>
    <w:link w:val="af"/>
    <w:uiPriority w:val="1"/>
    <w:locked/>
    <w:rsid w:val="00010049"/>
    <w:rPr>
      <w:rFonts w:ascii="Times New Roman" w:eastAsia="Times New Roman" w:hAnsi="Times New Roman" w:cs="Times New Roman"/>
      <w:sz w:val="24"/>
      <w:szCs w:val="24"/>
      <w:lang w:eastAsia="ru-RU"/>
    </w:rPr>
  </w:style>
  <w:style w:type="character" w:styleId="af4">
    <w:name w:val="FollowedHyperlink"/>
    <w:basedOn w:val="a1"/>
    <w:uiPriority w:val="99"/>
    <w:unhideWhenUsed/>
    <w:rsid w:val="00F532A6"/>
    <w:rPr>
      <w:color w:val="800080"/>
      <w:u w:val="single"/>
    </w:rPr>
  </w:style>
  <w:style w:type="paragraph" w:customStyle="1" w:styleId="xl68">
    <w:name w:val="xl68"/>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F532A6"/>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0">
    <w:name w:val="xl7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71">
    <w:name w:val="xl7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2">
    <w:name w:val="xl7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3">
    <w:name w:val="xl7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4">
    <w:name w:val="xl7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5">
    <w:name w:val="xl7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6">
    <w:name w:val="xl7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0"/>
    <w:rsid w:val="00F532A6"/>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8">
    <w:name w:val="xl78"/>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0">
    <w:name w:val="xl8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1">
    <w:name w:val="xl8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2">
    <w:name w:val="xl82"/>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5">
    <w:name w:val="xl85"/>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0"/>
    <w:rsid w:val="00F532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88">
    <w:name w:val="xl8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89">
    <w:name w:val="xl8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0">
    <w:name w:val="xl9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1">
    <w:name w:val="xl9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92">
    <w:name w:val="xl9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93">
    <w:name w:val="xl9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94">
    <w:name w:val="xl9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5">
    <w:name w:val="xl9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6">
    <w:name w:val="xl9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7">
    <w:name w:val="xl9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8">
    <w:name w:val="xl9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9">
    <w:name w:val="xl9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0">
    <w:name w:val="xl10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1">
    <w:name w:val="xl10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2">
    <w:name w:val="xl10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3">
    <w:name w:val="xl10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5">
    <w:name w:val="xl10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6">
    <w:name w:val="xl10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7">
    <w:name w:val="xl10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08">
    <w:name w:val="xl10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109">
    <w:name w:val="xl10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0">
    <w:name w:val="xl11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11">
    <w:name w:val="xl11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12">
    <w:name w:val="xl112"/>
    <w:basedOn w:val="a0"/>
    <w:rsid w:val="00F532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113">
    <w:name w:val="xl11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4">
    <w:name w:val="xl11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16"/>
      <w:szCs w:val="16"/>
      <w:lang w:eastAsia="ru-RU"/>
    </w:rPr>
  </w:style>
  <w:style w:type="paragraph" w:customStyle="1" w:styleId="xl115">
    <w:name w:val="xl11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lang w:eastAsia="ru-RU"/>
    </w:rPr>
  </w:style>
  <w:style w:type="paragraph" w:customStyle="1" w:styleId="xl116">
    <w:name w:val="xl11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16"/>
      <w:szCs w:val="16"/>
      <w:lang w:eastAsia="ru-RU"/>
    </w:rPr>
  </w:style>
  <w:style w:type="paragraph" w:customStyle="1" w:styleId="xl67">
    <w:name w:val="xl67"/>
    <w:basedOn w:val="a0"/>
    <w:rsid w:val="00B20EC8"/>
    <w:pPr>
      <w:spacing w:before="100" w:beforeAutospacing="1" w:after="100" w:afterAutospacing="1" w:line="240" w:lineRule="auto"/>
    </w:pPr>
    <w:rPr>
      <w:rFonts w:ascii="Times New Roman" w:eastAsia="Times New Roman" w:hAnsi="Times New Roman" w:cs="Times New Roman"/>
      <w:sz w:val="16"/>
      <w:szCs w:val="16"/>
      <w:lang w:eastAsia="ru-RU"/>
    </w:rPr>
  </w:style>
  <w:style w:type="table" w:styleId="af5">
    <w:name w:val="Table Grid"/>
    <w:basedOn w:val="a2"/>
    <w:uiPriority w:val="59"/>
    <w:rsid w:val="00FE44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0"/>
    <w:link w:val="23"/>
    <w:uiPriority w:val="99"/>
    <w:rsid w:val="00FE44EB"/>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23">
    <w:name w:val="Основной текст с отступом 2 Знак"/>
    <w:basedOn w:val="a1"/>
    <w:link w:val="22"/>
    <w:uiPriority w:val="99"/>
    <w:rsid w:val="00FE44EB"/>
    <w:rPr>
      <w:rFonts w:ascii="Times New Roman" w:eastAsia="Times New Roman" w:hAnsi="Times New Roman" w:cs="Times New Roman"/>
      <w:sz w:val="28"/>
      <w:szCs w:val="24"/>
      <w:lang w:eastAsia="ru-RU"/>
    </w:rPr>
  </w:style>
  <w:style w:type="character" w:customStyle="1" w:styleId="ConsPlusNormal0">
    <w:name w:val="ConsPlusNormal Знак"/>
    <w:link w:val="ConsPlusNormal"/>
    <w:rsid w:val="00FE44EB"/>
    <w:rPr>
      <w:rFonts w:ascii="Arial" w:eastAsia="Times New Roman" w:hAnsi="Arial" w:cs="Arial"/>
      <w:sz w:val="20"/>
      <w:szCs w:val="20"/>
      <w:lang w:eastAsia="ru-RU"/>
    </w:rPr>
  </w:style>
  <w:style w:type="paragraph" w:styleId="af6">
    <w:name w:val="Body Text Indent"/>
    <w:basedOn w:val="a0"/>
    <w:link w:val="af7"/>
    <w:rsid w:val="00FE44EB"/>
    <w:pPr>
      <w:spacing w:after="120" w:line="240" w:lineRule="auto"/>
      <w:ind w:left="283"/>
    </w:pPr>
    <w:rPr>
      <w:rFonts w:ascii="Times New Roman" w:eastAsia="Times New Roman" w:hAnsi="Times New Roman" w:cs="Times New Roman"/>
      <w:sz w:val="24"/>
      <w:szCs w:val="24"/>
      <w:lang w:eastAsia="ru-RU"/>
    </w:rPr>
  </w:style>
  <w:style w:type="character" w:customStyle="1" w:styleId="af7">
    <w:name w:val="Основной текст с отступом Знак"/>
    <w:basedOn w:val="a1"/>
    <w:link w:val="af6"/>
    <w:rsid w:val="00FE44EB"/>
    <w:rPr>
      <w:rFonts w:ascii="Times New Roman" w:eastAsia="Times New Roman" w:hAnsi="Times New Roman" w:cs="Times New Roman"/>
      <w:sz w:val="24"/>
      <w:szCs w:val="24"/>
      <w:lang w:eastAsia="ru-RU"/>
    </w:rPr>
  </w:style>
  <w:style w:type="character" w:styleId="af8">
    <w:name w:val="Emphasis"/>
    <w:qFormat/>
    <w:rsid w:val="00FE44EB"/>
    <w:rPr>
      <w:i/>
      <w:iCs/>
    </w:rPr>
  </w:style>
  <w:style w:type="paragraph" w:styleId="af9">
    <w:name w:val="footer"/>
    <w:basedOn w:val="a0"/>
    <w:link w:val="afa"/>
    <w:uiPriority w:val="99"/>
    <w:unhideWhenUsed/>
    <w:rsid w:val="00FE44E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1"/>
    <w:link w:val="af9"/>
    <w:uiPriority w:val="99"/>
    <w:rsid w:val="00FE44EB"/>
    <w:rPr>
      <w:rFonts w:ascii="Times New Roman" w:eastAsia="Times New Roman" w:hAnsi="Times New Roman" w:cs="Times New Roman"/>
      <w:sz w:val="24"/>
      <w:szCs w:val="24"/>
      <w:lang w:eastAsia="ru-RU"/>
    </w:rPr>
  </w:style>
  <w:style w:type="character" w:customStyle="1" w:styleId="aa">
    <w:name w:val="Обычный (веб) Знак"/>
    <w:link w:val="a9"/>
    <w:uiPriority w:val="99"/>
    <w:rsid w:val="00D54C65"/>
    <w:rPr>
      <w:rFonts w:ascii="Times New Roman" w:eastAsia="Times New Roman" w:hAnsi="Times New Roman" w:cs="Times New Roman"/>
      <w:sz w:val="24"/>
      <w:szCs w:val="24"/>
      <w:lang w:eastAsia="ru-RU"/>
    </w:rPr>
  </w:style>
  <w:style w:type="paragraph" w:customStyle="1" w:styleId="Standard">
    <w:name w:val="Standard"/>
    <w:rsid w:val="00D54C65"/>
    <w:pPr>
      <w:widowControl w:val="0"/>
      <w:suppressAutoHyphens/>
      <w:spacing w:after="0" w:line="240" w:lineRule="auto"/>
    </w:pPr>
    <w:rPr>
      <w:rFonts w:ascii="Arial" w:eastAsia="Arial Unicode MS" w:hAnsi="Arial" w:cs="Tahoma"/>
      <w:sz w:val="24"/>
      <w:szCs w:val="24"/>
      <w:lang w:eastAsia="ru-RU"/>
    </w:rPr>
  </w:style>
  <w:style w:type="paragraph" w:customStyle="1" w:styleId="14">
    <w:name w:val="1"/>
    <w:basedOn w:val="a0"/>
    <w:rsid w:val="00D54C65"/>
    <w:pPr>
      <w:spacing w:after="0" w:line="240" w:lineRule="auto"/>
    </w:pPr>
    <w:rPr>
      <w:rFonts w:ascii="Tahoma" w:eastAsia="Times New Roman" w:hAnsi="Tahoma" w:cs="Tahoma"/>
      <w:color w:val="000000"/>
      <w:sz w:val="14"/>
      <w:szCs w:val="14"/>
      <w:lang w:eastAsia="ru-RU"/>
    </w:rPr>
  </w:style>
  <w:style w:type="paragraph" w:customStyle="1" w:styleId="31">
    <w:name w:val="Обычный3"/>
    <w:rsid w:val="00C777D7"/>
    <w:pPr>
      <w:spacing w:after="0" w:line="240" w:lineRule="auto"/>
    </w:pPr>
    <w:rPr>
      <w:rFonts w:ascii="Times New Roman" w:eastAsia="Times New Roman" w:hAnsi="Times New Roman" w:cs="Times New Roman"/>
      <w:sz w:val="20"/>
      <w:szCs w:val="20"/>
      <w:lang w:eastAsia="ru-RU"/>
    </w:rPr>
  </w:style>
  <w:style w:type="character" w:customStyle="1" w:styleId="FontStyle17">
    <w:name w:val="Font Style17"/>
    <w:rsid w:val="002C232B"/>
    <w:rPr>
      <w:rFonts w:ascii="Times New Roman" w:hAnsi="Times New Roman" w:cs="Times New Roman" w:hint="default"/>
      <w:sz w:val="26"/>
      <w:szCs w:val="26"/>
    </w:rPr>
  </w:style>
  <w:style w:type="character" w:customStyle="1" w:styleId="15">
    <w:name w:val="Основной шрифт абзаца1"/>
    <w:rsid w:val="00AA2AED"/>
  </w:style>
  <w:style w:type="paragraph" w:customStyle="1" w:styleId="afb">
    <w:name w:val="Базовый"/>
    <w:rsid w:val="00AA2AED"/>
    <w:pPr>
      <w:tabs>
        <w:tab w:val="left" w:pos="709"/>
      </w:tabs>
      <w:suppressAutoHyphens/>
      <w:spacing w:after="200" w:line="276" w:lineRule="atLeast"/>
    </w:pPr>
    <w:rPr>
      <w:rFonts w:ascii="Calibri" w:eastAsia="SimSun" w:hAnsi="Calibri" w:cs="Times New Roman"/>
      <w:color w:val="00000A"/>
    </w:rPr>
  </w:style>
  <w:style w:type="paragraph" w:customStyle="1" w:styleId="Style9">
    <w:name w:val="Style9"/>
    <w:basedOn w:val="a0"/>
    <w:uiPriority w:val="99"/>
    <w:rsid w:val="00AA2AED"/>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AA2AED"/>
    <w:pPr>
      <w:widowControl w:val="0"/>
      <w:autoSpaceDE w:val="0"/>
      <w:autoSpaceDN w:val="0"/>
      <w:adjustRightInd w:val="0"/>
      <w:spacing w:after="0" w:line="274" w:lineRule="exact"/>
      <w:ind w:firstLine="552"/>
    </w:pPr>
    <w:rPr>
      <w:rFonts w:ascii="Times New Roman" w:eastAsia="Times New Roman" w:hAnsi="Times New Roman" w:cs="Times New Roman"/>
      <w:sz w:val="24"/>
      <w:szCs w:val="24"/>
      <w:lang w:eastAsia="ru-RU"/>
    </w:rPr>
  </w:style>
  <w:style w:type="character" w:customStyle="1" w:styleId="FontStyle42">
    <w:name w:val="Font Style42"/>
    <w:uiPriority w:val="99"/>
    <w:rsid w:val="00AA2AED"/>
    <w:rPr>
      <w:rFonts w:ascii="Times New Roman" w:hAnsi="Times New Roman" w:cs="Times New Roman"/>
      <w:sz w:val="22"/>
      <w:szCs w:val="22"/>
    </w:rPr>
  </w:style>
  <w:style w:type="paragraph" w:customStyle="1" w:styleId="Style8">
    <w:name w:val="Style8"/>
    <w:basedOn w:val="a0"/>
    <w:uiPriority w:val="99"/>
    <w:rsid w:val="00AA2AED"/>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Style12">
    <w:name w:val="Style12"/>
    <w:basedOn w:val="a0"/>
    <w:rsid w:val="00AA2AED"/>
    <w:pPr>
      <w:widowControl w:val="0"/>
      <w:autoSpaceDE w:val="0"/>
      <w:autoSpaceDN w:val="0"/>
      <w:adjustRightInd w:val="0"/>
      <w:spacing w:after="0" w:line="278" w:lineRule="exact"/>
      <w:ind w:firstLine="562"/>
      <w:jc w:val="both"/>
    </w:pPr>
    <w:rPr>
      <w:rFonts w:ascii="Times New Roman" w:eastAsia="Times New Roman" w:hAnsi="Times New Roman" w:cs="Times New Roman"/>
      <w:sz w:val="24"/>
      <w:szCs w:val="24"/>
      <w:lang w:eastAsia="ru-RU"/>
    </w:rPr>
  </w:style>
  <w:style w:type="paragraph" w:customStyle="1" w:styleId="u">
    <w:name w:val="u"/>
    <w:basedOn w:val="a0"/>
    <w:rsid w:val="00AA2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c">
    <w:name w:val="реквизитПодпись"/>
    <w:basedOn w:val="a0"/>
    <w:rsid w:val="007D7F72"/>
    <w:pPr>
      <w:tabs>
        <w:tab w:val="left" w:pos="6804"/>
      </w:tabs>
      <w:suppressAutoHyphens/>
      <w:spacing w:before="360" w:after="0" w:line="240" w:lineRule="auto"/>
    </w:pPr>
    <w:rPr>
      <w:rFonts w:ascii="Times New Roman" w:eastAsia="Times New Roman" w:hAnsi="Times New Roman" w:cs="Times New Roman"/>
      <w:sz w:val="24"/>
      <w:szCs w:val="20"/>
      <w:lang w:eastAsia="ar-SA"/>
    </w:rPr>
  </w:style>
  <w:style w:type="paragraph" w:customStyle="1" w:styleId="ConsNormal">
    <w:name w:val="ConsNormal"/>
    <w:rsid w:val="007D7F7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d">
    <w:name w:val="Subtitle"/>
    <w:basedOn w:val="a0"/>
    <w:link w:val="afe"/>
    <w:qFormat/>
    <w:rsid w:val="00352FE3"/>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32"/>
      <w:szCs w:val="32"/>
      <w:lang w:eastAsia="ru-RU"/>
    </w:rPr>
  </w:style>
  <w:style w:type="character" w:customStyle="1" w:styleId="afe">
    <w:name w:val="Подзаголовок Знак"/>
    <w:basedOn w:val="a1"/>
    <w:link w:val="afd"/>
    <w:rsid w:val="00352FE3"/>
    <w:rPr>
      <w:rFonts w:ascii="Times New Roman" w:eastAsia="Times New Roman" w:hAnsi="Times New Roman" w:cs="Times New Roman"/>
      <w:sz w:val="32"/>
      <w:szCs w:val="32"/>
      <w:lang w:eastAsia="ru-RU"/>
    </w:rPr>
  </w:style>
  <w:style w:type="character" w:customStyle="1" w:styleId="aff">
    <w:name w:val="Основной текст_"/>
    <w:link w:val="17"/>
    <w:locked/>
    <w:rsid w:val="00372F9B"/>
    <w:rPr>
      <w:sz w:val="27"/>
      <w:szCs w:val="27"/>
      <w:shd w:val="clear" w:color="auto" w:fill="FFFFFF"/>
    </w:rPr>
  </w:style>
  <w:style w:type="paragraph" w:customStyle="1" w:styleId="17">
    <w:name w:val="Основной текст17"/>
    <w:basedOn w:val="a0"/>
    <w:link w:val="aff"/>
    <w:rsid w:val="00372F9B"/>
    <w:pPr>
      <w:shd w:val="clear" w:color="auto" w:fill="FFFFFF"/>
      <w:spacing w:before="480" w:after="0" w:line="322" w:lineRule="exact"/>
      <w:jc w:val="both"/>
    </w:pPr>
    <w:rPr>
      <w:sz w:val="27"/>
      <w:szCs w:val="27"/>
    </w:rPr>
  </w:style>
  <w:style w:type="character" w:customStyle="1" w:styleId="32">
    <w:name w:val="Основной текст (3)_"/>
    <w:link w:val="33"/>
    <w:locked/>
    <w:rsid w:val="00372F9B"/>
    <w:rPr>
      <w:sz w:val="27"/>
      <w:szCs w:val="27"/>
      <w:shd w:val="clear" w:color="auto" w:fill="FFFFFF"/>
    </w:rPr>
  </w:style>
  <w:style w:type="paragraph" w:customStyle="1" w:styleId="33">
    <w:name w:val="Основной текст (3)"/>
    <w:basedOn w:val="a0"/>
    <w:link w:val="32"/>
    <w:rsid w:val="00372F9B"/>
    <w:pPr>
      <w:shd w:val="clear" w:color="auto" w:fill="FFFFFF"/>
      <w:spacing w:before="600" w:after="0" w:line="322" w:lineRule="exact"/>
      <w:jc w:val="center"/>
    </w:pPr>
    <w:rPr>
      <w:sz w:val="27"/>
      <w:szCs w:val="27"/>
    </w:rPr>
  </w:style>
  <w:style w:type="paragraph" w:customStyle="1" w:styleId="ConsPlusCell">
    <w:name w:val="ConsPlusCell"/>
    <w:rsid w:val="00372F9B"/>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16">
    <w:name w:val="Абзац списка1"/>
    <w:basedOn w:val="a0"/>
    <w:rsid w:val="00372F9B"/>
    <w:pPr>
      <w:spacing w:after="0" w:line="240" w:lineRule="auto"/>
      <w:ind w:left="720"/>
    </w:pPr>
    <w:rPr>
      <w:rFonts w:ascii="Times New Roman" w:eastAsia="DejaVu Sans" w:hAnsi="Times New Roman" w:cs="Times New Roman"/>
      <w:kern w:val="1"/>
      <w:sz w:val="24"/>
      <w:szCs w:val="24"/>
      <w:lang w:eastAsia="ru-RU"/>
    </w:rPr>
  </w:style>
  <w:style w:type="paragraph" w:styleId="24">
    <w:name w:val="Body Text 2"/>
    <w:basedOn w:val="a0"/>
    <w:link w:val="25"/>
    <w:rsid w:val="00372F9B"/>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rsid w:val="00372F9B"/>
    <w:rPr>
      <w:rFonts w:ascii="Times New Roman" w:eastAsia="Times New Roman" w:hAnsi="Times New Roman" w:cs="Times New Roman"/>
      <w:sz w:val="24"/>
      <w:szCs w:val="24"/>
      <w:lang w:eastAsia="ru-RU"/>
    </w:rPr>
  </w:style>
  <w:style w:type="paragraph" w:styleId="34">
    <w:name w:val="Body Text Indent 3"/>
    <w:basedOn w:val="a0"/>
    <w:link w:val="35"/>
    <w:rsid w:val="00372F9B"/>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372F9B"/>
    <w:rPr>
      <w:rFonts w:ascii="Times New Roman" w:eastAsia="Times New Roman" w:hAnsi="Times New Roman" w:cs="Times New Roman"/>
      <w:sz w:val="16"/>
      <w:szCs w:val="16"/>
      <w:lang w:eastAsia="ru-RU"/>
    </w:rPr>
  </w:style>
  <w:style w:type="paragraph" w:customStyle="1" w:styleId="ConsPlusNormal1">
    <w:name w:val="ConsPlusNormal"/>
    <w:rsid w:val="006D1DFC"/>
    <w:pPr>
      <w:suppressAutoHyphens/>
      <w:spacing w:after="0" w:line="240" w:lineRule="auto"/>
    </w:pPr>
    <w:rPr>
      <w:rFonts w:ascii="Arial" w:eastAsia="Arial" w:hAnsi="Arial" w:cs="Tahoma"/>
      <w:kern w:val="1"/>
      <w:sz w:val="20"/>
      <w:szCs w:val="24"/>
      <w:lang w:eastAsia="zh-CN" w:bidi="hi-IN"/>
    </w:rPr>
  </w:style>
  <w:style w:type="paragraph" w:customStyle="1" w:styleId="310">
    <w:name w:val="Список 31"/>
    <w:basedOn w:val="a0"/>
    <w:rsid w:val="006D1DFC"/>
    <w:pPr>
      <w:widowControl w:val="0"/>
      <w:suppressAutoHyphens/>
      <w:spacing w:after="0" w:line="240" w:lineRule="auto"/>
      <w:ind w:left="849" w:hanging="283"/>
    </w:pPr>
    <w:rPr>
      <w:rFonts w:ascii="Times New Roman" w:eastAsia="SimSun" w:hAnsi="Times New Roman" w:cs="Mangal"/>
      <w:kern w:val="1"/>
      <w:sz w:val="24"/>
      <w:szCs w:val="24"/>
      <w:lang w:eastAsia="zh-CN" w:bidi="hi-IN"/>
    </w:rPr>
  </w:style>
  <w:style w:type="character" w:styleId="HTML1">
    <w:name w:val="HTML Cite"/>
    <w:rsid w:val="006D1DFC"/>
    <w:rPr>
      <w:i/>
      <w:iCs/>
    </w:rPr>
  </w:style>
  <w:style w:type="paragraph" w:customStyle="1" w:styleId="18">
    <w:name w:val="Заголовок №1"/>
    <w:basedOn w:val="a0"/>
    <w:link w:val="19"/>
    <w:rsid w:val="00072D67"/>
    <w:pPr>
      <w:shd w:val="clear" w:color="auto" w:fill="FFFFFF"/>
      <w:suppressAutoHyphens/>
      <w:spacing w:before="600" w:after="480" w:line="322" w:lineRule="exact"/>
      <w:jc w:val="center"/>
    </w:pPr>
    <w:rPr>
      <w:rFonts w:ascii="Times New Roman" w:eastAsia="Times New Roman" w:hAnsi="Times New Roman" w:cs="Times New Roman"/>
      <w:sz w:val="27"/>
      <w:szCs w:val="27"/>
      <w:lang w:eastAsia="zh-CN"/>
    </w:rPr>
  </w:style>
  <w:style w:type="paragraph" w:customStyle="1" w:styleId="Textbody">
    <w:name w:val="Text body"/>
    <w:basedOn w:val="Standard"/>
    <w:rsid w:val="00072D67"/>
    <w:pPr>
      <w:spacing w:after="120"/>
      <w:textAlignment w:val="baseline"/>
    </w:pPr>
    <w:rPr>
      <w:rFonts w:ascii="Times New Roman" w:eastAsia="Lucida Sans Unicode" w:hAnsi="Times New Roman"/>
      <w:kern w:val="1"/>
      <w:sz w:val="28"/>
      <w:lang w:eastAsia="zh-CN"/>
    </w:rPr>
  </w:style>
  <w:style w:type="paragraph" w:customStyle="1" w:styleId="ConsPlusDocList">
    <w:name w:val="ConsPlusDocList"/>
    <w:next w:val="Standard"/>
    <w:rsid w:val="00072D67"/>
    <w:pPr>
      <w:widowControl w:val="0"/>
      <w:suppressAutoHyphens/>
      <w:autoSpaceDE w:val="0"/>
      <w:spacing w:after="0" w:line="240" w:lineRule="auto"/>
      <w:textAlignment w:val="baseline"/>
    </w:pPr>
    <w:rPr>
      <w:rFonts w:ascii="Arial" w:eastAsia="Arial" w:hAnsi="Arial" w:cs="Arial"/>
      <w:kern w:val="1"/>
      <w:sz w:val="20"/>
      <w:szCs w:val="20"/>
      <w:lang w:eastAsia="zh-CN"/>
    </w:rPr>
  </w:style>
  <w:style w:type="paragraph" w:customStyle="1" w:styleId="aff0">
    <w:name w:val="Знак Знак Знак Знак Знак Знак Знак"/>
    <w:basedOn w:val="a0"/>
    <w:rsid w:val="002E5285"/>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aff1">
    <w:name w:val="Прижатый влево"/>
    <w:basedOn w:val="a0"/>
    <w:next w:val="a0"/>
    <w:uiPriority w:val="99"/>
    <w:rsid w:val="002E5285"/>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2">
    <w:name w:val="Знак"/>
    <w:basedOn w:val="a0"/>
    <w:uiPriority w:val="99"/>
    <w:rsid w:val="002E5285"/>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page number"/>
    <w:rsid w:val="002E5285"/>
    <w:rPr>
      <w:rFonts w:cs="Times New Roman"/>
    </w:rPr>
  </w:style>
  <w:style w:type="paragraph" w:customStyle="1" w:styleId="TextList">
    <w:name w:val="TextList"/>
    <w:basedOn w:val="a0"/>
    <w:uiPriority w:val="99"/>
    <w:rsid w:val="002E5285"/>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Bas">
    <w:name w:val="TextBas"/>
    <w:basedOn w:val="a0"/>
    <w:uiPriority w:val="99"/>
    <w:rsid w:val="002E5285"/>
    <w:pPr>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customStyle="1" w:styleId="punct">
    <w:name w:val="punct"/>
    <w:basedOn w:val="a0"/>
    <w:rsid w:val="002E5285"/>
    <w:pPr>
      <w:numPr>
        <w:numId w:val="1"/>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0"/>
    <w:rsid w:val="002E5285"/>
    <w:pPr>
      <w:numPr>
        <w:ilvl w:val="1"/>
        <w:numId w:val="1"/>
      </w:numPr>
      <w:autoSpaceDE w:val="0"/>
      <w:autoSpaceDN w:val="0"/>
      <w:adjustRightInd w:val="0"/>
      <w:spacing w:after="0" w:line="360" w:lineRule="auto"/>
      <w:jc w:val="both"/>
    </w:pPr>
    <w:rPr>
      <w:rFonts w:ascii="Times New Roman" w:eastAsia="Times New Roman" w:hAnsi="Times New Roman" w:cs="Times New Roman"/>
      <w:sz w:val="26"/>
      <w:szCs w:val="26"/>
      <w:lang w:val="en-US" w:eastAsia="ru-RU"/>
    </w:rPr>
  </w:style>
  <w:style w:type="paragraph" w:customStyle="1" w:styleId="ConsPlusNonformat">
    <w:name w:val="ConsPlusNonformat"/>
    <w:rsid w:val="002E52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4">
    <w:name w:val="annotation text"/>
    <w:aliases w:val="!Равноширинный текст документа"/>
    <w:basedOn w:val="a0"/>
    <w:link w:val="aff5"/>
    <w:rsid w:val="002E5285"/>
    <w:pPr>
      <w:spacing w:after="0" w:line="240" w:lineRule="auto"/>
    </w:pPr>
    <w:rPr>
      <w:rFonts w:ascii="Tms Rmn" w:eastAsia="Times New Roman" w:hAnsi="Tms Rmn" w:cs="Times New Roman"/>
      <w:sz w:val="20"/>
      <w:szCs w:val="20"/>
      <w:lang w:eastAsia="ru-RU"/>
    </w:rPr>
  </w:style>
  <w:style w:type="character" w:customStyle="1" w:styleId="aff5">
    <w:name w:val="Текст примечания Знак"/>
    <w:aliases w:val="!Равноширинный текст документа Знак"/>
    <w:basedOn w:val="a1"/>
    <w:link w:val="aff4"/>
    <w:rsid w:val="002E5285"/>
    <w:rPr>
      <w:rFonts w:ascii="Tms Rmn" w:eastAsia="Times New Roman" w:hAnsi="Tms Rmn" w:cs="Times New Roman"/>
      <w:sz w:val="20"/>
      <w:szCs w:val="20"/>
      <w:lang w:eastAsia="ru-RU"/>
    </w:rPr>
  </w:style>
  <w:style w:type="paragraph" w:styleId="aff6">
    <w:name w:val="footnote text"/>
    <w:basedOn w:val="a0"/>
    <w:link w:val="aff7"/>
    <w:uiPriority w:val="99"/>
    <w:rsid w:val="002E5285"/>
    <w:pPr>
      <w:spacing w:after="0" w:line="240" w:lineRule="auto"/>
    </w:pPr>
    <w:rPr>
      <w:rFonts w:ascii="Times New Roman" w:eastAsia="Times New Roman" w:hAnsi="Times New Roman" w:cs="Times New Roman"/>
      <w:sz w:val="20"/>
      <w:szCs w:val="20"/>
      <w:lang w:eastAsia="ru-RU"/>
    </w:rPr>
  </w:style>
  <w:style w:type="character" w:customStyle="1" w:styleId="aff7">
    <w:name w:val="Текст сноски Знак"/>
    <w:basedOn w:val="a1"/>
    <w:link w:val="aff6"/>
    <w:rsid w:val="002E5285"/>
    <w:rPr>
      <w:rFonts w:ascii="Times New Roman" w:eastAsia="Times New Roman" w:hAnsi="Times New Roman" w:cs="Times New Roman"/>
      <w:sz w:val="20"/>
      <w:szCs w:val="20"/>
      <w:lang w:eastAsia="ru-RU"/>
    </w:rPr>
  </w:style>
  <w:style w:type="character" w:customStyle="1" w:styleId="aff8">
    <w:name w:val="Не вступил в силу"/>
    <w:uiPriority w:val="99"/>
    <w:rsid w:val="002E5285"/>
    <w:rPr>
      <w:rFonts w:cs="Times New Roman"/>
      <w:color w:val="000000"/>
      <w:shd w:val="clear" w:color="auto" w:fill="D8EDE8"/>
    </w:rPr>
  </w:style>
  <w:style w:type="character" w:customStyle="1" w:styleId="13pt">
    <w:name w:val="Основной текст + 13 pt"/>
    <w:rsid w:val="002E5285"/>
    <w:rPr>
      <w:rFonts w:ascii="Times New Roman" w:eastAsia="Times New Roman" w:hAnsi="Times New Roman" w:cs="Times New Roman"/>
      <w:b w:val="0"/>
      <w:bCs w:val="0"/>
      <w:i w:val="0"/>
      <w:iCs w:val="0"/>
      <w:smallCaps w:val="0"/>
      <w:strike w:val="0"/>
      <w:spacing w:val="0"/>
      <w:sz w:val="26"/>
      <w:szCs w:val="26"/>
    </w:rPr>
  </w:style>
  <w:style w:type="paragraph" w:customStyle="1" w:styleId="ConsNonformat">
    <w:name w:val="ConsNonformat"/>
    <w:rsid w:val="002E5285"/>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ff9">
    <w:name w:val="footnote reference"/>
    <w:uiPriority w:val="99"/>
    <w:unhideWhenUsed/>
    <w:rsid w:val="002E5285"/>
    <w:rPr>
      <w:vertAlign w:val="superscript"/>
    </w:rPr>
  </w:style>
  <w:style w:type="character" w:customStyle="1" w:styleId="130">
    <w:name w:val="Стиль 13 пт"/>
    <w:semiHidden/>
    <w:rsid w:val="002E5285"/>
    <w:rPr>
      <w:rFonts w:ascii="Times New Roman" w:hAnsi="Times New Roman"/>
      <w:sz w:val="26"/>
    </w:rPr>
  </w:style>
  <w:style w:type="paragraph" w:customStyle="1" w:styleId="111">
    <w:name w:val="Стиль приложения 1.1.1."/>
    <w:basedOn w:val="a0"/>
    <w:link w:val="1110"/>
    <w:uiPriority w:val="99"/>
    <w:rsid w:val="002E5285"/>
    <w:pPr>
      <w:spacing w:after="0" w:line="240" w:lineRule="auto"/>
      <w:jc w:val="both"/>
    </w:pPr>
    <w:rPr>
      <w:rFonts w:ascii="Times New Roman" w:eastAsia="Times New Roman" w:hAnsi="Times New Roman" w:cs="Times New Roman"/>
      <w:sz w:val="26"/>
      <w:szCs w:val="20"/>
      <w:lang w:eastAsia="ru-RU"/>
    </w:rPr>
  </w:style>
  <w:style w:type="character" w:customStyle="1" w:styleId="1110">
    <w:name w:val="Стиль приложения 1.1.1. Знак"/>
    <w:link w:val="111"/>
    <w:uiPriority w:val="99"/>
    <w:rsid w:val="002E5285"/>
    <w:rPr>
      <w:rFonts w:ascii="Times New Roman" w:eastAsia="Times New Roman" w:hAnsi="Times New Roman" w:cs="Times New Roman"/>
      <w:sz w:val="26"/>
      <w:szCs w:val="20"/>
      <w:lang w:eastAsia="ru-RU"/>
    </w:rPr>
  </w:style>
  <w:style w:type="paragraph" w:customStyle="1" w:styleId="Style3">
    <w:name w:val="Style3"/>
    <w:basedOn w:val="a0"/>
    <w:rsid w:val="00AE2DC8"/>
    <w:pPr>
      <w:widowControl w:val="0"/>
      <w:autoSpaceDE w:val="0"/>
      <w:autoSpaceDN w:val="0"/>
      <w:adjustRightInd w:val="0"/>
      <w:spacing w:after="0" w:line="321" w:lineRule="exact"/>
      <w:ind w:firstLine="713"/>
      <w:jc w:val="both"/>
    </w:pPr>
    <w:rPr>
      <w:rFonts w:ascii="Times New Roman" w:eastAsia="Times New Roman" w:hAnsi="Times New Roman" w:cs="Times New Roman"/>
      <w:sz w:val="24"/>
      <w:szCs w:val="24"/>
      <w:lang w:eastAsia="ru-RU"/>
    </w:rPr>
  </w:style>
  <w:style w:type="character" w:customStyle="1" w:styleId="FontStyle11">
    <w:name w:val="Font Style11"/>
    <w:rsid w:val="00AE2DC8"/>
    <w:rPr>
      <w:rFonts w:ascii="Times New Roman" w:hAnsi="Times New Roman" w:cs="Times New Roman" w:hint="default"/>
      <w:sz w:val="26"/>
      <w:szCs w:val="26"/>
    </w:rPr>
  </w:style>
  <w:style w:type="numbering" w:customStyle="1" w:styleId="1a">
    <w:name w:val="Нет списка1"/>
    <w:next w:val="a3"/>
    <w:uiPriority w:val="99"/>
    <w:semiHidden/>
    <w:unhideWhenUsed/>
    <w:rsid w:val="00EB0D92"/>
  </w:style>
  <w:style w:type="paragraph" w:customStyle="1" w:styleId="affa">
    <w:name w:val="Нормальный (таблица)"/>
    <w:basedOn w:val="a0"/>
    <w:next w:val="a0"/>
    <w:uiPriority w:val="99"/>
    <w:rsid w:val="00F911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Style2">
    <w:name w:val="Style2"/>
    <w:basedOn w:val="a0"/>
    <w:rsid w:val="00F91168"/>
    <w:pPr>
      <w:widowControl w:val="0"/>
      <w:autoSpaceDE w:val="0"/>
      <w:autoSpaceDN w:val="0"/>
      <w:adjustRightInd w:val="0"/>
      <w:spacing w:after="0" w:line="358" w:lineRule="exact"/>
      <w:jc w:val="center"/>
    </w:pPr>
    <w:rPr>
      <w:rFonts w:ascii="Times New Roman" w:eastAsia="Times New Roman" w:hAnsi="Times New Roman" w:cs="Times New Roman"/>
      <w:sz w:val="24"/>
      <w:szCs w:val="24"/>
      <w:lang w:eastAsia="ru-RU"/>
    </w:rPr>
  </w:style>
  <w:style w:type="character" w:customStyle="1" w:styleId="FontStyle37">
    <w:name w:val="Font Style37"/>
    <w:rsid w:val="00F91168"/>
    <w:rPr>
      <w:rFonts w:ascii="Times New Roman" w:hAnsi="Times New Roman" w:cs="Times New Roman"/>
      <w:b/>
      <w:bCs/>
      <w:sz w:val="30"/>
      <w:szCs w:val="30"/>
    </w:rPr>
  </w:style>
  <w:style w:type="numbering" w:customStyle="1" w:styleId="26">
    <w:name w:val="Нет списка2"/>
    <w:next w:val="a3"/>
    <w:uiPriority w:val="99"/>
    <w:semiHidden/>
    <w:unhideWhenUsed/>
    <w:rsid w:val="00FD3CB7"/>
  </w:style>
  <w:style w:type="paragraph" w:customStyle="1" w:styleId="Style16">
    <w:name w:val="Style16"/>
    <w:basedOn w:val="a0"/>
    <w:rsid w:val="00641D3F"/>
    <w:pPr>
      <w:widowControl w:val="0"/>
      <w:autoSpaceDE w:val="0"/>
      <w:autoSpaceDN w:val="0"/>
      <w:adjustRightInd w:val="0"/>
      <w:spacing w:after="0" w:line="307" w:lineRule="exact"/>
    </w:pPr>
    <w:rPr>
      <w:rFonts w:ascii="Times New Roman" w:eastAsia="Times New Roman" w:hAnsi="Times New Roman" w:cs="Times New Roman"/>
      <w:sz w:val="24"/>
      <w:szCs w:val="24"/>
      <w:lang w:eastAsia="ru-RU"/>
    </w:rPr>
  </w:style>
  <w:style w:type="character" w:customStyle="1" w:styleId="FontStyle25">
    <w:name w:val="Font Style25"/>
    <w:rsid w:val="00641D3F"/>
    <w:rPr>
      <w:rFonts w:ascii="Times New Roman" w:hAnsi="Times New Roman" w:cs="Times New Roman" w:hint="default"/>
      <w:sz w:val="26"/>
      <w:szCs w:val="26"/>
    </w:rPr>
  </w:style>
  <w:style w:type="paragraph" w:customStyle="1" w:styleId="1b">
    <w:name w:val="Без интервала1"/>
    <w:uiPriority w:val="99"/>
    <w:rsid w:val="002A179E"/>
    <w:pPr>
      <w:spacing w:after="0" w:line="240" w:lineRule="auto"/>
    </w:pPr>
    <w:rPr>
      <w:rFonts w:ascii="Calibri" w:eastAsia="Times New Roman" w:hAnsi="Calibri" w:cs="Calibri"/>
      <w:lang w:eastAsia="ru-RU"/>
    </w:rPr>
  </w:style>
  <w:style w:type="character" w:customStyle="1" w:styleId="40">
    <w:name w:val="Заголовок 4 Знак"/>
    <w:aliases w:val="!Параграфы/Статьи документа Знак"/>
    <w:basedOn w:val="a1"/>
    <w:link w:val="4"/>
    <w:rsid w:val="009D0C20"/>
    <w:rPr>
      <w:rFonts w:asciiTheme="majorHAnsi" w:eastAsiaTheme="majorEastAsia" w:hAnsiTheme="majorHAnsi" w:cstheme="majorBidi"/>
      <w:i/>
      <w:iCs/>
      <w:color w:val="2E74B5" w:themeColor="accent1" w:themeShade="BF"/>
    </w:rPr>
  </w:style>
  <w:style w:type="table" w:customStyle="1" w:styleId="TableGrid">
    <w:name w:val="TableGrid"/>
    <w:rsid w:val="009D0C20"/>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210">
    <w:name w:val="Основной текст 21"/>
    <w:basedOn w:val="a0"/>
    <w:rsid w:val="009D0C20"/>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character" w:customStyle="1" w:styleId="grame">
    <w:name w:val="grame"/>
    <w:basedOn w:val="a1"/>
    <w:rsid w:val="00CD5504"/>
  </w:style>
  <w:style w:type="paragraph" w:customStyle="1" w:styleId="211">
    <w:name w:val="Заголовок 21"/>
    <w:basedOn w:val="a0"/>
    <w:uiPriority w:val="1"/>
    <w:qFormat/>
    <w:rsid w:val="00CD5504"/>
    <w:pPr>
      <w:widowControl w:val="0"/>
      <w:spacing w:after="0" w:line="240" w:lineRule="auto"/>
      <w:ind w:left="2016"/>
      <w:outlineLvl w:val="2"/>
    </w:pPr>
    <w:rPr>
      <w:rFonts w:ascii="Times New Roman" w:eastAsia="Times New Roman" w:hAnsi="Times New Roman" w:cs="Times New Roman"/>
      <w:b/>
      <w:bCs/>
      <w:sz w:val="28"/>
      <w:szCs w:val="28"/>
      <w:lang w:val="en-US"/>
    </w:rPr>
  </w:style>
  <w:style w:type="paragraph" w:customStyle="1" w:styleId="220">
    <w:name w:val="Основной текст 22"/>
    <w:basedOn w:val="a0"/>
    <w:rsid w:val="006E5456"/>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lang w:eastAsia="ru-RU"/>
    </w:rPr>
  </w:style>
  <w:style w:type="character" w:customStyle="1" w:styleId="NoSpacingChar">
    <w:name w:val="No Spacing Char"/>
    <w:link w:val="27"/>
    <w:locked/>
    <w:rsid w:val="005F65F0"/>
    <w:rPr>
      <w:rFonts w:ascii="Calibri" w:eastAsia="Calibri" w:hAnsi="Calibri" w:cs="Calibri"/>
      <w:lang w:eastAsia="zh-CN"/>
    </w:rPr>
  </w:style>
  <w:style w:type="paragraph" w:customStyle="1" w:styleId="27">
    <w:name w:val="Без интервала2"/>
    <w:link w:val="NoSpacingChar"/>
    <w:rsid w:val="005F65F0"/>
    <w:pPr>
      <w:suppressAutoHyphens/>
      <w:spacing w:after="0" w:line="240" w:lineRule="auto"/>
    </w:pPr>
    <w:rPr>
      <w:rFonts w:ascii="Calibri" w:eastAsia="Calibri" w:hAnsi="Calibri" w:cs="Calibri"/>
      <w:lang w:eastAsia="zh-CN"/>
    </w:rPr>
  </w:style>
  <w:style w:type="paragraph" w:customStyle="1" w:styleId="28">
    <w:name w:val="Абзац списка2"/>
    <w:basedOn w:val="a0"/>
    <w:rsid w:val="005F65F0"/>
    <w:pPr>
      <w:suppressAutoHyphens/>
      <w:spacing w:after="200" w:line="276" w:lineRule="auto"/>
      <w:ind w:left="720"/>
      <w:contextualSpacing/>
    </w:pPr>
    <w:rPr>
      <w:rFonts w:ascii="Calibri" w:eastAsia="Times New Roman" w:hAnsi="Calibri" w:cs="Calibri"/>
      <w:lang w:eastAsia="zh-CN"/>
    </w:rPr>
  </w:style>
  <w:style w:type="paragraph" w:customStyle="1" w:styleId="36">
    <w:name w:val="Абзац списка3"/>
    <w:basedOn w:val="a0"/>
    <w:rsid w:val="007631BE"/>
    <w:pPr>
      <w:spacing w:after="0" w:line="240" w:lineRule="auto"/>
      <w:ind w:left="720"/>
    </w:pPr>
    <w:rPr>
      <w:rFonts w:ascii="Times New Roman" w:eastAsia="DejaVu Sans" w:hAnsi="Times New Roman" w:cs="Times New Roman"/>
      <w:kern w:val="1"/>
      <w:sz w:val="24"/>
      <w:szCs w:val="24"/>
      <w:lang w:eastAsia="ru-RU"/>
    </w:rPr>
  </w:style>
  <w:style w:type="paragraph" w:customStyle="1" w:styleId="37">
    <w:name w:val="Без интервала3"/>
    <w:rsid w:val="00E03BE1"/>
    <w:pPr>
      <w:widowControl w:val="0"/>
      <w:suppressAutoHyphens/>
      <w:autoSpaceDE w:val="0"/>
      <w:spacing w:after="0" w:line="240" w:lineRule="auto"/>
    </w:pPr>
    <w:rPr>
      <w:rFonts w:ascii="Tms Rmn" w:eastAsia="Times New Roman" w:hAnsi="Tms Rmn" w:cs="Tms Rmn"/>
      <w:sz w:val="20"/>
      <w:szCs w:val="20"/>
      <w:lang w:eastAsia="ar-SA"/>
    </w:rPr>
  </w:style>
  <w:style w:type="paragraph" w:customStyle="1" w:styleId="headertext">
    <w:name w:val="headertext"/>
    <w:basedOn w:val="a0"/>
    <w:rsid w:val="008E69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Основной текст2"/>
    <w:basedOn w:val="a0"/>
    <w:rsid w:val="00C84DAA"/>
    <w:pPr>
      <w:widowControl w:val="0"/>
      <w:shd w:val="clear" w:color="auto" w:fill="FFFFFF"/>
      <w:spacing w:after="0" w:line="240" w:lineRule="exact"/>
      <w:jc w:val="center"/>
    </w:pPr>
    <w:rPr>
      <w:rFonts w:ascii="Times New Roman" w:eastAsia="Times New Roman" w:hAnsi="Times New Roman" w:cs="Times New Roman"/>
      <w:sz w:val="26"/>
      <w:szCs w:val="26"/>
      <w:lang w:eastAsia="ru-RU"/>
    </w:rPr>
  </w:style>
  <w:style w:type="character" w:customStyle="1" w:styleId="2a">
    <w:name w:val="Заголовок №2"/>
    <w:rsid w:val="00C84DAA"/>
    <w:rPr>
      <w:rFonts w:ascii="Times New Roman" w:eastAsia="Times New Roman" w:hAnsi="Times New Roman" w:cs="Times New Roman" w:hint="default"/>
      <w:b/>
      <w:bCs/>
      <w:i w:val="0"/>
      <w:iCs w:val="0"/>
      <w:smallCaps w:val="0"/>
      <w:strike w:val="0"/>
      <w:dstrike w:val="0"/>
      <w:color w:val="000000"/>
      <w:spacing w:val="0"/>
      <w:w w:val="100"/>
      <w:position w:val="0"/>
      <w:sz w:val="27"/>
      <w:szCs w:val="27"/>
      <w:u w:val="none"/>
      <w:effect w:val="none"/>
      <w:lang w:val="ru-RU"/>
    </w:rPr>
  </w:style>
  <w:style w:type="character" w:customStyle="1" w:styleId="51">
    <w:name w:val="Основной текст (5)"/>
    <w:rsid w:val="00C84DAA"/>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rPr>
  </w:style>
  <w:style w:type="character" w:customStyle="1" w:styleId="52">
    <w:name w:val="Основной текст (5) + Не курсив"/>
    <w:rsid w:val="00C84DAA"/>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rPr>
  </w:style>
  <w:style w:type="character" w:customStyle="1" w:styleId="affb">
    <w:name w:val="Основной текст + Курсив"/>
    <w:rsid w:val="00C84DAA"/>
    <w:rPr>
      <w:i/>
      <w:iCs/>
      <w:color w:val="000000"/>
      <w:spacing w:val="0"/>
      <w:w w:val="100"/>
      <w:position w:val="0"/>
      <w:sz w:val="26"/>
      <w:szCs w:val="26"/>
      <w:shd w:val="clear" w:color="auto" w:fill="FFFFFF"/>
      <w:lang w:val="ru-RU"/>
    </w:rPr>
  </w:style>
  <w:style w:type="paragraph" w:customStyle="1" w:styleId="Oaeno">
    <w:name w:val="Oaeno"/>
    <w:basedOn w:val="a0"/>
    <w:rsid w:val="00600319"/>
    <w:pPr>
      <w:widowControl w:val="0"/>
      <w:spacing w:after="0" w:line="240" w:lineRule="auto"/>
    </w:pPr>
    <w:rPr>
      <w:rFonts w:ascii="Courier New" w:eastAsia="Times New Roman" w:hAnsi="Courier New" w:cs="Times New Roman"/>
      <w:sz w:val="20"/>
      <w:szCs w:val="20"/>
      <w:lang w:eastAsia="ru-RU"/>
    </w:rPr>
  </w:style>
  <w:style w:type="character" w:customStyle="1" w:styleId="50">
    <w:name w:val="Заголовок 5 Знак"/>
    <w:basedOn w:val="a1"/>
    <w:link w:val="5"/>
    <w:rsid w:val="005E36D1"/>
    <w:rPr>
      <w:rFonts w:ascii="Calibri" w:eastAsia="Calibri" w:hAnsi="Calibri" w:cs="Times New Roman"/>
      <w:b/>
      <w:bCs/>
      <w:i/>
      <w:iCs/>
      <w:sz w:val="26"/>
      <w:szCs w:val="26"/>
      <w:lang w:eastAsia="ru-RU"/>
    </w:rPr>
  </w:style>
  <w:style w:type="character" w:customStyle="1" w:styleId="70">
    <w:name w:val="Заголовок 7 Знак"/>
    <w:basedOn w:val="a1"/>
    <w:link w:val="7"/>
    <w:rsid w:val="005E36D1"/>
    <w:rPr>
      <w:rFonts w:ascii="Calibri" w:eastAsia="Calibri" w:hAnsi="Calibri" w:cs="Times New Roman"/>
      <w:sz w:val="24"/>
      <w:szCs w:val="24"/>
      <w:lang w:eastAsia="ru-RU"/>
    </w:rPr>
  </w:style>
  <w:style w:type="paragraph" w:customStyle="1" w:styleId="affc">
    <w:name w:val="Таблицы (моноширинный)"/>
    <w:basedOn w:val="a0"/>
    <w:next w:val="a0"/>
    <w:uiPriority w:val="99"/>
    <w:rsid w:val="005E36D1"/>
    <w:pPr>
      <w:autoSpaceDE w:val="0"/>
      <w:autoSpaceDN w:val="0"/>
      <w:adjustRightInd w:val="0"/>
      <w:spacing w:after="0" w:line="240" w:lineRule="auto"/>
      <w:jc w:val="both"/>
    </w:pPr>
    <w:rPr>
      <w:rFonts w:ascii="Courier New" w:eastAsia="Calibri" w:hAnsi="Courier New" w:cs="Courier New"/>
      <w:sz w:val="20"/>
      <w:szCs w:val="20"/>
      <w:lang w:eastAsia="ru-RU"/>
    </w:rPr>
  </w:style>
  <w:style w:type="character" w:customStyle="1" w:styleId="1c">
    <w:name w:val="Основной текст Знак1"/>
    <w:basedOn w:val="a1"/>
    <w:uiPriority w:val="99"/>
    <w:semiHidden/>
    <w:rsid w:val="005E36D1"/>
    <w:rPr>
      <w:rFonts w:ascii="Times New Roman" w:eastAsia="Times New Roman" w:hAnsi="Times New Roman" w:cs="Times New Roman"/>
      <w:color w:val="000000"/>
      <w:sz w:val="28"/>
    </w:rPr>
  </w:style>
  <w:style w:type="character" w:customStyle="1" w:styleId="19">
    <w:name w:val="Заголовок №1_"/>
    <w:link w:val="18"/>
    <w:locked/>
    <w:rsid w:val="005E36D1"/>
    <w:rPr>
      <w:rFonts w:ascii="Times New Roman" w:eastAsia="Times New Roman" w:hAnsi="Times New Roman" w:cs="Times New Roman"/>
      <w:sz w:val="27"/>
      <w:szCs w:val="27"/>
      <w:shd w:val="clear" w:color="auto" w:fill="FFFFFF"/>
      <w:lang w:eastAsia="zh-CN"/>
    </w:rPr>
  </w:style>
  <w:style w:type="character" w:customStyle="1" w:styleId="2b">
    <w:name w:val="Основной текст (2)_"/>
    <w:link w:val="2c"/>
    <w:locked/>
    <w:rsid w:val="005E36D1"/>
    <w:rPr>
      <w:shd w:val="clear" w:color="auto" w:fill="FFFFFF"/>
    </w:rPr>
  </w:style>
  <w:style w:type="paragraph" w:customStyle="1" w:styleId="2c">
    <w:name w:val="Основной текст (2)"/>
    <w:basedOn w:val="a0"/>
    <w:link w:val="2b"/>
    <w:rsid w:val="005E36D1"/>
    <w:pPr>
      <w:shd w:val="clear" w:color="auto" w:fill="FFFFFF"/>
      <w:spacing w:after="0" w:line="240" w:lineRule="atLeast"/>
      <w:jc w:val="both"/>
    </w:pPr>
    <w:rPr>
      <w:shd w:val="clear" w:color="auto" w:fill="FFFFFF"/>
    </w:rPr>
  </w:style>
  <w:style w:type="paragraph" w:customStyle="1" w:styleId="1d">
    <w:name w:val="1 Обычный"/>
    <w:basedOn w:val="a0"/>
    <w:rsid w:val="005E36D1"/>
    <w:pPr>
      <w:autoSpaceDE w:val="0"/>
      <w:spacing w:before="120" w:after="120" w:line="360" w:lineRule="auto"/>
      <w:ind w:firstLine="720"/>
      <w:jc w:val="both"/>
    </w:pPr>
    <w:rPr>
      <w:rFonts w:ascii="Arial" w:eastAsia="Calibri" w:hAnsi="Arial" w:cs="Arial"/>
      <w:sz w:val="24"/>
      <w:szCs w:val="24"/>
    </w:rPr>
  </w:style>
  <w:style w:type="paragraph" w:customStyle="1" w:styleId="1e">
    <w:name w:val="заголовок 1"/>
    <w:basedOn w:val="a0"/>
    <w:next w:val="a0"/>
    <w:rsid w:val="005E36D1"/>
    <w:pPr>
      <w:keepNext/>
      <w:widowControl w:val="0"/>
      <w:overflowPunct w:val="0"/>
      <w:autoSpaceDE w:val="0"/>
      <w:spacing w:after="240" w:line="240" w:lineRule="auto"/>
      <w:ind w:firstLine="425"/>
      <w:jc w:val="center"/>
    </w:pPr>
    <w:rPr>
      <w:rFonts w:ascii="Arial" w:eastAsia="Calibri" w:hAnsi="Arial" w:cs="Times New Roman"/>
      <w:b/>
      <w:caps/>
      <w:sz w:val="56"/>
      <w:szCs w:val="20"/>
      <w:lang w:eastAsia="ar-SA"/>
    </w:rPr>
  </w:style>
  <w:style w:type="paragraph" w:customStyle="1" w:styleId="affd">
    <w:name w:val="Содержание"/>
    <w:basedOn w:val="a0"/>
    <w:rsid w:val="005E36D1"/>
    <w:pPr>
      <w:widowControl w:val="0"/>
      <w:tabs>
        <w:tab w:val="decimal" w:leader="dot" w:pos="9072"/>
      </w:tabs>
      <w:overflowPunct w:val="0"/>
      <w:autoSpaceDE w:val="0"/>
      <w:spacing w:before="120" w:after="0" w:line="240" w:lineRule="auto"/>
    </w:pPr>
    <w:rPr>
      <w:rFonts w:ascii="Arial" w:eastAsia="Calibri" w:hAnsi="Arial" w:cs="Times New Roman"/>
      <w:sz w:val="24"/>
      <w:szCs w:val="20"/>
      <w:lang w:eastAsia="ar-SA"/>
    </w:rPr>
  </w:style>
  <w:style w:type="paragraph" w:customStyle="1" w:styleId="affe">
    <w:name w:val="Содержимое таблицы"/>
    <w:basedOn w:val="a0"/>
    <w:rsid w:val="00BE3029"/>
    <w:pPr>
      <w:widowControl w:val="0"/>
      <w:suppressLineNumbers/>
      <w:suppressAutoHyphens/>
      <w:spacing w:after="0" w:line="240" w:lineRule="auto"/>
    </w:pPr>
    <w:rPr>
      <w:rFonts w:ascii="Times New Roman" w:eastAsia="Lucida Sans Unicode" w:hAnsi="Times New Roman" w:cs="Times New Roman"/>
      <w:kern w:val="2"/>
      <w:sz w:val="24"/>
      <w:szCs w:val="24"/>
      <w:lang w:eastAsia="ar-SA"/>
    </w:rPr>
  </w:style>
  <w:style w:type="paragraph" w:customStyle="1" w:styleId="afff">
    <w:name w:val="Знак"/>
    <w:basedOn w:val="a0"/>
    <w:rsid w:val="00442315"/>
    <w:pPr>
      <w:spacing w:line="240" w:lineRule="exact"/>
    </w:pPr>
    <w:rPr>
      <w:rFonts w:ascii="Verdana" w:eastAsia="Times New Roman" w:hAnsi="Verdana" w:cs="Times New Roman"/>
      <w:sz w:val="20"/>
      <w:szCs w:val="20"/>
      <w:lang w:val="en-US"/>
    </w:rPr>
  </w:style>
  <w:style w:type="character" w:customStyle="1" w:styleId="FontStyle22">
    <w:name w:val="Font Style22"/>
    <w:rsid w:val="003914AE"/>
    <w:rPr>
      <w:rFonts w:ascii="Times New Roman" w:hAnsi="Times New Roman" w:cs="Times New Roman"/>
      <w:sz w:val="26"/>
      <w:szCs w:val="26"/>
    </w:rPr>
  </w:style>
  <w:style w:type="paragraph" w:customStyle="1" w:styleId="Style10">
    <w:name w:val="Style10"/>
    <w:basedOn w:val="a0"/>
    <w:rsid w:val="003914AE"/>
    <w:pPr>
      <w:widowControl w:val="0"/>
      <w:autoSpaceDE w:val="0"/>
      <w:autoSpaceDN w:val="0"/>
      <w:adjustRightInd w:val="0"/>
      <w:spacing w:after="0" w:line="322" w:lineRule="exact"/>
      <w:ind w:firstLine="96"/>
      <w:jc w:val="both"/>
    </w:pPr>
    <w:rPr>
      <w:rFonts w:ascii="Times New Roman" w:eastAsia="Calibri" w:hAnsi="Times New Roman" w:cs="Times New Roman"/>
      <w:sz w:val="24"/>
      <w:szCs w:val="24"/>
      <w:lang w:eastAsia="ru-RU"/>
    </w:rPr>
  </w:style>
  <w:style w:type="table" w:customStyle="1" w:styleId="1f">
    <w:name w:val="Сетка таблицы1"/>
    <w:basedOn w:val="a2"/>
    <w:next w:val="af5"/>
    <w:uiPriority w:val="59"/>
    <w:rsid w:val="00B22A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0"/>
    <w:uiPriority w:val="99"/>
    <w:rsid w:val="001A7938"/>
    <w:pPr>
      <w:widowControl w:val="0"/>
      <w:shd w:val="clear" w:color="auto" w:fill="FFFFFF"/>
      <w:spacing w:after="0" w:line="442" w:lineRule="exact"/>
    </w:pPr>
    <w:rPr>
      <w:rFonts w:ascii="Times New Roman" w:hAnsi="Times New Roman" w:cs="Times New Roman"/>
      <w:b/>
      <w:bCs/>
      <w:sz w:val="27"/>
      <w:szCs w:val="27"/>
    </w:rPr>
  </w:style>
  <w:style w:type="character" w:customStyle="1" w:styleId="41">
    <w:name w:val="Основной текст (4)_"/>
    <w:basedOn w:val="a1"/>
    <w:link w:val="410"/>
    <w:rsid w:val="001A7938"/>
    <w:rPr>
      <w:sz w:val="23"/>
      <w:szCs w:val="23"/>
      <w:shd w:val="clear" w:color="auto" w:fill="FFFFFF"/>
    </w:rPr>
  </w:style>
  <w:style w:type="character" w:customStyle="1" w:styleId="42">
    <w:name w:val="Основной текст (4)"/>
    <w:basedOn w:val="41"/>
    <w:uiPriority w:val="99"/>
    <w:rsid w:val="001A7938"/>
    <w:rPr>
      <w:sz w:val="23"/>
      <w:szCs w:val="23"/>
      <w:shd w:val="clear" w:color="auto" w:fill="FFFFFF"/>
    </w:rPr>
  </w:style>
  <w:style w:type="paragraph" w:customStyle="1" w:styleId="410">
    <w:name w:val="Основной текст (4)1"/>
    <w:basedOn w:val="a0"/>
    <w:link w:val="41"/>
    <w:rsid w:val="001A7938"/>
    <w:pPr>
      <w:widowControl w:val="0"/>
      <w:shd w:val="clear" w:color="auto" w:fill="FFFFFF"/>
      <w:spacing w:after="0" w:line="240" w:lineRule="atLeast"/>
      <w:jc w:val="right"/>
    </w:pPr>
    <w:rPr>
      <w:sz w:val="23"/>
      <w:szCs w:val="23"/>
    </w:rPr>
  </w:style>
  <w:style w:type="character" w:customStyle="1" w:styleId="110">
    <w:name w:val="Основной текст + 11"/>
    <w:aliases w:val="5 pt7"/>
    <w:basedOn w:val="1c"/>
    <w:uiPriority w:val="99"/>
    <w:rsid w:val="001A7938"/>
    <w:rPr>
      <w:rFonts w:ascii="Times New Roman" w:eastAsia="Times New Roman" w:hAnsi="Times New Roman" w:cs="Times New Roman"/>
      <w:color w:val="000000"/>
      <w:sz w:val="23"/>
      <w:szCs w:val="23"/>
      <w:u w:val="none"/>
      <w:shd w:val="clear" w:color="auto" w:fill="FFFFFF"/>
    </w:rPr>
  </w:style>
  <w:style w:type="character" w:customStyle="1" w:styleId="112">
    <w:name w:val="Основной текст + 112"/>
    <w:aliases w:val="5 pt6"/>
    <w:basedOn w:val="1c"/>
    <w:uiPriority w:val="99"/>
    <w:rsid w:val="001A7938"/>
    <w:rPr>
      <w:rFonts w:ascii="Times New Roman" w:eastAsia="Times New Roman" w:hAnsi="Times New Roman" w:cs="Times New Roman"/>
      <w:color w:val="000000"/>
      <w:sz w:val="23"/>
      <w:szCs w:val="23"/>
      <w:u w:val="none"/>
      <w:shd w:val="clear" w:color="auto" w:fill="FFFFFF"/>
    </w:rPr>
  </w:style>
  <w:style w:type="character" w:customStyle="1" w:styleId="afff0">
    <w:name w:val="Гипертекстовая ссылка"/>
    <w:basedOn w:val="a1"/>
    <w:uiPriority w:val="99"/>
    <w:rsid w:val="001A7938"/>
    <w:rPr>
      <w:rFonts w:cs="Times New Roman"/>
      <w:b w:val="0"/>
      <w:color w:val="106BBE"/>
    </w:rPr>
  </w:style>
  <w:style w:type="paragraph" w:customStyle="1" w:styleId="43">
    <w:name w:val="Обычный4"/>
    <w:rsid w:val="005E7688"/>
    <w:pPr>
      <w:spacing w:after="0" w:line="240" w:lineRule="auto"/>
    </w:pPr>
    <w:rPr>
      <w:rFonts w:ascii="Times New Roman" w:eastAsia="Times New Roman" w:hAnsi="Times New Roman" w:cs="Times New Roman"/>
      <w:sz w:val="20"/>
      <w:szCs w:val="20"/>
      <w:lang w:eastAsia="ru-RU"/>
    </w:rPr>
  </w:style>
  <w:style w:type="paragraph" w:customStyle="1" w:styleId="2CharChar">
    <w:name w:val="Знак Знак2 Char Char"/>
    <w:basedOn w:val="a0"/>
    <w:rsid w:val="00743B46"/>
    <w:pPr>
      <w:spacing w:line="240" w:lineRule="exact"/>
    </w:pPr>
    <w:rPr>
      <w:rFonts w:ascii="Verdana" w:eastAsia="Times New Roman" w:hAnsi="Verdana" w:cs="Verdana"/>
      <w:sz w:val="20"/>
      <w:szCs w:val="20"/>
      <w:lang w:val="en-US"/>
    </w:rPr>
  </w:style>
  <w:style w:type="paragraph" w:customStyle="1" w:styleId="53">
    <w:name w:val="Обычный5"/>
    <w:rsid w:val="004B4E8C"/>
    <w:pPr>
      <w:spacing w:after="0" w:line="240" w:lineRule="auto"/>
    </w:pPr>
    <w:rPr>
      <w:rFonts w:ascii="Times New Roman" w:eastAsia="Times New Roman" w:hAnsi="Times New Roman" w:cs="Times New Roman"/>
      <w:sz w:val="20"/>
      <w:szCs w:val="20"/>
      <w:lang w:eastAsia="ru-RU"/>
    </w:rPr>
  </w:style>
  <w:style w:type="paragraph" w:styleId="afff1">
    <w:name w:val="Document Map"/>
    <w:basedOn w:val="a0"/>
    <w:link w:val="afff2"/>
    <w:semiHidden/>
    <w:rsid w:val="00885FFB"/>
    <w:pPr>
      <w:shd w:val="clear" w:color="auto" w:fill="000080"/>
      <w:spacing w:after="0" w:line="240" w:lineRule="auto"/>
    </w:pPr>
    <w:rPr>
      <w:rFonts w:ascii="Tahoma" w:eastAsia="Times New Roman" w:hAnsi="Tahoma" w:cs="Tahoma"/>
      <w:sz w:val="20"/>
      <w:szCs w:val="20"/>
      <w:lang w:eastAsia="ru-RU"/>
    </w:rPr>
  </w:style>
  <w:style w:type="character" w:customStyle="1" w:styleId="afff2">
    <w:name w:val="Схема документа Знак"/>
    <w:basedOn w:val="a1"/>
    <w:link w:val="afff1"/>
    <w:semiHidden/>
    <w:rsid w:val="00885FFB"/>
    <w:rPr>
      <w:rFonts w:ascii="Tahoma" w:eastAsia="Times New Roman" w:hAnsi="Tahoma" w:cs="Tahoma"/>
      <w:sz w:val="20"/>
      <w:szCs w:val="20"/>
      <w:shd w:val="clear" w:color="auto" w:fill="000080"/>
      <w:lang w:eastAsia="ru-RU"/>
    </w:rPr>
  </w:style>
  <w:style w:type="paragraph" w:customStyle="1" w:styleId="311">
    <w:name w:val="Заголовок 31"/>
    <w:basedOn w:val="53"/>
    <w:next w:val="53"/>
    <w:rsid w:val="00885FFB"/>
    <w:pPr>
      <w:keepNext/>
      <w:ind w:right="-426"/>
      <w:jc w:val="center"/>
    </w:pPr>
    <w:rPr>
      <w:b/>
      <w:sz w:val="40"/>
    </w:rPr>
  </w:style>
  <w:style w:type="character" w:customStyle="1" w:styleId="afff3">
    <w:name w:val="Основной текст_ Знак"/>
    <w:rsid w:val="004B0279"/>
    <w:rPr>
      <w:color w:val="000000"/>
      <w:sz w:val="28"/>
      <w:szCs w:val="28"/>
      <w:shd w:val="clear" w:color="auto" w:fill="FFFFFF"/>
    </w:rPr>
  </w:style>
  <w:style w:type="character" w:styleId="HTML2">
    <w:name w:val="HTML Variable"/>
    <w:aliases w:val="!Ссылки в документе"/>
    <w:rsid w:val="004B0279"/>
    <w:rPr>
      <w:rFonts w:ascii="Arial" w:hAnsi="Arial"/>
      <w:b w:val="0"/>
      <w:i w:val="0"/>
      <w:iCs/>
      <w:color w:val="0000FF"/>
      <w:sz w:val="24"/>
      <w:u w:val="none"/>
    </w:rPr>
  </w:style>
  <w:style w:type="paragraph" w:customStyle="1" w:styleId="Title">
    <w:name w:val="Title!Название НПА"/>
    <w:basedOn w:val="a0"/>
    <w:rsid w:val="004B0279"/>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4B0279"/>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B0279"/>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B0279"/>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4B0279"/>
    <w:pPr>
      <w:spacing w:after="0" w:line="240" w:lineRule="auto"/>
      <w:jc w:val="center"/>
    </w:pPr>
    <w:rPr>
      <w:rFonts w:ascii="Arial" w:eastAsia="Times New Roman" w:hAnsi="Arial" w:cs="Arial"/>
      <w:bCs/>
      <w:kern w:val="28"/>
      <w:sz w:val="24"/>
      <w:szCs w:val="32"/>
      <w:lang w:eastAsia="ru-RU"/>
    </w:rPr>
  </w:style>
  <w:style w:type="character" w:customStyle="1" w:styleId="afff4">
    <w:name w:val="Цветовое выделение"/>
    <w:rsid w:val="00D7269F"/>
    <w:rPr>
      <w:b/>
      <w:color w:val="000080"/>
    </w:rPr>
  </w:style>
  <w:style w:type="paragraph" w:customStyle="1" w:styleId="6">
    <w:name w:val="Обычный6"/>
    <w:rsid w:val="00365F4F"/>
    <w:pPr>
      <w:spacing w:after="0" w:line="240" w:lineRule="auto"/>
    </w:pPr>
    <w:rPr>
      <w:rFonts w:ascii="Times New Roman" w:eastAsia="Times New Roman" w:hAnsi="Times New Roman" w:cs="Times New Roman"/>
      <w:sz w:val="20"/>
      <w:szCs w:val="20"/>
      <w:lang w:eastAsia="ru-RU"/>
    </w:rPr>
  </w:style>
  <w:style w:type="paragraph" w:customStyle="1" w:styleId="71">
    <w:name w:val="Обычный7"/>
    <w:rsid w:val="00713620"/>
    <w:pPr>
      <w:spacing w:after="0" w:line="240" w:lineRule="auto"/>
    </w:pPr>
    <w:rPr>
      <w:rFonts w:ascii="Times New Roman" w:eastAsia="Times New Roman" w:hAnsi="Times New Roman" w:cs="Times New Roman"/>
      <w:sz w:val="20"/>
      <w:szCs w:val="20"/>
      <w:lang w:eastAsia="ru-RU"/>
    </w:rPr>
  </w:style>
  <w:style w:type="paragraph" w:customStyle="1" w:styleId="38">
    <w:name w:val="Основной текст3"/>
    <w:basedOn w:val="71"/>
    <w:rsid w:val="00713620"/>
    <w:pPr>
      <w:ind w:right="-426"/>
      <w:jc w:val="center"/>
    </w:pPr>
    <w:rPr>
      <w:sz w:val="36"/>
    </w:rPr>
  </w:style>
  <w:style w:type="paragraph" w:customStyle="1" w:styleId="81">
    <w:name w:val="Обычный8"/>
    <w:rsid w:val="00DD1BAB"/>
    <w:pPr>
      <w:spacing w:after="0" w:line="240" w:lineRule="auto"/>
    </w:pPr>
    <w:rPr>
      <w:rFonts w:ascii="Times New Roman" w:eastAsia="Times New Roman" w:hAnsi="Times New Roman" w:cs="Times New Roman"/>
      <w:sz w:val="20"/>
      <w:szCs w:val="20"/>
      <w:lang w:eastAsia="ru-RU"/>
    </w:rPr>
  </w:style>
  <w:style w:type="paragraph" w:customStyle="1" w:styleId="320">
    <w:name w:val="Заголовок 32"/>
    <w:basedOn w:val="81"/>
    <w:next w:val="81"/>
    <w:rsid w:val="00136C83"/>
    <w:pPr>
      <w:keepNext/>
      <w:ind w:right="-426"/>
      <w:jc w:val="center"/>
    </w:pPr>
    <w:rPr>
      <w:b/>
      <w:sz w:val="40"/>
    </w:rPr>
  </w:style>
  <w:style w:type="paragraph" w:customStyle="1" w:styleId="p19">
    <w:name w:val="p19"/>
    <w:basedOn w:val="a0"/>
    <w:rsid w:val="008D14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5">
    <w:name w:val="Заголовок_пост"/>
    <w:basedOn w:val="a0"/>
    <w:rsid w:val="00F31C73"/>
    <w:pPr>
      <w:tabs>
        <w:tab w:val="left" w:pos="10440"/>
      </w:tabs>
      <w:spacing w:after="0" w:line="240" w:lineRule="auto"/>
      <w:ind w:left="720" w:right="4627"/>
    </w:pPr>
    <w:rPr>
      <w:rFonts w:ascii="Times New Roman" w:eastAsia="Times New Roman" w:hAnsi="Times New Roman" w:cs="Times New Roman"/>
      <w:sz w:val="26"/>
      <w:szCs w:val="20"/>
      <w:lang w:eastAsia="ru-RU"/>
    </w:rPr>
  </w:style>
  <w:style w:type="paragraph" w:customStyle="1" w:styleId="44">
    <w:name w:val="Без интервала4"/>
    <w:rsid w:val="00F31C73"/>
    <w:pPr>
      <w:spacing w:after="0" w:line="240" w:lineRule="auto"/>
    </w:pPr>
    <w:rPr>
      <w:rFonts w:ascii="Calibri" w:eastAsia="Times New Roman" w:hAnsi="Calibri" w:cs="Times New Roman"/>
      <w:lang w:eastAsia="ru-RU"/>
    </w:rPr>
  </w:style>
  <w:style w:type="paragraph" w:customStyle="1" w:styleId="formattext">
    <w:name w:val="formattext"/>
    <w:basedOn w:val="a0"/>
    <w:rsid w:val="001756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
    <w:name w:val="Обычный9"/>
    <w:rsid w:val="00A524E9"/>
    <w:pPr>
      <w:spacing w:after="0" w:line="240" w:lineRule="auto"/>
    </w:pPr>
    <w:rPr>
      <w:rFonts w:ascii="Times New Roman" w:eastAsia="Times New Roman" w:hAnsi="Times New Roman" w:cs="Times New Roman"/>
      <w:sz w:val="20"/>
      <w:szCs w:val="20"/>
      <w:lang w:eastAsia="ru-RU"/>
    </w:rPr>
  </w:style>
  <w:style w:type="character" w:customStyle="1" w:styleId="11pt">
    <w:name w:val="Основной текст + 11 pt;Курсив"/>
    <w:basedOn w:val="aff"/>
    <w:rsid w:val="0014414E"/>
    <w:rPr>
      <w:rFonts w:ascii="Times New Roman" w:eastAsia="Times New Roman" w:hAnsi="Times New Roman" w:cs="Times New Roman"/>
      <w:b w:val="0"/>
      <w:bCs w:val="0"/>
      <w:i/>
      <w:iCs/>
      <w:smallCaps w:val="0"/>
      <w:strike w:val="0"/>
      <w:color w:val="000000"/>
      <w:spacing w:val="0"/>
      <w:w w:val="100"/>
      <w:position w:val="0"/>
      <w:sz w:val="22"/>
      <w:szCs w:val="22"/>
      <w:u w:val="single"/>
      <w:shd w:val="clear" w:color="auto" w:fill="FFFFFF"/>
      <w:lang w:val="ru-RU" w:eastAsia="ru-RU" w:bidi="ru-RU"/>
    </w:rPr>
  </w:style>
  <w:style w:type="character" w:customStyle="1" w:styleId="a5">
    <w:name w:val="Абзац списка Знак"/>
    <w:link w:val="a4"/>
    <w:rsid w:val="007064EA"/>
  </w:style>
  <w:style w:type="paragraph" w:customStyle="1" w:styleId="FORMATTEXT0">
    <w:name w:val=".FORMATTEXT"/>
    <w:rsid w:val="007064E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13">
    <w:name w:val="Сетка таблицы11"/>
    <w:basedOn w:val="a2"/>
    <w:next w:val="af5"/>
    <w:rsid w:val="00706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5"/>
    <w:rsid w:val="00706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Пункт РНГП"/>
    <w:basedOn w:val="a4"/>
    <w:rsid w:val="007064EA"/>
    <w:pPr>
      <w:numPr>
        <w:numId w:val="2"/>
      </w:numPr>
      <w:tabs>
        <w:tab w:val="left" w:pos="993"/>
      </w:tabs>
      <w:spacing w:after="0" w:line="240" w:lineRule="auto"/>
      <w:ind w:left="720"/>
      <w:jc w:val="both"/>
    </w:pPr>
    <w:rPr>
      <w:rFonts w:ascii="Times New Roman" w:eastAsia="Calibri" w:hAnsi="Times New Roman" w:cs="Times New Roman"/>
      <w:color w:val="000000"/>
      <w:sz w:val="24"/>
      <w:szCs w:val="24"/>
    </w:rPr>
  </w:style>
  <w:style w:type="paragraph" w:customStyle="1" w:styleId="afff6">
    <w:name w:val="Обычный нум. список"/>
    <w:basedOn w:val="a0"/>
    <w:qFormat/>
    <w:rsid w:val="007064EA"/>
    <w:pPr>
      <w:tabs>
        <w:tab w:val="num" w:pos="0"/>
      </w:tabs>
      <w:suppressAutoHyphens/>
      <w:spacing w:before="45" w:after="0" w:line="240" w:lineRule="auto"/>
      <w:ind w:left="147" w:firstLine="567"/>
      <w:jc w:val="both"/>
    </w:pPr>
    <w:rPr>
      <w:rFonts w:ascii="Times New Roman" w:eastAsia="Times New Roman" w:hAnsi="Times New Roman" w:cs="Times New Roman"/>
      <w:sz w:val="28"/>
      <w:szCs w:val="28"/>
      <w:lang w:eastAsia="ar-SA"/>
    </w:rPr>
  </w:style>
  <w:style w:type="paragraph" w:customStyle="1" w:styleId="Normal10-02">
    <w:name w:val="Normal + 10 пт полужирный По центру Слева:  -02 см Справ..."/>
    <w:basedOn w:val="a0"/>
    <w:rsid w:val="007064EA"/>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39">
    <w:name w:val="Стиль3"/>
    <w:basedOn w:val="a0"/>
    <w:rsid w:val="007064EA"/>
    <w:pPr>
      <w:spacing w:after="0" w:line="240" w:lineRule="auto"/>
    </w:pPr>
    <w:rPr>
      <w:rFonts w:ascii="Arial" w:eastAsia="Times New Roman" w:hAnsi="Arial" w:cs="Arial"/>
      <w:b/>
      <w:i/>
      <w:color w:val="000000"/>
      <w:sz w:val="28"/>
      <w:lang w:eastAsia="ru-RU"/>
    </w:rPr>
  </w:style>
  <w:style w:type="paragraph" w:customStyle="1" w:styleId="afff7">
    <w:name w:val="Текст документа"/>
    <w:basedOn w:val="a0"/>
    <w:qFormat/>
    <w:rsid w:val="007064EA"/>
    <w:pPr>
      <w:tabs>
        <w:tab w:val="left" w:pos="851"/>
      </w:tabs>
      <w:spacing w:after="0" w:line="240" w:lineRule="auto"/>
      <w:ind w:firstLine="567"/>
      <w:jc w:val="both"/>
    </w:pPr>
    <w:rPr>
      <w:rFonts w:ascii="Calibri" w:eastAsia="Calibri" w:hAnsi="Calibri" w:cs="Times New Roman"/>
      <w:sz w:val="24"/>
    </w:rPr>
  </w:style>
  <w:style w:type="paragraph" w:styleId="afff8">
    <w:name w:val="TOC Heading"/>
    <w:basedOn w:val="1"/>
    <w:next w:val="a0"/>
    <w:qFormat/>
    <w:rsid w:val="007064EA"/>
    <w:pPr>
      <w:spacing w:before="480" w:line="276" w:lineRule="auto"/>
      <w:outlineLvl w:val="9"/>
    </w:pPr>
    <w:rPr>
      <w:rFonts w:ascii="Cambria" w:eastAsia="Times New Roman" w:hAnsi="Cambria" w:cs="Times New Roman"/>
      <w:b/>
      <w:bCs/>
      <w:color w:val="365F91"/>
      <w:sz w:val="28"/>
      <w:szCs w:val="28"/>
      <w:lang w:eastAsia="ru-RU"/>
    </w:rPr>
  </w:style>
  <w:style w:type="paragraph" w:styleId="1f0">
    <w:name w:val="toc 1"/>
    <w:basedOn w:val="a0"/>
    <w:next w:val="a0"/>
    <w:autoRedefine/>
    <w:unhideWhenUsed/>
    <w:rsid w:val="007064EA"/>
    <w:pPr>
      <w:spacing w:after="100" w:line="276" w:lineRule="auto"/>
    </w:pPr>
    <w:rPr>
      <w:rFonts w:ascii="Calibri" w:eastAsia="Calibri" w:hAnsi="Calibri" w:cs="Arial"/>
    </w:rPr>
  </w:style>
  <w:style w:type="paragraph" w:styleId="2d">
    <w:name w:val="toc 2"/>
    <w:basedOn w:val="a0"/>
    <w:next w:val="a0"/>
    <w:autoRedefine/>
    <w:unhideWhenUsed/>
    <w:rsid w:val="007064EA"/>
    <w:pPr>
      <w:spacing w:after="100" w:line="276" w:lineRule="auto"/>
      <w:ind w:left="220"/>
    </w:pPr>
    <w:rPr>
      <w:rFonts w:ascii="Calibri" w:eastAsia="Calibri" w:hAnsi="Calibri" w:cs="Arial"/>
    </w:rPr>
  </w:style>
  <w:style w:type="numbering" w:customStyle="1" w:styleId="2311">
    <w:name w:val="Стиль маркированный2311"/>
    <w:rsid w:val="007064EA"/>
    <w:pPr>
      <w:numPr>
        <w:numId w:val="5"/>
      </w:numPr>
    </w:pPr>
  </w:style>
  <w:style w:type="paragraph" w:styleId="3a">
    <w:name w:val="toc 3"/>
    <w:basedOn w:val="a0"/>
    <w:next w:val="a0"/>
    <w:autoRedefine/>
    <w:unhideWhenUsed/>
    <w:rsid w:val="007064EA"/>
    <w:pPr>
      <w:spacing w:after="100" w:line="276" w:lineRule="auto"/>
      <w:ind w:left="440"/>
    </w:pPr>
    <w:rPr>
      <w:rFonts w:ascii="Calibri" w:eastAsia="Calibri" w:hAnsi="Calibri" w:cs="Arial"/>
    </w:rPr>
  </w:style>
  <w:style w:type="paragraph" w:customStyle="1" w:styleId="100">
    <w:name w:val="Обычный10"/>
    <w:rsid w:val="007F7B58"/>
    <w:pPr>
      <w:spacing w:after="0" w:line="240" w:lineRule="auto"/>
    </w:pPr>
    <w:rPr>
      <w:rFonts w:ascii="Times New Roman" w:eastAsia="Times New Roman" w:hAnsi="Times New Roman" w:cs="Times New Roman"/>
      <w:sz w:val="20"/>
      <w:szCs w:val="20"/>
      <w:lang w:eastAsia="ru-RU"/>
    </w:rPr>
  </w:style>
  <w:style w:type="paragraph" w:customStyle="1" w:styleId="330">
    <w:name w:val="Заголовок 33"/>
    <w:basedOn w:val="100"/>
    <w:next w:val="100"/>
    <w:rsid w:val="007F7B58"/>
    <w:pPr>
      <w:keepNext/>
      <w:ind w:right="-426"/>
      <w:jc w:val="center"/>
    </w:pPr>
    <w:rPr>
      <w:b/>
      <w:sz w:val="40"/>
    </w:rPr>
  </w:style>
  <w:style w:type="paragraph" w:customStyle="1" w:styleId="114">
    <w:name w:val="Обычный11"/>
    <w:rsid w:val="00DD70C3"/>
    <w:pPr>
      <w:spacing w:after="0" w:line="240" w:lineRule="auto"/>
    </w:pPr>
    <w:rPr>
      <w:rFonts w:ascii="Times New Roman" w:eastAsia="Times New Roman" w:hAnsi="Times New Roman" w:cs="Times New Roman"/>
      <w:sz w:val="20"/>
      <w:szCs w:val="20"/>
      <w:lang w:eastAsia="ru-RU"/>
    </w:rPr>
  </w:style>
  <w:style w:type="paragraph" w:customStyle="1" w:styleId="340">
    <w:name w:val="Заголовок 34"/>
    <w:basedOn w:val="114"/>
    <w:next w:val="114"/>
    <w:rsid w:val="00DD70C3"/>
    <w:pPr>
      <w:keepNext/>
      <w:ind w:right="-426"/>
      <w:jc w:val="center"/>
    </w:pPr>
    <w:rPr>
      <w:b/>
      <w:sz w:val="40"/>
    </w:rPr>
  </w:style>
  <w:style w:type="paragraph" w:customStyle="1" w:styleId="120">
    <w:name w:val="Обычный12"/>
    <w:rsid w:val="00FE7F3A"/>
    <w:pPr>
      <w:spacing w:after="0" w:line="240" w:lineRule="auto"/>
    </w:pPr>
    <w:rPr>
      <w:rFonts w:ascii="Times New Roman" w:eastAsia="Times New Roman" w:hAnsi="Times New Roman" w:cs="Times New Roman"/>
      <w:sz w:val="20"/>
      <w:szCs w:val="20"/>
      <w:lang w:eastAsia="ru-RU"/>
    </w:rPr>
  </w:style>
  <w:style w:type="paragraph" w:customStyle="1" w:styleId="350">
    <w:name w:val="Заголовок 35"/>
    <w:basedOn w:val="120"/>
    <w:next w:val="120"/>
    <w:rsid w:val="00FE7F3A"/>
    <w:pPr>
      <w:keepNext/>
      <w:ind w:right="-426"/>
      <w:jc w:val="center"/>
    </w:pPr>
    <w:rPr>
      <w:b/>
      <w:sz w:val="40"/>
    </w:rPr>
  </w:style>
  <w:style w:type="paragraph" w:customStyle="1" w:styleId="afff9">
    <w:basedOn w:val="a0"/>
    <w:next w:val="af3"/>
    <w:link w:val="afffa"/>
    <w:qFormat/>
    <w:rsid w:val="00BA7D2A"/>
    <w:pPr>
      <w:spacing w:after="0" w:line="240" w:lineRule="auto"/>
      <w:jc w:val="center"/>
    </w:pPr>
    <w:rPr>
      <w:rFonts w:ascii="Times New Roman" w:eastAsia="Times New Roman" w:hAnsi="Times New Roman" w:cs="Times New Roman"/>
      <w:b/>
      <w:bCs/>
      <w:sz w:val="28"/>
      <w:szCs w:val="28"/>
      <w:lang w:eastAsia="ru-RU"/>
    </w:rPr>
  </w:style>
  <w:style w:type="character" w:customStyle="1" w:styleId="afffa">
    <w:name w:val="Заголовок Знак"/>
    <w:link w:val="afff9"/>
    <w:rsid w:val="00BA7D2A"/>
    <w:rPr>
      <w:b/>
      <w:bCs/>
      <w:sz w:val="28"/>
      <w:szCs w:val="28"/>
    </w:rPr>
  </w:style>
  <w:style w:type="character" w:customStyle="1" w:styleId="blk">
    <w:name w:val="blk"/>
    <w:basedOn w:val="a1"/>
    <w:rsid w:val="00BA7D2A"/>
  </w:style>
  <w:style w:type="character" w:customStyle="1" w:styleId="nobr">
    <w:name w:val="nobr"/>
    <w:basedOn w:val="a1"/>
    <w:rsid w:val="00BA7D2A"/>
  </w:style>
  <w:style w:type="paragraph" w:customStyle="1" w:styleId="131">
    <w:name w:val="Обычный13"/>
    <w:rsid w:val="008462A4"/>
    <w:pPr>
      <w:spacing w:after="0" w:line="240" w:lineRule="auto"/>
    </w:pPr>
    <w:rPr>
      <w:rFonts w:ascii="Times New Roman" w:eastAsia="Times New Roman" w:hAnsi="Times New Roman" w:cs="Times New Roman"/>
      <w:sz w:val="20"/>
      <w:szCs w:val="20"/>
      <w:lang w:eastAsia="ru-RU"/>
    </w:rPr>
  </w:style>
  <w:style w:type="paragraph" w:customStyle="1" w:styleId="360">
    <w:name w:val="Заголовок 36"/>
    <w:basedOn w:val="131"/>
    <w:next w:val="131"/>
    <w:rsid w:val="008462A4"/>
    <w:pPr>
      <w:keepNext/>
      <w:ind w:right="-426"/>
      <w:jc w:val="center"/>
    </w:pPr>
    <w:rPr>
      <w:b/>
      <w:sz w:val="40"/>
    </w:rPr>
  </w:style>
  <w:style w:type="paragraph" w:customStyle="1" w:styleId="xl65">
    <w:name w:val="xl65"/>
    <w:basedOn w:val="a0"/>
    <w:rsid w:val="008462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8462A4"/>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7">
    <w:name w:val="xl117"/>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8">
    <w:name w:val="xl118"/>
    <w:basedOn w:val="a0"/>
    <w:rsid w:val="008462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9">
    <w:name w:val="xl119"/>
    <w:basedOn w:val="a0"/>
    <w:rsid w:val="008462A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20">
    <w:name w:val="xl120"/>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21">
    <w:name w:val="xl121"/>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2">
    <w:name w:val="xl122"/>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3">
    <w:name w:val="xl123"/>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4">
    <w:name w:val="xl124"/>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5">
    <w:name w:val="xl125"/>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6">
    <w:name w:val="xl126"/>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7">
    <w:name w:val="xl127"/>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28">
    <w:name w:val="xl128"/>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9">
    <w:name w:val="xl129"/>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0">
    <w:name w:val="xl130"/>
    <w:basedOn w:val="a0"/>
    <w:rsid w:val="008462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1">
    <w:name w:val="xl131"/>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2">
    <w:name w:val="xl132"/>
    <w:basedOn w:val="a0"/>
    <w:rsid w:val="008462A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3">
    <w:name w:val="xl133"/>
    <w:basedOn w:val="a0"/>
    <w:rsid w:val="008462A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4">
    <w:name w:val="xl134"/>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5">
    <w:name w:val="xl135"/>
    <w:basedOn w:val="a0"/>
    <w:rsid w:val="008462A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6">
    <w:name w:val="xl136"/>
    <w:basedOn w:val="a0"/>
    <w:rsid w:val="008462A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7">
    <w:name w:val="xl137"/>
    <w:basedOn w:val="a0"/>
    <w:rsid w:val="008462A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8">
    <w:name w:val="xl138"/>
    <w:basedOn w:val="a0"/>
    <w:rsid w:val="008462A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0"/>
    <w:rsid w:val="008462A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8462A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0">
    <w:name w:val="Обычный14"/>
    <w:rsid w:val="000401C2"/>
    <w:pPr>
      <w:spacing w:after="0" w:line="240" w:lineRule="auto"/>
    </w:pPr>
    <w:rPr>
      <w:rFonts w:ascii="Times New Roman" w:eastAsia="Times New Roman" w:hAnsi="Times New Roman" w:cs="Times New Roman"/>
      <w:sz w:val="20"/>
      <w:szCs w:val="20"/>
      <w:lang w:eastAsia="ru-RU"/>
    </w:rPr>
  </w:style>
  <w:style w:type="paragraph" w:customStyle="1" w:styleId="370">
    <w:name w:val="Заголовок 37"/>
    <w:basedOn w:val="140"/>
    <w:next w:val="140"/>
    <w:rsid w:val="000401C2"/>
    <w:pPr>
      <w:keepNext/>
      <w:ind w:right="-426"/>
      <w:jc w:val="center"/>
    </w:pPr>
    <w:rPr>
      <w:b/>
      <w:sz w:val="40"/>
    </w:rPr>
  </w:style>
  <w:style w:type="character" w:customStyle="1" w:styleId="1f1">
    <w:name w:val="Гиперссылка1"/>
    <w:basedOn w:val="a1"/>
    <w:uiPriority w:val="99"/>
    <w:unhideWhenUsed/>
    <w:rsid w:val="00662559"/>
    <w:rPr>
      <w:color w:val="0000FF"/>
      <w:u w:val="single"/>
    </w:rPr>
  </w:style>
  <w:style w:type="paragraph" w:customStyle="1" w:styleId="afffb">
    <w:name w:val="Комментарий"/>
    <w:basedOn w:val="a0"/>
    <w:next w:val="a0"/>
    <w:uiPriority w:val="99"/>
    <w:rsid w:val="00662559"/>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lang w:eastAsia="ru-RU"/>
    </w:rPr>
  </w:style>
  <w:style w:type="paragraph" w:customStyle="1" w:styleId="150">
    <w:name w:val="Обычный15"/>
    <w:rsid w:val="00E638FD"/>
    <w:pPr>
      <w:spacing w:after="0" w:line="240" w:lineRule="auto"/>
    </w:pPr>
    <w:rPr>
      <w:rFonts w:ascii="Times New Roman" w:eastAsia="Times New Roman" w:hAnsi="Times New Roman" w:cs="Times New Roman"/>
      <w:sz w:val="20"/>
      <w:szCs w:val="20"/>
      <w:lang w:eastAsia="ru-RU"/>
    </w:rPr>
  </w:style>
  <w:style w:type="paragraph" w:customStyle="1" w:styleId="380">
    <w:name w:val="Заголовок 38"/>
    <w:basedOn w:val="150"/>
    <w:next w:val="150"/>
    <w:rsid w:val="00E638FD"/>
    <w:pPr>
      <w:keepNext/>
      <w:ind w:right="-426"/>
      <w:jc w:val="center"/>
    </w:pPr>
    <w:rPr>
      <w:b/>
      <w:sz w:val="40"/>
    </w:rPr>
  </w:style>
  <w:style w:type="paragraph" w:customStyle="1" w:styleId="msonormal0">
    <w:name w:val="msonormal"/>
    <w:basedOn w:val="a0"/>
    <w:rsid w:val="00E638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0"/>
    <w:rsid w:val="00E638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42">
    <w:name w:val="xl142"/>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E638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6">
    <w:name w:val="xl146"/>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7">
    <w:name w:val="xl147"/>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2">
    <w:name w:val="xl152"/>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54">
    <w:name w:val="xl154"/>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0"/>
    <w:rsid w:val="00E638FD"/>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E638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157">
    <w:name w:val="xl157"/>
    <w:basedOn w:val="a0"/>
    <w:rsid w:val="00E638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0"/>
    <w:rsid w:val="00E638FD"/>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0">
    <w:name w:val="xl160"/>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1">
    <w:name w:val="xl161"/>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E638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8">
    <w:name w:val="xl168"/>
    <w:basedOn w:val="a0"/>
    <w:rsid w:val="00E638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9">
    <w:name w:val="xl169"/>
    <w:basedOn w:val="a0"/>
    <w:rsid w:val="00E638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0">
    <w:name w:val="xl170"/>
    <w:basedOn w:val="a0"/>
    <w:rsid w:val="00E638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1">
    <w:name w:val="xl171"/>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E638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3">
    <w:name w:val="xl173"/>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0"/>
    <w:rsid w:val="00E638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5">
    <w:name w:val="xl175"/>
    <w:basedOn w:val="a0"/>
    <w:rsid w:val="00E638FD"/>
    <w:pP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76">
    <w:name w:val="xl176"/>
    <w:basedOn w:val="a0"/>
    <w:rsid w:val="00E638FD"/>
    <w:pPr>
      <w:pBdr>
        <w:bottom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lang w:eastAsia="ru-RU"/>
    </w:rPr>
  </w:style>
  <w:style w:type="paragraph" w:customStyle="1" w:styleId="xl177">
    <w:name w:val="xl177"/>
    <w:basedOn w:val="a0"/>
    <w:rsid w:val="00E638FD"/>
    <w:pPr>
      <w:spacing w:before="100" w:beforeAutospacing="1" w:after="100" w:afterAutospacing="1" w:line="240" w:lineRule="auto"/>
      <w:jc w:val="right"/>
    </w:pPr>
    <w:rPr>
      <w:rFonts w:ascii="Times New Roman" w:eastAsia="Times New Roman" w:hAnsi="Times New Roman" w:cs="Times New Roman"/>
      <w:i/>
      <w:iCs/>
      <w:sz w:val="24"/>
      <w:szCs w:val="24"/>
      <w:lang w:eastAsia="ru-RU"/>
    </w:rPr>
  </w:style>
  <w:style w:type="paragraph" w:customStyle="1" w:styleId="xl178">
    <w:name w:val="xl178"/>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9">
    <w:name w:val="xl179"/>
    <w:basedOn w:val="a0"/>
    <w:rsid w:val="00E638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0">
    <w:name w:val="xl180"/>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0"/>
    <w:rsid w:val="00E638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2">
    <w:name w:val="xl182"/>
    <w:basedOn w:val="a0"/>
    <w:rsid w:val="00E638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160">
    <w:name w:val="Обычный16"/>
    <w:rsid w:val="001F573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148102">
      <w:bodyDiv w:val="1"/>
      <w:marLeft w:val="0"/>
      <w:marRight w:val="0"/>
      <w:marTop w:val="0"/>
      <w:marBottom w:val="0"/>
      <w:divBdr>
        <w:top w:val="none" w:sz="0" w:space="0" w:color="auto"/>
        <w:left w:val="none" w:sz="0" w:space="0" w:color="auto"/>
        <w:bottom w:val="none" w:sz="0" w:space="0" w:color="auto"/>
        <w:right w:val="none" w:sz="0" w:space="0" w:color="auto"/>
      </w:divBdr>
    </w:div>
    <w:div w:id="215704168">
      <w:bodyDiv w:val="1"/>
      <w:marLeft w:val="0"/>
      <w:marRight w:val="0"/>
      <w:marTop w:val="0"/>
      <w:marBottom w:val="0"/>
      <w:divBdr>
        <w:top w:val="none" w:sz="0" w:space="0" w:color="auto"/>
        <w:left w:val="none" w:sz="0" w:space="0" w:color="auto"/>
        <w:bottom w:val="none" w:sz="0" w:space="0" w:color="auto"/>
        <w:right w:val="none" w:sz="0" w:space="0" w:color="auto"/>
      </w:divBdr>
    </w:div>
    <w:div w:id="238171412">
      <w:bodyDiv w:val="1"/>
      <w:marLeft w:val="0"/>
      <w:marRight w:val="0"/>
      <w:marTop w:val="0"/>
      <w:marBottom w:val="0"/>
      <w:divBdr>
        <w:top w:val="none" w:sz="0" w:space="0" w:color="auto"/>
        <w:left w:val="none" w:sz="0" w:space="0" w:color="auto"/>
        <w:bottom w:val="none" w:sz="0" w:space="0" w:color="auto"/>
        <w:right w:val="none" w:sz="0" w:space="0" w:color="auto"/>
      </w:divBdr>
    </w:div>
    <w:div w:id="271596220">
      <w:bodyDiv w:val="1"/>
      <w:marLeft w:val="0"/>
      <w:marRight w:val="0"/>
      <w:marTop w:val="0"/>
      <w:marBottom w:val="0"/>
      <w:divBdr>
        <w:top w:val="none" w:sz="0" w:space="0" w:color="auto"/>
        <w:left w:val="none" w:sz="0" w:space="0" w:color="auto"/>
        <w:bottom w:val="none" w:sz="0" w:space="0" w:color="auto"/>
        <w:right w:val="none" w:sz="0" w:space="0" w:color="auto"/>
      </w:divBdr>
    </w:div>
    <w:div w:id="316035296">
      <w:bodyDiv w:val="1"/>
      <w:marLeft w:val="0"/>
      <w:marRight w:val="0"/>
      <w:marTop w:val="0"/>
      <w:marBottom w:val="0"/>
      <w:divBdr>
        <w:top w:val="none" w:sz="0" w:space="0" w:color="auto"/>
        <w:left w:val="none" w:sz="0" w:space="0" w:color="auto"/>
        <w:bottom w:val="none" w:sz="0" w:space="0" w:color="auto"/>
        <w:right w:val="none" w:sz="0" w:space="0" w:color="auto"/>
      </w:divBdr>
    </w:div>
    <w:div w:id="411659400">
      <w:bodyDiv w:val="1"/>
      <w:marLeft w:val="0"/>
      <w:marRight w:val="0"/>
      <w:marTop w:val="0"/>
      <w:marBottom w:val="0"/>
      <w:divBdr>
        <w:top w:val="none" w:sz="0" w:space="0" w:color="auto"/>
        <w:left w:val="none" w:sz="0" w:space="0" w:color="auto"/>
        <w:bottom w:val="none" w:sz="0" w:space="0" w:color="auto"/>
        <w:right w:val="none" w:sz="0" w:space="0" w:color="auto"/>
      </w:divBdr>
    </w:div>
    <w:div w:id="425227670">
      <w:bodyDiv w:val="1"/>
      <w:marLeft w:val="0"/>
      <w:marRight w:val="0"/>
      <w:marTop w:val="0"/>
      <w:marBottom w:val="0"/>
      <w:divBdr>
        <w:top w:val="none" w:sz="0" w:space="0" w:color="auto"/>
        <w:left w:val="none" w:sz="0" w:space="0" w:color="auto"/>
        <w:bottom w:val="none" w:sz="0" w:space="0" w:color="auto"/>
        <w:right w:val="none" w:sz="0" w:space="0" w:color="auto"/>
      </w:divBdr>
    </w:div>
    <w:div w:id="430862047">
      <w:bodyDiv w:val="1"/>
      <w:marLeft w:val="0"/>
      <w:marRight w:val="0"/>
      <w:marTop w:val="0"/>
      <w:marBottom w:val="0"/>
      <w:divBdr>
        <w:top w:val="none" w:sz="0" w:space="0" w:color="auto"/>
        <w:left w:val="none" w:sz="0" w:space="0" w:color="auto"/>
        <w:bottom w:val="none" w:sz="0" w:space="0" w:color="auto"/>
        <w:right w:val="none" w:sz="0" w:space="0" w:color="auto"/>
      </w:divBdr>
    </w:div>
    <w:div w:id="674260055">
      <w:bodyDiv w:val="1"/>
      <w:marLeft w:val="0"/>
      <w:marRight w:val="0"/>
      <w:marTop w:val="0"/>
      <w:marBottom w:val="0"/>
      <w:divBdr>
        <w:top w:val="none" w:sz="0" w:space="0" w:color="auto"/>
        <w:left w:val="none" w:sz="0" w:space="0" w:color="auto"/>
        <w:bottom w:val="none" w:sz="0" w:space="0" w:color="auto"/>
        <w:right w:val="none" w:sz="0" w:space="0" w:color="auto"/>
      </w:divBdr>
    </w:div>
    <w:div w:id="895094069">
      <w:bodyDiv w:val="1"/>
      <w:marLeft w:val="0"/>
      <w:marRight w:val="0"/>
      <w:marTop w:val="0"/>
      <w:marBottom w:val="0"/>
      <w:divBdr>
        <w:top w:val="none" w:sz="0" w:space="0" w:color="auto"/>
        <w:left w:val="none" w:sz="0" w:space="0" w:color="auto"/>
        <w:bottom w:val="none" w:sz="0" w:space="0" w:color="auto"/>
        <w:right w:val="none" w:sz="0" w:space="0" w:color="auto"/>
      </w:divBdr>
    </w:div>
    <w:div w:id="971136190">
      <w:bodyDiv w:val="1"/>
      <w:marLeft w:val="0"/>
      <w:marRight w:val="0"/>
      <w:marTop w:val="0"/>
      <w:marBottom w:val="0"/>
      <w:divBdr>
        <w:top w:val="none" w:sz="0" w:space="0" w:color="auto"/>
        <w:left w:val="none" w:sz="0" w:space="0" w:color="auto"/>
        <w:bottom w:val="none" w:sz="0" w:space="0" w:color="auto"/>
        <w:right w:val="none" w:sz="0" w:space="0" w:color="auto"/>
      </w:divBdr>
    </w:div>
    <w:div w:id="1013149367">
      <w:bodyDiv w:val="1"/>
      <w:marLeft w:val="0"/>
      <w:marRight w:val="0"/>
      <w:marTop w:val="0"/>
      <w:marBottom w:val="0"/>
      <w:divBdr>
        <w:top w:val="none" w:sz="0" w:space="0" w:color="auto"/>
        <w:left w:val="none" w:sz="0" w:space="0" w:color="auto"/>
        <w:bottom w:val="none" w:sz="0" w:space="0" w:color="auto"/>
        <w:right w:val="none" w:sz="0" w:space="0" w:color="auto"/>
      </w:divBdr>
    </w:div>
    <w:div w:id="1282956896">
      <w:bodyDiv w:val="1"/>
      <w:marLeft w:val="0"/>
      <w:marRight w:val="0"/>
      <w:marTop w:val="0"/>
      <w:marBottom w:val="0"/>
      <w:divBdr>
        <w:top w:val="none" w:sz="0" w:space="0" w:color="auto"/>
        <w:left w:val="none" w:sz="0" w:space="0" w:color="auto"/>
        <w:bottom w:val="none" w:sz="0" w:space="0" w:color="auto"/>
        <w:right w:val="none" w:sz="0" w:space="0" w:color="auto"/>
      </w:divBdr>
    </w:div>
    <w:div w:id="1445077305">
      <w:bodyDiv w:val="1"/>
      <w:marLeft w:val="0"/>
      <w:marRight w:val="0"/>
      <w:marTop w:val="0"/>
      <w:marBottom w:val="0"/>
      <w:divBdr>
        <w:top w:val="none" w:sz="0" w:space="0" w:color="auto"/>
        <w:left w:val="none" w:sz="0" w:space="0" w:color="auto"/>
        <w:bottom w:val="none" w:sz="0" w:space="0" w:color="auto"/>
        <w:right w:val="none" w:sz="0" w:space="0" w:color="auto"/>
      </w:divBdr>
    </w:div>
    <w:div w:id="1454520501">
      <w:bodyDiv w:val="1"/>
      <w:marLeft w:val="0"/>
      <w:marRight w:val="0"/>
      <w:marTop w:val="0"/>
      <w:marBottom w:val="0"/>
      <w:divBdr>
        <w:top w:val="none" w:sz="0" w:space="0" w:color="auto"/>
        <w:left w:val="none" w:sz="0" w:space="0" w:color="auto"/>
        <w:bottom w:val="none" w:sz="0" w:space="0" w:color="auto"/>
        <w:right w:val="none" w:sz="0" w:space="0" w:color="auto"/>
      </w:divBdr>
    </w:div>
    <w:div w:id="1470055639">
      <w:bodyDiv w:val="1"/>
      <w:marLeft w:val="0"/>
      <w:marRight w:val="0"/>
      <w:marTop w:val="0"/>
      <w:marBottom w:val="0"/>
      <w:divBdr>
        <w:top w:val="none" w:sz="0" w:space="0" w:color="auto"/>
        <w:left w:val="none" w:sz="0" w:space="0" w:color="auto"/>
        <w:bottom w:val="none" w:sz="0" w:space="0" w:color="auto"/>
        <w:right w:val="none" w:sz="0" w:space="0" w:color="auto"/>
      </w:divBdr>
    </w:div>
    <w:div w:id="1531215621">
      <w:bodyDiv w:val="1"/>
      <w:marLeft w:val="0"/>
      <w:marRight w:val="0"/>
      <w:marTop w:val="0"/>
      <w:marBottom w:val="0"/>
      <w:divBdr>
        <w:top w:val="none" w:sz="0" w:space="0" w:color="auto"/>
        <w:left w:val="none" w:sz="0" w:space="0" w:color="auto"/>
        <w:bottom w:val="none" w:sz="0" w:space="0" w:color="auto"/>
        <w:right w:val="none" w:sz="0" w:space="0" w:color="auto"/>
      </w:divBdr>
    </w:div>
    <w:div w:id="1648900102">
      <w:bodyDiv w:val="1"/>
      <w:marLeft w:val="0"/>
      <w:marRight w:val="0"/>
      <w:marTop w:val="0"/>
      <w:marBottom w:val="0"/>
      <w:divBdr>
        <w:top w:val="none" w:sz="0" w:space="0" w:color="auto"/>
        <w:left w:val="none" w:sz="0" w:space="0" w:color="auto"/>
        <w:bottom w:val="none" w:sz="0" w:space="0" w:color="auto"/>
        <w:right w:val="none" w:sz="0" w:space="0" w:color="auto"/>
      </w:divBdr>
    </w:div>
    <w:div w:id="1679499881">
      <w:bodyDiv w:val="1"/>
      <w:marLeft w:val="0"/>
      <w:marRight w:val="0"/>
      <w:marTop w:val="0"/>
      <w:marBottom w:val="0"/>
      <w:divBdr>
        <w:top w:val="none" w:sz="0" w:space="0" w:color="auto"/>
        <w:left w:val="none" w:sz="0" w:space="0" w:color="auto"/>
        <w:bottom w:val="none" w:sz="0" w:space="0" w:color="auto"/>
        <w:right w:val="none" w:sz="0" w:space="0" w:color="auto"/>
      </w:divBdr>
    </w:div>
    <w:div w:id="1687950256">
      <w:bodyDiv w:val="1"/>
      <w:marLeft w:val="0"/>
      <w:marRight w:val="0"/>
      <w:marTop w:val="0"/>
      <w:marBottom w:val="0"/>
      <w:divBdr>
        <w:top w:val="none" w:sz="0" w:space="0" w:color="auto"/>
        <w:left w:val="none" w:sz="0" w:space="0" w:color="auto"/>
        <w:bottom w:val="none" w:sz="0" w:space="0" w:color="auto"/>
        <w:right w:val="none" w:sz="0" w:space="0" w:color="auto"/>
      </w:divBdr>
    </w:div>
    <w:div w:id="1728649231">
      <w:bodyDiv w:val="1"/>
      <w:marLeft w:val="0"/>
      <w:marRight w:val="0"/>
      <w:marTop w:val="0"/>
      <w:marBottom w:val="0"/>
      <w:divBdr>
        <w:top w:val="none" w:sz="0" w:space="0" w:color="auto"/>
        <w:left w:val="none" w:sz="0" w:space="0" w:color="auto"/>
        <w:bottom w:val="none" w:sz="0" w:space="0" w:color="auto"/>
        <w:right w:val="none" w:sz="0" w:space="0" w:color="auto"/>
      </w:divBdr>
    </w:div>
    <w:div w:id="1813055881">
      <w:bodyDiv w:val="1"/>
      <w:marLeft w:val="0"/>
      <w:marRight w:val="0"/>
      <w:marTop w:val="0"/>
      <w:marBottom w:val="0"/>
      <w:divBdr>
        <w:top w:val="none" w:sz="0" w:space="0" w:color="auto"/>
        <w:left w:val="none" w:sz="0" w:space="0" w:color="auto"/>
        <w:bottom w:val="none" w:sz="0" w:space="0" w:color="auto"/>
        <w:right w:val="none" w:sz="0" w:space="0" w:color="auto"/>
      </w:divBdr>
    </w:div>
    <w:div w:id="1955401000">
      <w:bodyDiv w:val="1"/>
      <w:marLeft w:val="0"/>
      <w:marRight w:val="0"/>
      <w:marTop w:val="0"/>
      <w:marBottom w:val="0"/>
      <w:divBdr>
        <w:top w:val="none" w:sz="0" w:space="0" w:color="auto"/>
        <w:left w:val="none" w:sz="0" w:space="0" w:color="auto"/>
        <w:bottom w:val="none" w:sz="0" w:space="0" w:color="auto"/>
        <w:right w:val="none" w:sz="0" w:space="0" w:color="auto"/>
      </w:divBdr>
    </w:div>
    <w:div w:id="1961110708">
      <w:bodyDiv w:val="1"/>
      <w:marLeft w:val="0"/>
      <w:marRight w:val="0"/>
      <w:marTop w:val="0"/>
      <w:marBottom w:val="0"/>
      <w:divBdr>
        <w:top w:val="none" w:sz="0" w:space="0" w:color="auto"/>
        <w:left w:val="none" w:sz="0" w:space="0" w:color="auto"/>
        <w:bottom w:val="none" w:sz="0" w:space="0" w:color="auto"/>
        <w:right w:val="none" w:sz="0" w:space="0" w:color="auto"/>
      </w:divBdr>
    </w:div>
    <w:div w:id="2013289634">
      <w:bodyDiv w:val="1"/>
      <w:marLeft w:val="0"/>
      <w:marRight w:val="0"/>
      <w:marTop w:val="0"/>
      <w:marBottom w:val="0"/>
      <w:divBdr>
        <w:top w:val="none" w:sz="0" w:space="0" w:color="auto"/>
        <w:left w:val="none" w:sz="0" w:space="0" w:color="auto"/>
        <w:bottom w:val="none" w:sz="0" w:space="0" w:color="auto"/>
        <w:right w:val="none" w:sz="0" w:space="0" w:color="auto"/>
      </w:divBdr>
    </w:div>
    <w:div w:id="2042513609">
      <w:bodyDiv w:val="1"/>
      <w:marLeft w:val="0"/>
      <w:marRight w:val="0"/>
      <w:marTop w:val="0"/>
      <w:marBottom w:val="0"/>
      <w:divBdr>
        <w:top w:val="none" w:sz="0" w:space="0" w:color="auto"/>
        <w:left w:val="none" w:sz="0" w:space="0" w:color="auto"/>
        <w:bottom w:val="none" w:sz="0" w:space="0" w:color="auto"/>
        <w:right w:val="none" w:sz="0" w:space="0" w:color="auto"/>
      </w:divBdr>
    </w:div>
    <w:div w:id="2042626827">
      <w:bodyDiv w:val="1"/>
      <w:marLeft w:val="0"/>
      <w:marRight w:val="0"/>
      <w:marTop w:val="0"/>
      <w:marBottom w:val="0"/>
      <w:divBdr>
        <w:top w:val="none" w:sz="0" w:space="0" w:color="auto"/>
        <w:left w:val="none" w:sz="0" w:space="0" w:color="auto"/>
        <w:bottom w:val="none" w:sz="0" w:space="0" w:color="auto"/>
        <w:right w:val="none" w:sz="0" w:space="0" w:color="auto"/>
      </w:divBdr>
    </w:div>
    <w:div w:id="214403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07BF8-CF7B-4AFF-A4AA-A0D457F25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9445</TotalTime>
  <Pages>82</Pages>
  <Words>70857</Words>
  <Characters>403886</Characters>
  <Application>Microsoft Office Word</Application>
  <DocSecurity>0</DocSecurity>
  <Lines>3365</Lines>
  <Paragraphs>947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crown</cp:lastModifiedBy>
  <cp:revision>2126</cp:revision>
  <cp:lastPrinted>2023-12-29T02:10:00Z</cp:lastPrinted>
  <dcterms:created xsi:type="dcterms:W3CDTF">2018-04-09T01:09:00Z</dcterms:created>
  <dcterms:modified xsi:type="dcterms:W3CDTF">2026-06-01T03:48:00Z</dcterms:modified>
</cp:coreProperties>
</file>