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33D9B" w14:textId="5F741BF6" w:rsidR="0084269B" w:rsidRPr="0084269B" w:rsidRDefault="0084269B" w:rsidP="0084269B">
      <w:pPr>
        <w:widowControl w:val="0"/>
        <w:spacing w:after="160" w:line="259" w:lineRule="auto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14:paraId="270F6922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noProof/>
          <w:sz w:val="32"/>
          <w:szCs w:val="32"/>
        </w:rPr>
        <w:drawing>
          <wp:inline distT="0" distB="0" distL="0" distR="0" wp14:anchorId="2966FECB" wp14:editId="6F4970FC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100B7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sz w:val="32"/>
          <w:szCs w:val="32"/>
          <w:lang w:eastAsia="en-US"/>
        </w:rPr>
        <w:t>РОССИЙСКАЯ ФЕДЕРАЦИЯ</w:t>
      </w:r>
    </w:p>
    <w:p w14:paraId="79C52B44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sz w:val="32"/>
          <w:szCs w:val="32"/>
          <w:lang w:eastAsia="en-US"/>
        </w:rPr>
        <w:t>ИРКУТСКАЯ ОБЛАСТЬ</w:t>
      </w:r>
    </w:p>
    <w:p w14:paraId="1C19D826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sz w:val="32"/>
          <w:szCs w:val="32"/>
          <w:lang w:eastAsia="en-US"/>
        </w:rPr>
        <w:t>ЖИГАЛОВСКИЙ МУНИЦИПАЛЬНЫЙ ОКРУГ</w:t>
      </w:r>
    </w:p>
    <w:p w14:paraId="2685FACE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sz w:val="32"/>
          <w:szCs w:val="32"/>
          <w:lang w:eastAsia="en-US"/>
        </w:rPr>
        <w:t>АДМИНИСТРАЦИЯ</w:t>
      </w:r>
    </w:p>
    <w:p w14:paraId="7CF371DF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14:paraId="22646B54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14:paraId="01763DFA" w14:textId="0183DFE5" w:rsidR="0084269B" w:rsidRPr="0084269B" w:rsidRDefault="0084269B" w:rsidP="0084269B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>«</w:t>
      </w:r>
      <w:r w:rsidR="0007704B">
        <w:rPr>
          <w:rFonts w:ascii="Arial" w:eastAsia="Calibri" w:hAnsi="Arial" w:cs="Arial"/>
          <w:sz w:val="24"/>
          <w:szCs w:val="24"/>
          <w:lang w:eastAsia="en-US"/>
        </w:rPr>
        <w:t>29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>»</w:t>
      </w:r>
      <w:r w:rsidR="0007704B">
        <w:rPr>
          <w:rFonts w:ascii="Arial" w:eastAsia="Calibri" w:hAnsi="Arial" w:cs="Arial"/>
          <w:sz w:val="24"/>
          <w:szCs w:val="24"/>
          <w:lang w:eastAsia="en-US"/>
        </w:rPr>
        <w:t xml:space="preserve"> декабря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07704B">
        <w:rPr>
          <w:rFonts w:ascii="Arial" w:eastAsia="Calibri" w:hAnsi="Arial" w:cs="Arial"/>
          <w:sz w:val="24"/>
          <w:szCs w:val="24"/>
          <w:lang w:eastAsia="en-US"/>
        </w:rPr>
        <w:t>25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 г.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  <w:t xml:space="preserve">      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</w:r>
      <w:r w:rsidR="0007704B">
        <w:rPr>
          <w:rFonts w:ascii="Arial" w:eastAsia="Calibri" w:hAnsi="Arial" w:cs="Arial"/>
          <w:sz w:val="24"/>
          <w:szCs w:val="24"/>
          <w:lang w:eastAsia="en-US"/>
        </w:rPr>
        <w:tab/>
      </w:r>
      <w:r w:rsidR="0007704B">
        <w:rPr>
          <w:rFonts w:ascii="Arial" w:eastAsia="Calibri" w:hAnsi="Arial" w:cs="Arial"/>
          <w:sz w:val="24"/>
          <w:szCs w:val="24"/>
          <w:lang w:eastAsia="en-US"/>
        </w:rPr>
        <w:tab/>
      </w:r>
      <w:r w:rsidR="0007704B">
        <w:rPr>
          <w:rFonts w:ascii="Arial" w:eastAsia="Calibri" w:hAnsi="Arial" w:cs="Arial"/>
          <w:sz w:val="24"/>
          <w:szCs w:val="24"/>
          <w:lang w:eastAsia="en-US"/>
        </w:rPr>
        <w:tab/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ab/>
        <w:t>№</w:t>
      </w:r>
      <w:r w:rsidR="0007704B">
        <w:rPr>
          <w:rFonts w:ascii="Arial" w:eastAsia="Calibri" w:hAnsi="Arial" w:cs="Arial"/>
          <w:sz w:val="24"/>
          <w:szCs w:val="24"/>
          <w:lang w:eastAsia="en-US"/>
        </w:rPr>
        <w:t>98</w:t>
      </w:r>
    </w:p>
    <w:p w14:paraId="303445BC" w14:textId="77777777" w:rsidR="0084269B" w:rsidRPr="0084269B" w:rsidRDefault="0084269B" w:rsidP="0084269B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84269B">
        <w:rPr>
          <w:rFonts w:ascii="Arial" w:eastAsia="Calibri" w:hAnsi="Arial" w:cs="Arial"/>
          <w:sz w:val="24"/>
          <w:szCs w:val="24"/>
          <w:lang w:eastAsia="en-US"/>
        </w:rPr>
        <w:t>р.п</w:t>
      </w:r>
      <w:proofErr w:type="spellEnd"/>
      <w:r w:rsidRPr="0084269B">
        <w:rPr>
          <w:rFonts w:ascii="Arial" w:eastAsia="Calibri" w:hAnsi="Arial" w:cs="Arial"/>
          <w:sz w:val="24"/>
          <w:szCs w:val="24"/>
          <w:lang w:eastAsia="en-US"/>
        </w:rPr>
        <w:t>. Жигалово</w:t>
      </w:r>
    </w:p>
    <w:p w14:paraId="606413B0" w14:textId="77777777" w:rsidR="0084269B" w:rsidRPr="0084269B" w:rsidRDefault="0084269B" w:rsidP="0084269B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sz w:val="32"/>
          <w:szCs w:val="32"/>
          <w:lang w:eastAsia="en-US"/>
        </w:rPr>
      </w:pPr>
    </w:p>
    <w:p w14:paraId="7A543CD5" w14:textId="36022EEE" w:rsidR="0084269B" w:rsidRPr="0084269B" w:rsidRDefault="0084269B" w:rsidP="0084269B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 w:themeColor="text1"/>
          <w:sz w:val="32"/>
          <w:szCs w:val="32"/>
          <w:lang w:eastAsia="en-US"/>
        </w:rPr>
      </w:pPr>
      <w:r w:rsidRPr="0084269B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МУНИЦИПАЛЬНОЙ ПРОГРАММЫ ЖИГАЛОВСКОГО МУНИЦИПАЛЬНОГО ОКРУГА «</w:t>
      </w:r>
      <w:r w:rsidR="008D561C" w:rsidRPr="008D561C">
        <w:rPr>
          <w:rFonts w:ascii="Arial" w:eastAsia="Calibri" w:hAnsi="Arial" w:cs="Arial"/>
          <w:b/>
          <w:color w:val="000000" w:themeColor="text1"/>
          <w:sz w:val="32"/>
          <w:szCs w:val="32"/>
          <w:lang w:eastAsia="en-US"/>
        </w:rPr>
        <w:t>РАЗВИТИЕ ОБРАЗОВАНИЯ</w:t>
      </w:r>
      <w:r w:rsidRPr="0084269B">
        <w:rPr>
          <w:rFonts w:ascii="Arial" w:eastAsia="Calibri" w:hAnsi="Arial" w:cs="Arial"/>
          <w:b/>
          <w:color w:val="000000" w:themeColor="text1"/>
          <w:sz w:val="32"/>
          <w:szCs w:val="32"/>
          <w:lang w:eastAsia="en-US"/>
        </w:rPr>
        <w:t>»</w:t>
      </w:r>
    </w:p>
    <w:p w14:paraId="0CAEC380" w14:textId="77777777" w:rsidR="0084269B" w:rsidRPr="0084269B" w:rsidRDefault="0084269B" w:rsidP="0084269B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24"/>
          <w:szCs w:val="24"/>
          <w:lang w:eastAsia="x-none"/>
        </w:rPr>
      </w:pPr>
    </w:p>
    <w:p w14:paraId="278EAC64" w14:textId="77777777" w:rsidR="0084269B" w:rsidRPr="0084269B" w:rsidRDefault="0084269B" w:rsidP="0084269B">
      <w:pPr>
        <w:widowControl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>В соответствии со статьей 179 Бюджетного кодекса Российской Федерации, Положением о порядке приятия решений о разработке муниципальных программ Жигаловского муниципального округа, утвержденным постановлением Администрации Жигаловского муниципального округа от 11.12.2025 года № 56, руководствуясь Уставом Жигаловского муниципального округа Иркутской области, Администрация Жигаловского муниципального округа,</w:t>
      </w:r>
    </w:p>
    <w:p w14:paraId="27783639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sz w:val="24"/>
          <w:szCs w:val="24"/>
          <w:highlight w:val="yellow"/>
          <w:lang w:eastAsia="en-US"/>
        </w:rPr>
      </w:pPr>
    </w:p>
    <w:p w14:paraId="49C4DD88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b/>
          <w:color w:val="000000"/>
          <w:sz w:val="30"/>
          <w:szCs w:val="30"/>
          <w:lang w:eastAsia="en-US"/>
        </w:rPr>
      </w:pPr>
      <w:r w:rsidRPr="0084269B">
        <w:rPr>
          <w:rFonts w:ascii="Arial" w:eastAsia="Calibri" w:hAnsi="Arial" w:cs="Arial"/>
          <w:b/>
          <w:color w:val="000000"/>
          <w:sz w:val="30"/>
          <w:szCs w:val="30"/>
          <w:lang w:eastAsia="en-US"/>
        </w:rPr>
        <w:t>ПОСТАНОВЛЯЕТ:</w:t>
      </w:r>
    </w:p>
    <w:p w14:paraId="2073866C" w14:textId="77777777" w:rsidR="0084269B" w:rsidRPr="0084269B" w:rsidRDefault="0084269B" w:rsidP="0084269B">
      <w:pPr>
        <w:widowControl w:val="0"/>
        <w:jc w:val="center"/>
        <w:rPr>
          <w:rFonts w:ascii="Arial" w:eastAsia="Calibri" w:hAnsi="Arial" w:cs="Arial"/>
          <w:color w:val="000000"/>
          <w:sz w:val="24"/>
          <w:szCs w:val="24"/>
          <w:highlight w:val="yellow"/>
          <w:lang w:eastAsia="en-US"/>
        </w:rPr>
      </w:pPr>
    </w:p>
    <w:p w14:paraId="0AF892D0" w14:textId="7717FFB2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color w:val="000000"/>
          <w:sz w:val="24"/>
          <w:szCs w:val="24"/>
          <w:lang w:eastAsia="en-US"/>
        </w:rPr>
        <w:t>1. Утвердить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муниципальную программу Жигаловского муниципального округа «Развитие </w:t>
      </w:r>
      <w:r w:rsidR="00976B8C">
        <w:rPr>
          <w:rFonts w:ascii="Arial" w:eastAsia="Calibri" w:hAnsi="Arial" w:cs="Arial"/>
          <w:sz w:val="24"/>
          <w:szCs w:val="24"/>
          <w:lang w:eastAsia="en-US"/>
        </w:rPr>
        <w:t>образования</w:t>
      </w: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» (прилагается). </w:t>
      </w:r>
    </w:p>
    <w:p w14:paraId="7D24E42A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2. Контроль за исполнением настоящего постановления возложить на заместителя мэра по социальным вопросам Жигаловского муниципального округа Ю.С. </w:t>
      </w:r>
      <w:proofErr w:type="spellStart"/>
      <w:r w:rsidRPr="0084269B">
        <w:rPr>
          <w:rFonts w:ascii="Arial" w:eastAsia="Calibri" w:hAnsi="Arial" w:cs="Arial"/>
          <w:sz w:val="24"/>
          <w:szCs w:val="24"/>
          <w:lang w:eastAsia="en-US"/>
        </w:rPr>
        <w:t>Полханову</w:t>
      </w:r>
      <w:proofErr w:type="spellEnd"/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0B521EB7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>3.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84269B">
        <w:rPr>
          <w:rFonts w:ascii="Arial" w:eastAsia="Calibri" w:hAnsi="Arial" w:cs="Arial"/>
          <w:sz w:val="24"/>
          <w:szCs w:val="24"/>
          <w:lang w:eastAsia="en-US"/>
        </w:rPr>
        <w:t>жигаловскийокруг-</w:t>
      </w:r>
      <w:proofErr w:type="gramStart"/>
      <w:r w:rsidRPr="0084269B">
        <w:rPr>
          <w:rFonts w:ascii="Arial" w:eastAsia="Calibri" w:hAnsi="Arial" w:cs="Arial"/>
          <w:sz w:val="24"/>
          <w:szCs w:val="24"/>
          <w:lang w:eastAsia="en-US"/>
        </w:rPr>
        <w:t>право.рф</w:t>
      </w:r>
      <w:proofErr w:type="spellEnd"/>
      <w:proofErr w:type="gramEnd"/>
      <w:r w:rsidRPr="0084269B">
        <w:rPr>
          <w:rFonts w:ascii="Arial" w:eastAsia="Calibri" w:hAnsi="Arial" w:cs="Arial"/>
          <w:sz w:val="24"/>
          <w:szCs w:val="24"/>
          <w:lang w:eastAsia="en-US"/>
        </w:rPr>
        <w:t>) и на официальном сайте Жигаловского муниципального округа (жигаловский-</w:t>
      </w:r>
      <w:proofErr w:type="spellStart"/>
      <w:r w:rsidRPr="0084269B">
        <w:rPr>
          <w:rFonts w:ascii="Arial" w:eastAsia="Calibri" w:hAnsi="Arial" w:cs="Arial"/>
          <w:sz w:val="24"/>
          <w:szCs w:val="24"/>
          <w:lang w:eastAsia="en-US"/>
        </w:rPr>
        <w:t>район.рф</w:t>
      </w:r>
      <w:proofErr w:type="spellEnd"/>
      <w:r w:rsidRPr="0084269B">
        <w:rPr>
          <w:rFonts w:ascii="Arial" w:eastAsia="Calibri" w:hAnsi="Arial" w:cs="Arial"/>
          <w:sz w:val="24"/>
          <w:szCs w:val="24"/>
          <w:lang w:eastAsia="en-US"/>
        </w:rPr>
        <w:t>) в информационно-телекоммуникационной сети «Интернет».</w:t>
      </w:r>
    </w:p>
    <w:p w14:paraId="687104E8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>4. Настоящее постановление вступает в силу после его официального опубликования, но не ранее 01 января 2026 года.</w:t>
      </w:r>
    </w:p>
    <w:p w14:paraId="52D61B7C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>5.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7AE950C4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highlight w:val="yellow"/>
          <w:lang w:eastAsia="en-US"/>
        </w:rPr>
      </w:pPr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4269B">
        <w:rPr>
          <w:rFonts w:ascii="Arial" w:eastAsia="Calibri" w:hAnsi="Arial" w:cs="Arial"/>
          <w:color w:val="000000"/>
          <w:sz w:val="24"/>
          <w:szCs w:val="24"/>
          <w:highlight w:val="yellow"/>
          <w:lang w:eastAsia="en-US"/>
        </w:rPr>
        <w:t xml:space="preserve"> </w:t>
      </w:r>
    </w:p>
    <w:p w14:paraId="63CC5E8B" w14:textId="77777777" w:rsidR="0084269B" w:rsidRPr="0084269B" w:rsidRDefault="0084269B" w:rsidP="0084269B">
      <w:pPr>
        <w:widowControl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highlight w:val="yellow"/>
          <w:lang w:eastAsia="en-US"/>
        </w:rPr>
      </w:pPr>
    </w:p>
    <w:p w14:paraId="3253F7B4" w14:textId="77777777" w:rsidR="0084269B" w:rsidRPr="0084269B" w:rsidRDefault="0084269B" w:rsidP="0084269B">
      <w:pPr>
        <w:widowControl w:val="0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84269B">
        <w:rPr>
          <w:rFonts w:ascii="Arial" w:eastAsia="Calibri" w:hAnsi="Arial" w:cs="Arial"/>
          <w:sz w:val="24"/>
          <w:szCs w:val="24"/>
          <w:lang w:eastAsia="en-US"/>
        </w:rPr>
        <w:t>И.о</w:t>
      </w:r>
      <w:proofErr w:type="spellEnd"/>
      <w:r w:rsidRPr="0084269B">
        <w:rPr>
          <w:rFonts w:ascii="Arial" w:eastAsia="Calibri" w:hAnsi="Arial" w:cs="Arial"/>
          <w:sz w:val="24"/>
          <w:szCs w:val="24"/>
          <w:lang w:eastAsia="en-US"/>
        </w:rPr>
        <w:t xml:space="preserve">. мэра Жигаловского </w:t>
      </w:r>
    </w:p>
    <w:p w14:paraId="5A527BDF" w14:textId="77777777" w:rsidR="0084269B" w:rsidRPr="0084269B" w:rsidRDefault="0084269B" w:rsidP="0084269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84269B"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В.В. </w:t>
      </w:r>
      <w:proofErr w:type="spellStart"/>
      <w:r w:rsidRPr="0084269B">
        <w:rPr>
          <w:rFonts w:ascii="Arial" w:hAnsi="Arial" w:cs="Arial"/>
          <w:sz w:val="24"/>
          <w:szCs w:val="24"/>
        </w:rPr>
        <w:t>Желябовский</w:t>
      </w:r>
      <w:proofErr w:type="spellEnd"/>
    </w:p>
    <w:p w14:paraId="51812510" w14:textId="77777777" w:rsidR="0084269B" w:rsidRDefault="0084269B" w:rsidP="009A3A3D">
      <w:pPr>
        <w:pStyle w:val="ConsPlusNonformat"/>
        <w:ind w:firstLine="3828"/>
        <w:jc w:val="right"/>
        <w:rPr>
          <w:sz w:val="22"/>
          <w:szCs w:val="22"/>
        </w:rPr>
      </w:pPr>
    </w:p>
    <w:p w14:paraId="23F1D1A7" w14:textId="77777777" w:rsidR="0084269B" w:rsidRDefault="0084269B" w:rsidP="009A3A3D">
      <w:pPr>
        <w:pStyle w:val="ConsPlusNonformat"/>
        <w:ind w:firstLine="3828"/>
        <w:jc w:val="right"/>
        <w:rPr>
          <w:sz w:val="22"/>
          <w:szCs w:val="22"/>
        </w:rPr>
      </w:pPr>
    </w:p>
    <w:p w14:paraId="6D3B452F" w14:textId="10BEB291" w:rsidR="0084269B" w:rsidRDefault="0084269B" w:rsidP="0084269B">
      <w:pPr>
        <w:pStyle w:val="ConsPlusNonformat"/>
        <w:rPr>
          <w:sz w:val="22"/>
          <w:szCs w:val="22"/>
        </w:rPr>
      </w:pPr>
    </w:p>
    <w:p w14:paraId="09F69D09" w14:textId="2CC719F3" w:rsidR="0046055E" w:rsidRPr="009672EC" w:rsidRDefault="00A9262F" w:rsidP="009A3A3D">
      <w:pPr>
        <w:pStyle w:val="ConsPlusNonformat"/>
        <w:ind w:firstLine="3828"/>
        <w:jc w:val="right"/>
        <w:rPr>
          <w:b/>
          <w:shd w:val="clear" w:color="auto" w:fill="FFFFFF"/>
        </w:rPr>
      </w:pPr>
      <w:r w:rsidRPr="002228FA">
        <w:rPr>
          <w:sz w:val="22"/>
          <w:szCs w:val="22"/>
        </w:rPr>
        <w:lastRenderedPageBreak/>
        <w:t xml:space="preserve"> </w:t>
      </w:r>
      <w:r w:rsidR="0046055E" w:rsidRPr="009672EC">
        <w:rPr>
          <w:shd w:val="clear" w:color="auto" w:fill="FFFFFF"/>
        </w:rPr>
        <w:t>УТВЕРЖДЕНА</w:t>
      </w:r>
    </w:p>
    <w:p w14:paraId="54F3222F" w14:textId="77777777" w:rsidR="0046055E" w:rsidRPr="009672EC" w:rsidRDefault="0046055E" w:rsidP="0046055E">
      <w:pPr>
        <w:tabs>
          <w:tab w:val="left" w:pos="-2160"/>
        </w:tabs>
        <w:autoSpaceDE w:val="0"/>
        <w:ind w:left="5664"/>
        <w:jc w:val="right"/>
        <w:rPr>
          <w:rFonts w:ascii="Courier New" w:hAnsi="Courier New" w:cs="Courier New"/>
          <w:sz w:val="22"/>
          <w:szCs w:val="22"/>
        </w:rPr>
      </w:pPr>
      <w:r w:rsidRPr="009672EC">
        <w:rPr>
          <w:rFonts w:ascii="Courier New" w:hAnsi="Courier New" w:cs="Courier New"/>
          <w:sz w:val="22"/>
          <w:szCs w:val="22"/>
        </w:rPr>
        <w:t>постановлением Администрации</w:t>
      </w:r>
    </w:p>
    <w:p w14:paraId="0E733C98" w14:textId="5848CADD" w:rsidR="0046055E" w:rsidRPr="009672EC" w:rsidRDefault="0046055E" w:rsidP="0046055E">
      <w:pPr>
        <w:tabs>
          <w:tab w:val="left" w:pos="-2160"/>
        </w:tabs>
        <w:autoSpaceDE w:val="0"/>
        <w:ind w:left="5664"/>
        <w:jc w:val="right"/>
        <w:rPr>
          <w:rFonts w:ascii="Courier New" w:hAnsi="Courier New" w:cs="Courier New"/>
          <w:sz w:val="22"/>
          <w:szCs w:val="22"/>
        </w:rPr>
      </w:pPr>
      <w:r w:rsidRPr="009672EC">
        <w:rPr>
          <w:rFonts w:ascii="Courier New" w:hAnsi="Courier New" w:cs="Courier New"/>
          <w:sz w:val="22"/>
          <w:szCs w:val="22"/>
        </w:rPr>
        <w:t>Жигаловского</w:t>
      </w:r>
    </w:p>
    <w:p w14:paraId="75E84CB0" w14:textId="6B68B6BC" w:rsidR="0046055E" w:rsidRPr="009672EC" w:rsidRDefault="0046055E" w:rsidP="0046055E">
      <w:pPr>
        <w:tabs>
          <w:tab w:val="left" w:pos="-2160"/>
        </w:tabs>
        <w:autoSpaceDE w:val="0"/>
        <w:ind w:left="5664"/>
        <w:jc w:val="right"/>
        <w:rPr>
          <w:rFonts w:ascii="Courier New" w:hAnsi="Courier New" w:cs="Courier New"/>
          <w:sz w:val="22"/>
          <w:szCs w:val="22"/>
        </w:rPr>
      </w:pPr>
      <w:r w:rsidRPr="009672EC">
        <w:rPr>
          <w:rFonts w:ascii="Courier New" w:hAnsi="Courier New" w:cs="Courier New"/>
          <w:sz w:val="22"/>
          <w:szCs w:val="22"/>
        </w:rPr>
        <w:t>муниципального округа</w:t>
      </w:r>
    </w:p>
    <w:p w14:paraId="2B373406" w14:textId="688714AD" w:rsidR="00187F98" w:rsidRPr="009672EC" w:rsidRDefault="0084269B" w:rsidP="0007704B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  <w:t xml:space="preserve">    </w:t>
      </w:r>
      <w:r w:rsidR="00187F98" w:rsidRPr="009672EC">
        <w:rPr>
          <w:rFonts w:ascii="Courier New" w:hAnsi="Courier New" w:cs="Courier New"/>
          <w:sz w:val="22"/>
          <w:szCs w:val="22"/>
        </w:rPr>
        <w:t xml:space="preserve">от </w:t>
      </w:r>
      <w:r w:rsidR="0007704B">
        <w:rPr>
          <w:rFonts w:ascii="Courier New" w:hAnsi="Courier New" w:cs="Courier New"/>
          <w:sz w:val="22"/>
          <w:szCs w:val="22"/>
        </w:rPr>
        <w:t>29 декабря 2025г. №98</w:t>
      </w:r>
    </w:p>
    <w:p w14:paraId="779440D4" w14:textId="77777777" w:rsidR="008F3B7A" w:rsidRPr="009672EC" w:rsidRDefault="008F3B7A" w:rsidP="006A3BC5">
      <w:pPr>
        <w:pStyle w:val="ConsPlusNonformat"/>
        <w:jc w:val="both"/>
        <w:rPr>
          <w:sz w:val="22"/>
          <w:szCs w:val="22"/>
        </w:rPr>
      </w:pPr>
    </w:p>
    <w:p w14:paraId="598F18A7" w14:textId="77777777" w:rsidR="0053662D" w:rsidRDefault="0053662D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</w:p>
    <w:p w14:paraId="0D880A64" w14:textId="07977C7A" w:rsidR="008F3B7A" w:rsidRPr="00B27524" w:rsidRDefault="008F3B7A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6D9BA40A" w14:textId="034314F2" w:rsidR="007802CC" w:rsidRPr="00B27524" w:rsidRDefault="007802CC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Ж</w:t>
      </w:r>
      <w:r w:rsidR="00FE47A8" w:rsidRPr="00B27524">
        <w:rPr>
          <w:rFonts w:ascii="Arial" w:hAnsi="Arial" w:cs="Arial"/>
          <w:b/>
          <w:sz w:val="30"/>
          <w:szCs w:val="30"/>
        </w:rPr>
        <w:t>И</w:t>
      </w:r>
      <w:r w:rsidRPr="00B27524">
        <w:rPr>
          <w:rFonts w:ascii="Arial" w:hAnsi="Arial" w:cs="Arial"/>
          <w:b/>
          <w:sz w:val="30"/>
          <w:szCs w:val="30"/>
        </w:rPr>
        <w:t>ГАЛОВСКОГО МУНИЦИПАЛЬНОГО ОКРУГА</w:t>
      </w:r>
    </w:p>
    <w:p w14:paraId="173D884D" w14:textId="736F1746" w:rsidR="008F3B7A" w:rsidRPr="00B27524" w:rsidRDefault="004C1ACF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8F3B7A" w:rsidRPr="00B27524">
        <w:rPr>
          <w:rFonts w:ascii="Arial" w:hAnsi="Arial" w:cs="Arial"/>
          <w:b/>
          <w:sz w:val="30"/>
          <w:szCs w:val="30"/>
        </w:rPr>
        <w:t>РАЗВИТИЕ ОБРАЗОВАНИЯ</w:t>
      </w:r>
      <w:r>
        <w:rPr>
          <w:rFonts w:ascii="Arial" w:hAnsi="Arial" w:cs="Arial"/>
          <w:b/>
          <w:sz w:val="30"/>
          <w:szCs w:val="30"/>
        </w:rPr>
        <w:t>»</w:t>
      </w:r>
    </w:p>
    <w:p w14:paraId="3B435884" w14:textId="77777777" w:rsidR="0017799A" w:rsidRPr="002228FA" w:rsidRDefault="0017799A" w:rsidP="009A3A3D">
      <w:pPr>
        <w:pStyle w:val="12"/>
        <w:widowControl w:val="0"/>
        <w:tabs>
          <w:tab w:val="left" w:pos="142"/>
          <w:tab w:val="left" w:pos="1276"/>
        </w:tabs>
        <w:spacing w:line="276" w:lineRule="auto"/>
        <w:ind w:left="0"/>
        <w:contextualSpacing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04821B23" w14:textId="77777777" w:rsidR="008F3B7A" w:rsidRPr="002228FA" w:rsidRDefault="008F3B7A" w:rsidP="006A3BC5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2"/>
          <w:szCs w:val="22"/>
        </w:rPr>
      </w:pPr>
    </w:p>
    <w:p w14:paraId="3E5C7C89" w14:textId="0E130627" w:rsidR="00401D5D" w:rsidRPr="00DB24A2" w:rsidRDefault="008F3B7A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caps/>
          <w:sz w:val="24"/>
          <w:szCs w:val="24"/>
        </w:rPr>
        <w:t>Раздел</w:t>
      </w:r>
      <w:r w:rsidRPr="00DB24A2">
        <w:rPr>
          <w:rFonts w:ascii="Arial" w:hAnsi="Arial" w:cs="Arial"/>
          <w:sz w:val="24"/>
          <w:szCs w:val="24"/>
        </w:rPr>
        <w:t xml:space="preserve">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401D5D" w:rsidRPr="00DB24A2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DB24A2" w:rsidRDefault="005F6065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6C993378" w14:textId="77777777" w:rsidR="00891C6D" w:rsidRPr="00DB24A2" w:rsidRDefault="0046055E" w:rsidP="00891C6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5F6065" w:rsidRPr="00DB24A2">
        <w:rPr>
          <w:rFonts w:ascii="Arial" w:hAnsi="Arial" w:cs="Arial"/>
          <w:sz w:val="24"/>
          <w:szCs w:val="24"/>
        </w:rPr>
        <w:t>ПРИОРИТЕТЫ И ЦЕЛИ М</w:t>
      </w:r>
      <w:r w:rsidR="008E1412" w:rsidRPr="00DB24A2">
        <w:rPr>
          <w:rFonts w:ascii="Arial" w:hAnsi="Arial" w:cs="Arial"/>
          <w:sz w:val="24"/>
          <w:szCs w:val="24"/>
        </w:rPr>
        <w:t>УНИ</w:t>
      </w:r>
      <w:r w:rsidR="005F6065" w:rsidRPr="00DB24A2">
        <w:rPr>
          <w:rFonts w:ascii="Arial" w:hAnsi="Arial" w:cs="Arial"/>
          <w:sz w:val="24"/>
          <w:szCs w:val="24"/>
        </w:rPr>
        <w:t>ЦИПАЛЬНОЙ ПРОГРАММЫ</w:t>
      </w:r>
      <w:r w:rsidR="007F1B4D">
        <w:rPr>
          <w:rFonts w:ascii="Arial" w:hAnsi="Arial" w:cs="Arial"/>
          <w:sz w:val="24"/>
          <w:szCs w:val="24"/>
        </w:rPr>
        <w:t xml:space="preserve"> </w:t>
      </w:r>
      <w:r w:rsidR="00891C6D" w:rsidRPr="00DB24A2">
        <w:rPr>
          <w:rFonts w:ascii="Arial" w:hAnsi="Arial" w:cs="Arial"/>
          <w:sz w:val="24"/>
          <w:szCs w:val="24"/>
        </w:rPr>
        <w:t>ЖИГАЛОВСКОГО МУНИЦИПАЛЬНОГО ОКРУГА</w:t>
      </w:r>
    </w:p>
    <w:p w14:paraId="4C5861D4" w14:textId="099815C3" w:rsidR="00891C6D" w:rsidRPr="00DB24A2" w:rsidRDefault="004C1ACF" w:rsidP="00891C6D">
      <w:pPr>
        <w:pStyle w:val="af3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891C6D" w:rsidRPr="00DB24A2">
        <w:rPr>
          <w:rFonts w:ascii="Arial" w:hAnsi="Arial" w:cs="Arial"/>
          <w:sz w:val="24"/>
          <w:szCs w:val="24"/>
        </w:rPr>
        <w:t>РАЗВИТИЕ ОБРАЗОВАНИЯ</w:t>
      </w:r>
      <w:r>
        <w:rPr>
          <w:rFonts w:ascii="Arial" w:hAnsi="Arial" w:cs="Arial"/>
          <w:sz w:val="24"/>
          <w:szCs w:val="24"/>
        </w:rPr>
        <w:t>»</w:t>
      </w:r>
    </w:p>
    <w:p w14:paraId="514A758C" w14:textId="43FED589" w:rsidR="0038393F" w:rsidRPr="003E706B" w:rsidRDefault="0038393F" w:rsidP="0038393F">
      <w:pPr>
        <w:pStyle w:val="afffff3"/>
        <w:tabs>
          <w:tab w:val="left" w:pos="2767"/>
          <w:tab w:val="left" w:pos="4150"/>
          <w:tab w:val="left" w:pos="5867"/>
          <w:tab w:val="left" w:pos="6259"/>
          <w:tab w:val="left" w:pos="8185"/>
        </w:tabs>
        <w:spacing w:before="1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 xml:space="preserve">В соответствии с Федеральным законом от 06.10.2003 года № 131-ФЗ </w:t>
      </w:r>
      <w:r w:rsidR="004C1ACF">
        <w:rPr>
          <w:rFonts w:ascii="Arial" w:hAnsi="Arial" w:cs="Arial"/>
          <w:szCs w:val="24"/>
        </w:rPr>
        <w:t>«</w:t>
      </w:r>
      <w:r w:rsidRPr="003E706B">
        <w:rPr>
          <w:rFonts w:ascii="Arial" w:hAnsi="Arial" w:cs="Arial"/>
          <w:szCs w:val="24"/>
        </w:rPr>
        <w:t>Об общих принципах организации местного самоуправления в Российской Федерации</w:t>
      </w:r>
      <w:r w:rsidR="004C1ACF">
        <w:rPr>
          <w:rFonts w:ascii="Arial" w:hAnsi="Arial" w:cs="Arial"/>
          <w:szCs w:val="24"/>
        </w:rPr>
        <w:t>»</w:t>
      </w:r>
      <w:r w:rsidRPr="003E706B">
        <w:rPr>
          <w:rFonts w:ascii="Arial" w:hAnsi="Arial" w:cs="Arial"/>
          <w:szCs w:val="24"/>
        </w:rPr>
        <w:t xml:space="preserve">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время, поддержка одаренных детей относятся к вопросам местного значения.</w:t>
      </w:r>
    </w:p>
    <w:p w14:paraId="308C4D9B" w14:textId="1B9B53A3" w:rsidR="0038393F" w:rsidRPr="003E706B" w:rsidRDefault="0038393F" w:rsidP="0038393F">
      <w:pPr>
        <w:pStyle w:val="afffff3"/>
        <w:tabs>
          <w:tab w:val="left" w:pos="2767"/>
          <w:tab w:val="left" w:pos="4150"/>
          <w:tab w:val="left" w:pos="5867"/>
          <w:tab w:val="left" w:pos="6259"/>
          <w:tab w:val="left" w:pos="8185"/>
        </w:tabs>
        <w:spacing w:after="0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  <w:lang w:eastAsia="ru-RU"/>
        </w:rPr>
        <w:t xml:space="preserve">Муниципальная программа Жигаловского муниципального округа </w:t>
      </w:r>
      <w:r w:rsidR="004C1ACF">
        <w:rPr>
          <w:rFonts w:ascii="Arial" w:hAnsi="Arial" w:cs="Arial"/>
          <w:szCs w:val="24"/>
          <w:lang w:eastAsia="ru-RU"/>
        </w:rPr>
        <w:t>«</w:t>
      </w:r>
      <w:r w:rsidRPr="003E706B">
        <w:rPr>
          <w:rFonts w:ascii="Arial" w:hAnsi="Arial" w:cs="Arial"/>
          <w:szCs w:val="24"/>
          <w:lang w:eastAsia="ru-RU"/>
        </w:rPr>
        <w:t>Развитие образования</w:t>
      </w:r>
      <w:r w:rsidR="004C1ACF">
        <w:rPr>
          <w:rFonts w:ascii="Arial" w:hAnsi="Arial" w:cs="Arial"/>
          <w:szCs w:val="24"/>
          <w:lang w:eastAsia="ru-RU"/>
        </w:rPr>
        <w:t>»</w:t>
      </w:r>
      <w:r w:rsidRPr="003E706B">
        <w:rPr>
          <w:rFonts w:ascii="Arial" w:hAnsi="Arial" w:cs="Arial"/>
          <w:szCs w:val="24"/>
          <w:lang w:eastAsia="ru-RU"/>
        </w:rPr>
        <w:t xml:space="preserve"> на 2026 – 2031 годы</w:t>
      </w:r>
      <w:r w:rsidRPr="003E706B">
        <w:rPr>
          <w:rFonts w:ascii="Arial" w:hAnsi="Arial" w:cs="Arial"/>
          <w:szCs w:val="24"/>
        </w:rPr>
        <w:t xml:space="preserve"> (далее – муниципальная программа) является организационной основой муниципальной политики в сфере образования на территории Жигаловского муниципального округа (далее – муниципальный округ, округ).</w:t>
      </w:r>
    </w:p>
    <w:p w14:paraId="118A13AB" w14:textId="2FEC2A7F" w:rsidR="0038393F" w:rsidRPr="003E706B" w:rsidRDefault="0038393F" w:rsidP="003D1BCE">
      <w:pPr>
        <w:pStyle w:val="afffff3"/>
        <w:spacing w:after="0" w:line="240" w:lineRule="auto"/>
        <w:ind w:right="-2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 xml:space="preserve">Основанием </w:t>
      </w:r>
      <w:r w:rsidR="00E52247">
        <w:rPr>
          <w:rFonts w:ascii="Arial" w:hAnsi="Arial" w:cs="Arial"/>
          <w:szCs w:val="24"/>
        </w:rPr>
        <w:t xml:space="preserve">и </w:t>
      </w:r>
      <w:r w:rsidRPr="003E706B">
        <w:rPr>
          <w:rFonts w:ascii="Arial" w:hAnsi="Arial" w:cs="Arial"/>
          <w:szCs w:val="24"/>
        </w:rPr>
        <w:t xml:space="preserve">стратегическими документами </w:t>
      </w:r>
      <w:r w:rsidR="00E43C27" w:rsidRPr="003E706B">
        <w:rPr>
          <w:rFonts w:ascii="Arial" w:hAnsi="Arial" w:cs="Arial"/>
          <w:szCs w:val="24"/>
        </w:rPr>
        <w:t xml:space="preserve">в сфере реализации </w:t>
      </w:r>
      <w:r w:rsidRPr="003E706B">
        <w:rPr>
          <w:rFonts w:ascii="Arial" w:hAnsi="Arial" w:cs="Arial"/>
          <w:szCs w:val="24"/>
        </w:rPr>
        <w:t>муниципальной программы являются:</w:t>
      </w:r>
    </w:p>
    <w:p w14:paraId="79215139" w14:textId="27C37BE7" w:rsidR="0038393F" w:rsidRPr="003E706B" w:rsidRDefault="00E43C27" w:rsidP="003D1BCE">
      <w:pPr>
        <w:pStyle w:val="afffff3"/>
        <w:spacing w:after="0" w:line="240" w:lineRule="auto"/>
        <w:ind w:right="-2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1.</w:t>
      </w:r>
      <w:r w:rsidR="0038393F" w:rsidRPr="003E706B">
        <w:rPr>
          <w:rFonts w:ascii="Arial" w:hAnsi="Arial" w:cs="Arial"/>
          <w:szCs w:val="24"/>
        </w:rPr>
        <w:t xml:space="preserve">Федеральный закон от 24.07.1998 года № 124-ФЗ </w:t>
      </w:r>
      <w:r w:rsidR="004C1ACF">
        <w:rPr>
          <w:rFonts w:ascii="Arial" w:hAnsi="Arial" w:cs="Arial"/>
          <w:spacing w:val="-3"/>
          <w:szCs w:val="24"/>
        </w:rPr>
        <w:t>«</w:t>
      </w:r>
      <w:r w:rsidR="0038393F" w:rsidRPr="003E706B">
        <w:rPr>
          <w:rFonts w:ascii="Arial" w:hAnsi="Arial" w:cs="Arial"/>
          <w:spacing w:val="-3"/>
          <w:szCs w:val="24"/>
        </w:rPr>
        <w:t xml:space="preserve">Об </w:t>
      </w:r>
      <w:r w:rsidR="0038393F" w:rsidRPr="003E706B">
        <w:rPr>
          <w:rFonts w:ascii="Arial" w:hAnsi="Arial" w:cs="Arial"/>
          <w:szCs w:val="24"/>
        </w:rPr>
        <w:t>основных гарантиях прав ребенка в Российской Федерации</w:t>
      </w:r>
      <w:r w:rsidR="004C1ACF">
        <w:rPr>
          <w:rFonts w:ascii="Arial" w:hAnsi="Arial" w:cs="Arial"/>
          <w:szCs w:val="24"/>
        </w:rPr>
        <w:t>»</w:t>
      </w:r>
      <w:r w:rsidR="00E52247">
        <w:rPr>
          <w:rFonts w:ascii="Arial" w:hAnsi="Arial" w:cs="Arial"/>
          <w:szCs w:val="24"/>
        </w:rPr>
        <w:t>;</w:t>
      </w:r>
    </w:p>
    <w:p w14:paraId="0E35EA33" w14:textId="4DAD1F28" w:rsidR="0038393F" w:rsidRPr="003E706B" w:rsidRDefault="00E43C27" w:rsidP="003D1BCE">
      <w:pPr>
        <w:widowControl w:val="0"/>
        <w:tabs>
          <w:tab w:val="left" w:pos="1147"/>
        </w:tabs>
        <w:autoSpaceDE w:val="0"/>
        <w:autoSpaceDN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2.</w:t>
      </w:r>
      <w:r w:rsidR="0038393F" w:rsidRPr="003E706B">
        <w:rPr>
          <w:rFonts w:ascii="Arial" w:hAnsi="Arial" w:cs="Arial"/>
          <w:sz w:val="24"/>
          <w:szCs w:val="24"/>
        </w:rPr>
        <w:t xml:space="preserve">Федеральный закон от 29.12.2012 года № 273-ФЗ </w:t>
      </w:r>
      <w:r w:rsidR="004C1ACF">
        <w:rPr>
          <w:rFonts w:ascii="Arial" w:hAnsi="Arial" w:cs="Arial"/>
          <w:spacing w:val="-3"/>
          <w:sz w:val="24"/>
          <w:szCs w:val="24"/>
        </w:rPr>
        <w:t>«</w:t>
      </w:r>
      <w:r w:rsidR="0038393F" w:rsidRPr="003E706B">
        <w:rPr>
          <w:rFonts w:ascii="Arial" w:hAnsi="Arial" w:cs="Arial"/>
          <w:spacing w:val="-3"/>
          <w:sz w:val="24"/>
          <w:szCs w:val="24"/>
        </w:rPr>
        <w:t xml:space="preserve">Об </w:t>
      </w:r>
      <w:r w:rsidR="0038393F" w:rsidRPr="003E706B">
        <w:rPr>
          <w:rFonts w:ascii="Arial" w:hAnsi="Arial" w:cs="Arial"/>
          <w:sz w:val="24"/>
          <w:szCs w:val="24"/>
        </w:rPr>
        <w:t>образовании в Российской Федерации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(с изменениями и дополнениями)</w:t>
      </w:r>
      <w:r w:rsidR="00E52247">
        <w:rPr>
          <w:rFonts w:ascii="Arial" w:hAnsi="Arial" w:cs="Arial"/>
          <w:sz w:val="24"/>
          <w:szCs w:val="24"/>
        </w:rPr>
        <w:t>;</w:t>
      </w:r>
    </w:p>
    <w:p w14:paraId="45666EFC" w14:textId="088C36DB" w:rsidR="0038393F" w:rsidRPr="003E706B" w:rsidRDefault="00E43C27" w:rsidP="003D1BCE">
      <w:pPr>
        <w:widowControl w:val="0"/>
        <w:tabs>
          <w:tab w:val="left" w:pos="1147"/>
        </w:tabs>
        <w:autoSpaceDE w:val="0"/>
        <w:autoSpaceDN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3.</w:t>
      </w:r>
      <w:r w:rsidR="0038393F" w:rsidRPr="003E706B">
        <w:rPr>
          <w:rFonts w:ascii="Arial" w:hAnsi="Arial" w:cs="Arial"/>
          <w:sz w:val="24"/>
          <w:szCs w:val="24"/>
        </w:rPr>
        <w:t xml:space="preserve">Государственная программа Российской Федерации </w:t>
      </w:r>
      <w:r w:rsidR="004C1ACF">
        <w:rPr>
          <w:rFonts w:ascii="Arial" w:hAnsi="Arial" w:cs="Arial"/>
          <w:sz w:val="24"/>
          <w:szCs w:val="24"/>
        </w:rPr>
        <w:t>«</w:t>
      </w:r>
      <w:r w:rsidR="0038393F" w:rsidRPr="003E706B"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 w:rsidR="0038393F" w:rsidRPr="003E706B">
        <w:rPr>
          <w:rFonts w:ascii="Arial" w:hAnsi="Arial" w:cs="Arial"/>
          <w:sz w:val="24"/>
          <w:szCs w:val="24"/>
        </w:rPr>
        <w:t xml:space="preserve">, с внесенными изменениями </w:t>
      </w:r>
      <w:r w:rsidR="0038393F" w:rsidRPr="003E706B">
        <w:rPr>
          <w:rFonts w:ascii="Arial" w:hAnsi="Arial" w:cs="Arial"/>
          <w:sz w:val="24"/>
          <w:szCs w:val="24"/>
          <w:shd w:val="clear" w:color="auto" w:fill="FFFFFF"/>
        </w:rPr>
        <w:t>Постановлением Правительства РФ от 07.10.2021 года № 1701 (в редакции от 01.12.2022)</w:t>
      </w:r>
      <w:r w:rsidR="00E52247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420AC457" w14:textId="64E88870" w:rsidR="0038393F" w:rsidRPr="003E706B" w:rsidRDefault="0038393F" w:rsidP="003D1BCE">
      <w:pPr>
        <w:widowControl w:val="0"/>
        <w:tabs>
          <w:tab w:val="left" w:pos="1116"/>
        </w:tabs>
        <w:autoSpaceDE w:val="0"/>
        <w:autoSpaceDN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4.Прогноз долгосрочного социально-экономического развития Российской Федерации на период до 2030 года (распоряжение Правительства Российской Федерации от 06.10. 2021 года № 2816) с учетом изменений</w:t>
      </w:r>
      <w:r w:rsidR="00E52247">
        <w:rPr>
          <w:rFonts w:ascii="Arial" w:hAnsi="Arial" w:cs="Arial"/>
          <w:sz w:val="24"/>
          <w:szCs w:val="24"/>
        </w:rPr>
        <w:t>;</w:t>
      </w:r>
    </w:p>
    <w:p w14:paraId="54342406" w14:textId="6E6C470D" w:rsidR="0038393F" w:rsidRPr="003E706B" w:rsidRDefault="00DA14A9" w:rsidP="003D1BCE">
      <w:pPr>
        <w:widowControl w:val="0"/>
        <w:tabs>
          <w:tab w:val="left" w:pos="1116"/>
        </w:tabs>
        <w:autoSpaceDE w:val="0"/>
        <w:autoSpaceDN w:val="0"/>
        <w:ind w:right="-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8393F" w:rsidRPr="003E706B">
        <w:rPr>
          <w:rFonts w:ascii="Arial" w:hAnsi="Arial" w:cs="Arial"/>
          <w:sz w:val="24"/>
          <w:szCs w:val="24"/>
        </w:rPr>
        <w:t>.Приказ Министерства просвещения РФ от 10</w:t>
      </w:r>
      <w:r w:rsidR="00257DDF">
        <w:rPr>
          <w:rFonts w:ascii="Arial" w:hAnsi="Arial" w:cs="Arial"/>
          <w:sz w:val="24"/>
          <w:szCs w:val="24"/>
        </w:rPr>
        <w:t>.09.</w:t>
      </w:r>
      <w:r w:rsidR="0038393F" w:rsidRPr="003E706B">
        <w:rPr>
          <w:rFonts w:ascii="Arial" w:hAnsi="Arial" w:cs="Arial"/>
          <w:sz w:val="24"/>
          <w:szCs w:val="24"/>
        </w:rPr>
        <w:t>2021</w:t>
      </w:r>
      <w:r w:rsidR="00D30857">
        <w:rPr>
          <w:rFonts w:ascii="Arial" w:hAnsi="Arial" w:cs="Arial"/>
          <w:sz w:val="24"/>
          <w:szCs w:val="24"/>
        </w:rPr>
        <w:t xml:space="preserve"> </w:t>
      </w:r>
      <w:r w:rsidR="0038393F" w:rsidRPr="003E706B">
        <w:rPr>
          <w:rFonts w:ascii="Arial" w:hAnsi="Arial" w:cs="Arial"/>
          <w:sz w:val="24"/>
          <w:szCs w:val="24"/>
        </w:rPr>
        <w:t>г</w:t>
      </w:r>
      <w:r w:rsidR="00D30857">
        <w:rPr>
          <w:rFonts w:ascii="Arial" w:hAnsi="Arial" w:cs="Arial"/>
          <w:sz w:val="24"/>
          <w:szCs w:val="24"/>
        </w:rPr>
        <w:t>ода</w:t>
      </w:r>
      <w:r w:rsidR="0038393F" w:rsidRPr="003E706B">
        <w:rPr>
          <w:rFonts w:ascii="Arial" w:hAnsi="Arial" w:cs="Arial"/>
          <w:sz w:val="24"/>
          <w:szCs w:val="24"/>
        </w:rPr>
        <w:t xml:space="preserve"> </w:t>
      </w:r>
      <w:r w:rsidR="00D30857">
        <w:rPr>
          <w:rFonts w:ascii="Arial" w:hAnsi="Arial" w:cs="Arial"/>
          <w:sz w:val="24"/>
          <w:szCs w:val="24"/>
        </w:rPr>
        <w:t>№</w:t>
      </w:r>
      <w:r w:rsidR="0038393F" w:rsidRPr="003E706B">
        <w:rPr>
          <w:rFonts w:ascii="Arial" w:hAnsi="Arial" w:cs="Arial"/>
          <w:sz w:val="24"/>
          <w:szCs w:val="24"/>
        </w:rPr>
        <w:t xml:space="preserve"> 638 </w:t>
      </w:r>
      <w:r w:rsidR="004C1ACF">
        <w:rPr>
          <w:rFonts w:ascii="Arial" w:hAnsi="Arial" w:cs="Arial"/>
          <w:sz w:val="24"/>
          <w:szCs w:val="24"/>
        </w:rPr>
        <w:t>«</w:t>
      </w:r>
      <w:r w:rsidR="0038393F" w:rsidRPr="003E706B">
        <w:rPr>
          <w:rFonts w:ascii="Arial" w:hAnsi="Arial" w:cs="Arial"/>
          <w:sz w:val="24"/>
          <w:szCs w:val="24"/>
        </w:rPr>
        <w:t xml:space="preserve">Об </w:t>
      </w:r>
      <w:r w:rsidR="0038393F" w:rsidRPr="003E706B">
        <w:rPr>
          <w:rFonts w:ascii="Arial" w:hAnsi="Arial" w:cs="Arial"/>
          <w:sz w:val="24"/>
          <w:szCs w:val="24"/>
        </w:rPr>
        <w:lastRenderedPageBreak/>
        <w:t>утверждении показателей, методики расчета показателей мониторинга системы образования, формы итогового отчета о результатах анализа состояния и перспектив развития системы образования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 с внесенными изменениями от 10.08.2023 г</w:t>
      </w:r>
      <w:r w:rsidR="00D30857">
        <w:rPr>
          <w:rFonts w:ascii="Arial" w:hAnsi="Arial" w:cs="Arial"/>
          <w:sz w:val="24"/>
          <w:szCs w:val="24"/>
        </w:rPr>
        <w:t>ода</w:t>
      </w:r>
      <w:r>
        <w:rPr>
          <w:rFonts w:ascii="Arial" w:hAnsi="Arial" w:cs="Arial"/>
          <w:sz w:val="24"/>
          <w:szCs w:val="24"/>
        </w:rPr>
        <w:t>.)</w:t>
      </w:r>
      <w:r w:rsidR="00E52247">
        <w:rPr>
          <w:rFonts w:ascii="Arial" w:hAnsi="Arial" w:cs="Arial"/>
          <w:sz w:val="24"/>
          <w:szCs w:val="24"/>
        </w:rPr>
        <w:t>;</w:t>
      </w:r>
    </w:p>
    <w:p w14:paraId="74830DC8" w14:textId="20B97D82" w:rsidR="0038393F" w:rsidRPr="003E706B" w:rsidRDefault="00DA14A9" w:rsidP="00E43C2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8393F" w:rsidRPr="003E706B">
        <w:rPr>
          <w:rFonts w:ascii="Arial" w:hAnsi="Arial" w:cs="Arial"/>
          <w:sz w:val="24"/>
          <w:szCs w:val="24"/>
        </w:rPr>
        <w:t xml:space="preserve">. Указ Президента Российской Федерации от </w:t>
      </w:r>
      <w:r w:rsidR="00111D26" w:rsidRPr="003E706B">
        <w:rPr>
          <w:rFonts w:ascii="Arial" w:hAnsi="Arial" w:cs="Arial"/>
          <w:sz w:val="24"/>
          <w:szCs w:val="24"/>
        </w:rPr>
        <w:t>7</w:t>
      </w:r>
      <w:r w:rsidR="00257DDF">
        <w:rPr>
          <w:rFonts w:ascii="Arial" w:hAnsi="Arial" w:cs="Arial"/>
          <w:sz w:val="24"/>
          <w:szCs w:val="24"/>
        </w:rPr>
        <w:t>.05.</w:t>
      </w:r>
      <w:r w:rsidR="0038393F" w:rsidRPr="003E706B">
        <w:rPr>
          <w:rFonts w:ascii="Arial" w:hAnsi="Arial" w:cs="Arial"/>
          <w:sz w:val="24"/>
          <w:szCs w:val="24"/>
        </w:rPr>
        <w:t>202</w:t>
      </w:r>
      <w:r w:rsidR="00111D26" w:rsidRPr="003E706B">
        <w:rPr>
          <w:rFonts w:ascii="Arial" w:hAnsi="Arial" w:cs="Arial"/>
          <w:sz w:val="24"/>
          <w:szCs w:val="24"/>
        </w:rPr>
        <w:t>4</w:t>
      </w:r>
      <w:r w:rsidR="0038393F" w:rsidRPr="003E706B">
        <w:rPr>
          <w:rFonts w:ascii="Arial" w:hAnsi="Arial" w:cs="Arial"/>
          <w:sz w:val="24"/>
          <w:szCs w:val="24"/>
        </w:rPr>
        <w:t xml:space="preserve"> года № </w:t>
      </w:r>
      <w:r w:rsidR="00111D26" w:rsidRPr="003E706B">
        <w:rPr>
          <w:rFonts w:ascii="Arial" w:hAnsi="Arial" w:cs="Arial"/>
          <w:sz w:val="24"/>
          <w:szCs w:val="24"/>
        </w:rPr>
        <w:t>309</w:t>
      </w:r>
      <w:r w:rsidR="0038393F" w:rsidRPr="003E706B">
        <w:rPr>
          <w:rFonts w:ascii="Arial" w:hAnsi="Arial" w:cs="Arial"/>
          <w:sz w:val="24"/>
          <w:szCs w:val="24"/>
        </w:rPr>
        <w:t xml:space="preserve"> </w:t>
      </w:r>
      <w:r w:rsidR="004C1ACF">
        <w:rPr>
          <w:rFonts w:ascii="Arial" w:hAnsi="Arial" w:cs="Arial"/>
          <w:sz w:val="24"/>
          <w:szCs w:val="24"/>
        </w:rPr>
        <w:t>«</w:t>
      </w:r>
      <w:r w:rsidR="0038393F" w:rsidRPr="003E706B">
        <w:rPr>
          <w:rFonts w:ascii="Arial" w:hAnsi="Arial" w:cs="Arial"/>
          <w:sz w:val="24"/>
          <w:szCs w:val="24"/>
        </w:rPr>
        <w:t>О национальных целях развития Российской Федерации на период до 2030 года</w:t>
      </w:r>
      <w:r w:rsidR="00111D26" w:rsidRPr="003E706B">
        <w:rPr>
          <w:rFonts w:ascii="Arial" w:hAnsi="Arial" w:cs="Arial"/>
          <w:sz w:val="24"/>
          <w:szCs w:val="24"/>
        </w:rPr>
        <w:t xml:space="preserve"> и на перспективу до 3036 года</w:t>
      </w:r>
      <w:r w:rsidR="004C1ACF">
        <w:rPr>
          <w:rFonts w:ascii="Arial" w:hAnsi="Arial" w:cs="Arial"/>
          <w:sz w:val="24"/>
          <w:szCs w:val="24"/>
        </w:rPr>
        <w:t>»</w:t>
      </w:r>
      <w:r w:rsidR="00E52247">
        <w:rPr>
          <w:rFonts w:ascii="Arial" w:hAnsi="Arial" w:cs="Arial"/>
          <w:sz w:val="24"/>
          <w:szCs w:val="24"/>
        </w:rPr>
        <w:t>;</w:t>
      </w:r>
    </w:p>
    <w:p w14:paraId="62FD1B32" w14:textId="040D1A53" w:rsidR="00CA449A" w:rsidRPr="003E706B" w:rsidRDefault="00DA14A9" w:rsidP="00CA449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A449A" w:rsidRPr="003E706B">
        <w:rPr>
          <w:rFonts w:ascii="Arial" w:hAnsi="Arial" w:cs="Arial"/>
          <w:sz w:val="24"/>
          <w:szCs w:val="24"/>
        </w:rPr>
        <w:t>.</w:t>
      </w:r>
      <w:r w:rsidR="00CA449A" w:rsidRPr="003E706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CA449A" w:rsidRPr="003E706B">
        <w:rPr>
          <w:rFonts w:ascii="Arial" w:hAnsi="Arial" w:cs="Arial"/>
          <w:sz w:val="24"/>
          <w:szCs w:val="24"/>
        </w:rPr>
        <w:t>Указ Президента Российской Федерации от 9</w:t>
      </w:r>
      <w:r w:rsidR="00257DDF">
        <w:rPr>
          <w:rFonts w:ascii="Arial" w:hAnsi="Arial" w:cs="Arial"/>
          <w:sz w:val="24"/>
          <w:szCs w:val="24"/>
        </w:rPr>
        <w:t>.11.</w:t>
      </w:r>
      <w:r w:rsidR="00CA449A" w:rsidRPr="003E706B">
        <w:rPr>
          <w:rFonts w:ascii="Arial" w:hAnsi="Arial" w:cs="Arial"/>
          <w:sz w:val="24"/>
          <w:szCs w:val="24"/>
        </w:rPr>
        <w:t xml:space="preserve">2022 года № 809 </w:t>
      </w:r>
      <w:r w:rsidR="004C1ACF">
        <w:rPr>
          <w:rFonts w:ascii="Arial" w:hAnsi="Arial" w:cs="Arial"/>
          <w:sz w:val="24"/>
          <w:szCs w:val="24"/>
        </w:rPr>
        <w:t>«</w:t>
      </w:r>
      <w:r w:rsidR="00CA449A" w:rsidRPr="003E706B">
        <w:rPr>
          <w:rFonts w:ascii="Arial" w:hAnsi="Arial" w:cs="Arial"/>
          <w:sz w:val="24"/>
          <w:szCs w:val="24"/>
        </w:rPr>
        <w:t xml:space="preserve">Об утверждении </w:t>
      </w:r>
      <w:r w:rsidR="00CA449A" w:rsidRPr="003E706B">
        <w:rPr>
          <w:rFonts w:ascii="Arial" w:hAnsi="Arial" w:cs="Arial"/>
          <w:color w:val="222222"/>
          <w:sz w:val="24"/>
          <w:szCs w:val="24"/>
          <w:shd w:val="clear" w:color="auto" w:fill="FFFFFF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4C1ACF">
        <w:rPr>
          <w:rFonts w:ascii="Arial" w:hAnsi="Arial" w:cs="Arial"/>
          <w:color w:val="222222"/>
          <w:sz w:val="24"/>
          <w:szCs w:val="24"/>
          <w:shd w:val="clear" w:color="auto" w:fill="FFFFFF"/>
        </w:rPr>
        <w:t>»</w:t>
      </w:r>
      <w:r w:rsidR="00E52247"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</w:p>
    <w:p w14:paraId="62B4B24E" w14:textId="01C8D75E" w:rsidR="0038393F" w:rsidRPr="003E706B" w:rsidRDefault="00DA14A9" w:rsidP="00E43C27">
      <w:pPr>
        <w:pStyle w:val="ac"/>
        <w:ind w:firstLine="709"/>
      </w:pPr>
      <w:r>
        <w:t>8</w:t>
      </w:r>
      <w:r w:rsidR="00CA449A" w:rsidRPr="003E706B">
        <w:t>.</w:t>
      </w:r>
      <w:r w:rsidR="00616341">
        <w:t xml:space="preserve"> </w:t>
      </w:r>
      <w:r w:rsidR="00111D26" w:rsidRPr="003E706B">
        <w:t xml:space="preserve">Распоряжение Правительства РФ </w:t>
      </w:r>
      <w:hyperlink r:id="rId9" w:anchor="/document/99/350163313/XA00M5U2N0/" w:history="1">
        <w:r w:rsidR="00111D26" w:rsidRPr="003E706B">
          <w:t>от 31</w:t>
        </w:r>
        <w:r w:rsidR="00257DDF">
          <w:t>.03.</w:t>
        </w:r>
        <w:r w:rsidR="00111D26" w:rsidRPr="003E706B">
          <w:t>2022 г</w:t>
        </w:r>
        <w:r w:rsidR="00192FB8">
          <w:t>ода</w:t>
        </w:r>
        <w:r w:rsidR="00111D26" w:rsidRPr="003E706B">
          <w:t xml:space="preserve"> № 678-р</w:t>
        </w:r>
      </w:hyperlink>
      <w:hyperlink r:id="rId10" w:anchor="/document/99/350163313/XA00M2O2MP/" w:history="1">
        <w:r w:rsidR="00111D26" w:rsidRPr="003E706B">
          <w:t xml:space="preserve"> </w:t>
        </w:r>
        <w:r w:rsidR="004C1ACF">
          <w:t>«</w:t>
        </w:r>
        <w:r w:rsidR="00111D26" w:rsidRPr="003E706B">
          <w:t>Об утвер</w:t>
        </w:r>
        <w:r w:rsidR="00CA449A" w:rsidRPr="003E706B">
          <w:t>ж</w:t>
        </w:r>
        <w:r w:rsidR="00111D26" w:rsidRPr="003E706B">
          <w:t>д</w:t>
        </w:r>
        <w:r w:rsidR="00CA449A" w:rsidRPr="003E706B">
          <w:t xml:space="preserve">ении </w:t>
        </w:r>
        <w:r w:rsidR="00111D26" w:rsidRPr="003E706B">
          <w:t>Концепци</w:t>
        </w:r>
        <w:r w:rsidR="00CA449A" w:rsidRPr="003E706B">
          <w:t>и</w:t>
        </w:r>
        <w:r w:rsidR="00111D26" w:rsidRPr="003E706B">
          <w:t xml:space="preserve"> развития дополнительного образования детей до 2030 года</w:t>
        </w:r>
        <w:r w:rsidR="004C1ACF">
          <w:t>»</w:t>
        </w:r>
      </w:hyperlink>
      <w:r w:rsidR="00E52247">
        <w:t>;</w:t>
      </w:r>
      <w:r w:rsidR="0038393F" w:rsidRPr="003E706B">
        <w:t xml:space="preserve"> </w:t>
      </w:r>
    </w:p>
    <w:p w14:paraId="492955E4" w14:textId="10FAE41A" w:rsidR="0038393F" w:rsidRPr="003E706B" w:rsidRDefault="00DA14A9" w:rsidP="00E43C27">
      <w:pPr>
        <w:pStyle w:val="ac"/>
        <w:ind w:firstLine="709"/>
        <w:rPr>
          <w:shd w:val="clear" w:color="auto" w:fill="FFFFFF"/>
        </w:rPr>
      </w:pPr>
      <w:r>
        <w:t>9</w:t>
      </w:r>
      <w:r w:rsidR="0038393F" w:rsidRPr="003E706B">
        <w:t>.</w:t>
      </w:r>
      <w:r w:rsidR="00616341">
        <w:t xml:space="preserve"> </w:t>
      </w:r>
      <w:r w:rsidR="0038393F" w:rsidRPr="003E706B">
        <w:t xml:space="preserve">Указ Президента Российской Федерации от 17.05.2023 года № 358 </w:t>
      </w:r>
      <w:r w:rsidR="004C1ACF">
        <w:t>«</w:t>
      </w:r>
      <w:r w:rsidR="0038393F" w:rsidRPr="003E706B">
        <w:t xml:space="preserve">О </w:t>
      </w:r>
      <w:r w:rsidR="0038393F" w:rsidRPr="003E706B">
        <w:rPr>
          <w:shd w:val="clear" w:color="auto" w:fill="FFFFFF"/>
        </w:rPr>
        <w:t>Стратегии комплексной безопасности детей в Российской Федерации на период до 2030 года</w:t>
      </w:r>
      <w:r w:rsidR="004C1ACF">
        <w:rPr>
          <w:shd w:val="clear" w:color="auto" w:fill="FFFFFF"/>
        </w:rPr>
        <w:t>»</w:t>
      </w:r>
      <w:r w:rsidR="00E52247">
        <w:rPr>
          <w:shd w:val="clear" w:color="auto" w:fill="FFFFFF"/>
        </w:rPr>
        <w:t>;</w:t>
      </w:r>
    </w:p>
    <w:p w14:paraId="20F48206" w14:textId="294A7D14" w:rsidR="0046055E" w:rsidRPr="003E706B" w:rsidRDefault="001E3D19" w:rsidP="0046055E">
      <w:pPr>
        <w:pStyle w:val="ac"/>
        <w:rPr>
          <w:rStyle w:val="docuntyped-name"/>
          <w:color w:val="222222"/>
        </w:rPr>
      </w:pPr>
      <w:r>
        <w:rPr>
          <w:rStyle w:val="docuntyped-name"/>
          <w:color w:val="222222"/>
        </w:rPr>
        <w:t>10</w:t>
      </w:r>
      <w:r w:rsidR="00711366" w:rsidRPr="003E706B">
        <w:rPr>
          <w:rStyle w:val="docuntyped-name"/>
          <w:color w:val="222222"/>
        </w:rPr>
        <w:t>.</w:t>
      </w:r>
      <w:r w:rsidR="00711366" w:rsidRPr="003E706B">
        <w:t xml:space="preserve"> Распоряжение Правительства РФ </w:t>
      </w:r>
      <w:hyperlink r:id="rId11" w:anchor="/document/99/350163313/XA00M5U2N0/" w:history="1">
        <w:r w:rsidR="00711366" w:rsidRPr="003E706B">
          <w:t>от 24</w:t>
        </w:r>
        <w:r w:rsidR="00257DDF">
          <w:t>.11.</w:t>
        </w:r>
        <w:r w:rsidR="00711366" w:rsidRPr="003E706B">
          <w:t>2020 г</w:t>
        </w:r>
        <w:r w:rsidR="00192FB8">
          <w:t>ода</w:t>
        </w:r>
        <w:r w:rsidR="00711366" w:rsidRPr="003E706B">
          <w:t xml:space="preserve"> № 3081-р</w:t>
        </w:r>
      </w:hyperlink>
      <w:r w:rsidR="00711366" w:rsidRPr="003E706B">
        <w:t xml:space="preserve"> </w:t>
      </w:r>
      <w:r w:rsidR="004C1ACF">
        <w:t>«</w:t>
      </w:r>
      <w:r w:rsidR="00711366" w:rsidRPr="003E706B">
        <w:t xml:space="preserve">Об утверждении </w:t>
      </w:r>
      <w:r w:rsidR="00711366" w:rsidRPr="003E706B">
        <w:rPr>
          <w:color w:val="222222"/>
          <w:shd w:val="clear" w:color="auto" w:fill="FFFFFF"/>
        </w:rPr>
        <w:t>Стратегии развития физической культуры и спорта в Российской Федерации на период до 2030 года</w:t>
      </w:r>
      <w:r w:rsidR="004C1ACF">
        <w:rPr>
          <w:rStyle w:val="docuntyped-name"/>
          <w:color w:val="222222"/>
        </w:rPr>
        <w:t>»</w:t>
      </w:r>
      <w:r w:rsidR="00E52247">
        <w:rPr>
          <w:rStyle w:val="docuntyped-name"/>
          <w:color w:val="222222"/>
        </w:rPr>
        <w:t>;</w:t>
      </w:r>
    </w:p>
    <w:p w14:paraId="51D0F9D2" w14:textId="040D80B5" w:rsidR="0038393F" w:rsidRPr="003E706B" w:rsidRDefault="001E3D19" w:rsidP="00711366">
      <w:pPr>
        <w:pStyle w:val="ac"/>
        <w:rPr>
          <w:color w:val="000000" w:themeColor="text1"/>
        </w:rPr>
      </w:pPr>
      <w:r>
        <w:rPr>
          <w:color w:val="000000" w:themeColor="text1"/>
        </w:rPr>
        <w:t>11</w:t>
      </w:r>
      <w:r w:rsidR="0038393F" w:rsidRPr="003E706B">
        <w:rPr>
          <w:color w:val="000000" w:themeColor="text1"/>
        </w:rPr>
        <w:t>.</w:t>
      </w:r>
      <w:r w:rsidR="00616341">
        <w:rPr>
          <w:color w:val="000000" w:themeColor="text1"/>
        </w:rPr>
        <w:t xml:space="preserve"> </w:t>
      </w:r>
      <w:r w:rsidR="0038393F" w:rsidRPr="003E706B">
        <w:rPr>
          <w:color w:val="000000" w:themeColor="text1"/>
        </w:rPr>
        <w:t xml:space="preserve">Государственная программа Иркутской области </w:t>
      </w:r>
      <w:r w:rsidR="004C1ACF">
        <w:rPr>
          <w:color w:val="000000" w:themeColor="text1"/>
        </w:rPr>
        <w:t>«</w:t>
      </w:r>
      <w:r w:rsidR="0038393F" w:rsidRPr="003E706B">
        <w:rPr>
          <w:color w:val="000000" w:themeColor="text1"/>
        </w:rPr>
        <w:t>Развитие образования</w:t>
      </w:r>
      <w:r w:rsidR="004C1ACF">
        <w:rPr>
          <w:color w:val="000000" w:themeColor="text1"/>
        </w:rPr>
        <w:t>»</w:t>
      </w:r>
      <w:r w:rsidR="0038393F" w:rsidRPr="003E706B">
        <w:rPr>
          <w:color w:val="000000" w:themeColor="text1"/>
        </w:rPr>
        <w:t xml:space="preserve"> на 2025-2030 годы, утвержденная Постановлением Правительства Иркутской области от 02.08.2024 года №601-пп </w:t>
      </w:r>
      <w:r w:rsidR="004C1ACF">
        <w:rPr>
          <w:color w:val="000000" w:themeColor="text1"/>
        </w:rPr>
        <w:t>«</w:t>
      </w:r>
      <w:r w:rsidR="0038393F" w:rsidRPr="003E706B">
        <w:rPr>
          <w:color w:val="000000" w:themeColor="text1"/>
        </w:rPr>
        <w:t xml:space="preserve">О внесении изменений в государственную программу Иркутской области </w:t>
      </w:r>
      <w:r w:rsidR="004C1ACF">
        <w:rPr>
          <w:color w:val="000000" w:themeColor="text1"/>
        </w:rPr>
        <w:t>«</w:t>
      </w:r>
      <w:r w:rsidR="0038393F" w:rsidRPr="003E706B">
        <w:rPr>
          <w:color w:val="000000" w:themeColor="text1"/>
        </w:rPr>
        <w:t>Развитие образования</w:t>
      </w:r>
      <w:r w:rsidR="004C1ACF">
        <w:rPr>
          <w:color w:val="000000" w:themeColor="text1"/>
        </w:rPr>
        <w:t>»</w:t>
      </w:r>
      <w:r w:rsidR="00E52247">
        <w:rPr>
          <w:color w:val="000000" w:themeColor="text1"/>
        </w:rPr>
        <w:t>;</w:t>
      </w:r>
    </w:p>
    <w:p w14:paraId="590CE001" w14:textId="6046D058" w:rsidR="0038393F" w:rsidRPr="003E706B" w:rsidRDefault="0038393F" w:rsidP="00E43C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1</w:t>
      </w:r>
      <w:r w:rsidR="001E3D19">
        <w:rPr>
          <w:rFonts w:ascii="Arial" w:hAnsi="Arial" w:cs="Arial"/>
          <w:sz w:val="24"/>
          <w:szCs w:val="24"/>
        </w:rPr>
        <w:t>2</w:t>
      </w:r>
      <w:r w:rsidRPr="003E706B">
        <w:rPr>
          <w:rFonts w:ascii="Arial" w:hAnsi="Arial" w:cs="Arial"/>
          <w:sz w:val="24"/>
          <w:szCs w:val="24"/>
        </w:rPr>
        <w:t>.</w:t>
      </w:r>
      <w:r w:rsidR="00616341">
        <w:rPr>
          <w:rFonts w:ascii="Arial" w:hAnsi="Arial" w:cs="Arial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Закон Иркутской области от 10</w:t>
      </w:r>
      <w:r w:rsidR="00257DDF">
        <w:rPr>
          <w:rFonts w:ascii="Arial" w:hAnsi="Arial" w:cs="Arial"/>
          <w:sz w:val="24"/>
          <w:szCs w:val="24"/>
        </w:rPr>
        <w:t>.01.</w:t>
      </w:r>
      <w:r w:rsidRPr="003E706B">
        <w:rPr>
          <w:rFonts w:ascii="Arial" w:hAnsi="Arial" w:cs="Arial"/>
          <w:sz w:val="24"/>
          <w:szCs w:val="24"/>
        </w:rPr>
        <w:t xml:space="preserve">2022 года № 15-03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Об утверждении стратегии социально-экономического развития Иркутской области на период до 2036 года</w:t>
      </w:r>
      <w:r w:rsidR="004C1ACF">
        <w:rPr>
          <w:rFonts w:ascii="Arial" w:hAnsi="Arial" w:cs="Arial"/>
          <w:sz w:val="24"/>
          <w:szCs w:val="24"/>
        </w:rPr>
        <w:t>»</w:t>
      </w:r>
      <w:r w:rsidR="00250C18">
        <w:rPr>
          <w:rFonts w:ascii="Arial" w:hAnsi="Arial" w:cs="Arial"/>
          <w:sz w:val="24"/>
          <w:szCs w:val="24"/>
        </w:rPr>
        <w:t>;</w:t>
      </w:r>
    </w:p>
    <w:p w14:paraId="5DFA63B9" w14:textId="313A9E5D" w:rsidR="0038393F" w:rsidRPr="003E706B" w:rsidRDefault="0038393F" w:rsidP="00E43C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1</w:t>
      </w:r>
      <w:r w:rsidR="001E3D19">
        <w:rPr>
          <w:rFonts w:ascii="Arial" w:hAnsi="Arial" w:cs="Arial"/>
          <w:sz w:val="24"/>
          <w:szCs w:val="24"/>
        </w:rPr>
        <w:t>3</w:t>
      </w:r>
      <w:r w:rsidRPr="003E706B">
        <w:rPr>
          <w:rFonts w:ascii="Arial" w:hAnsi="Arial" w:cs="Arial"/>
          <w:sz w:val="24"/>
          <w:szCs w:val="24"/>
        </w:rPr>
        <w:t>.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Устав Жигаловского муниципального округа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 xml:space="preserve">, утвержденный </w:t>
      </w:r>
      <w:r w:rsidR="00616341">
        <w:rPr>
          <w:rFonts w:ascii="Arial" w:hAnsi="Arial" w:cs="Arial"/>
          <w:color w:val="000000"/>
          <w:sz w:val="24"/>
          <w:szCs w:val="24"/>
        </w:rPr>
        <w:t>решением Думы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 xml:space="preserve"> Жигаловского </w:t>
      </w:r>
      <w:r w:rsidR="00616341">
        <w:rPr>
          <w:rFonts w:ascii="Arial" w:hAnsi="Arial" w:cs="Arial"/>
          <w:color w:val="000000"/>
          <w:sz w:val="24"/>
          <w:szCs w:val="24"/>
        </w:rPr>
        <w:t>муниципального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 xml:space="preserve"> округа</w:t>
      </w:r>
      <w:r w:rsidR="00616341">
        <w:rPr>
          <w:rFonts w:ascii="Arial" w:hAnsi="Arial" w:cs="Arial"/>
          <w:color w:val="000000"/>
          <w:sz w:val="24"/>
          <w:szCs w:val="24"/>
        </w:rPr>
        <w:t xml:space="preserve"> от 25.11.2025 №55</w:t>
      </w:r>
      <w:r w:rsidR="00250C18">
        <w:rPr>
          <w:rFonts w:ascii="Arial" w:hAnsi="Arial" w:cs="Arial"/>
          <w:color w:val="000000"/>
          <w:sz w:val="24"/>
          <w:szCs w:val="24"/>
        </w:rPr>
        <w:t>;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9D0967B" w14:textId="1B9583BC" w:rsidR="0038393F" w:rsidRPr="003E706B" w:rsidRDefault="001E3D19" w:rsidP="00817C64">
      <w:pPr>
        <w:widowControl w:val="0"/>
        <w:tabs>
          <w:tab w:val="left" w:pos="1176"/>
        </w:tabs>
        <w:autoSpaceDE w:val="0"/>
        <w:autoSpaceDN w:val="0"/>
        <w:ind w:right="-2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38393F" w:rsidRPr="003E706B">
        <w:rPr>
          <w:rFonts w:ascii="Arial" w:hAnsi="Arial" w:cs="Arial"/>
          <w:sz w:val="24"/>
          <w:szCs w:val="24"/>
        </w:rPr>
        <w:t>.</w:t>
      </w:r>
      <w:r w:rsidR="0038393F" w:rsidRPr="003E706B">
        <w:rPr>
          <w:rFonts w:ascii="Arial" w:hAnsi="Arial" w:cs="Arial"/>
          <w:color w:val="000000"/>
          <w:sz w:val="24"/>
          <w:szCs w:val="24"/>
        </w:rPr>
        <w:t xml:space="preserve"> </w:t>
      </w:r>
      <w:r w:rsidR="0038393F" w:rsidRPr="003E706B">
        <w:rPr>
          <w:rFonts w:ascii="Arial" w:hAnsi="Arial" w:cs="Arial"/>
          <w:sz w:val="24"/>
          <w:szCs w:val="24"/>
        </w:rPr>
        <w:t xml:space="preserve">Стратегия социально-экономического развития муниципального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="0038393F" w:rsidRPr="003E706B">
        <w:rPr>
          <w:rFonts w:ascii="Arial" w:hAnsi="Arial" w:cs="Arial"/>
          <w:sz w:val="24"/>
          <w:szCs w:val="24"/>
        </w:rPr>
        <w:t>Жигаловский район</w:t>
      </w:r>
      <w:r w:rsidR="004C1ACF">
        <w:rPr>
          <w:rFonts w:ascii="Arial" w:hAnsi="Arial" w:cs="Arial"/>
          <w:sz w:val="24"/>
          <w:szCs w:val="24"/>
        </w:rPr>
        <w:t>»</w:t>
      </w:r>
      <w:r w:rsidR="0038393F" w:rsidRPr="003E706B">
        <w:rPr>
          <w:rFonts w:ascii="Arial" w:hAnsi="Arial" w:cs="Arial"/>
          <w:sz w:val="24"/>
          <w:szCs w:val="24"/>
        </w:rPr>
        <w:t xml:space="preserve"> на период 2019-2030 годов, утвержденная решением Думы муниципального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="0038393F" w:rsidRPr="003E706B">
        <w:rPr>
          <w:rFonts w:ascii="Arial" w:hAnsi="Arial" w:cs="Arial"/>
          <w:sz w:val="24"/>
          <w:szCs w:val="24"/>
        </w:rPr>
        <w:t>Жигаловский район</w:t>
      </w:r>
      <w:r w:rsidR="004C1ACF">
        <w:rPr>
          <w:rFonts w:ascii="Arial" w:hAnsi="Arial" w:cs="Arial"/>
          <w:sz w:val="24"/>
          <w:szCs w:val="24"/>
        </w:rPr>
        <w:t>»</w:t>
      </w:r>
      <w:r w:rsidR="0038393F" w:rsidRPr="003E706B">
        <w:rPr>
          <w:rFonts w:ascii="Arial" w:hAnsi="Arial" w:cs="Arial"/>
          <w:sz w:val="24"/>
          <w:szCs w:val="24"/>
        </w:rPr>
        <w:t xml:space="preserve"> </w:t>
      </w:r>
      <w:r w:rsidR="0038393F" w:rsidRPr="003E706B">
        <w:rPr>
          <w:rFonts w:ascii="Arial" w:hAnsi="Arial" w:cs="Arial"/>
          <w:bCs/>
          <w:sz w:val="24"/>
          <w:szCs w:val="24"/>
        </w:rPr>
        <w:t>от 25</w:t>
      </w:r>
      <w:r w:rsidR="004C1ACF">
        <w:rPr>
          <w:rFonts w:ascii="Arial" w:hAnsi="Arial" w:cs="Arial"/>
          <w:bCs/>
          <w:sz w:val="24"/>
          <w:szCs w:val="24"/>
        </w:rPr>
        <w:t>»</w:t>
      </w:r>
      <w:r w:rsidR="0038393F" w:rsidRPr="003E706B">
        <w:rPr>
          <w:rFonts w:ascii="Arial" w:hAnsi="Arial" w:cs="Arial"/>
          <w:bCs/>
          <w:sz w:val="24"/>
          <w:szCs w:val="24"/>
        </w:rPr>
        <w:t xml:space="preserve"> декабря </w:t>
      </w:r>
      <w:smartTag w:uri="urn:schemas-microsoft-com:office:smarttags" w:element="metricconverter">
        <w:smartTagPr>
          <w:attr w:name="ProductID" w:val="2018 г"/>
        </w:smartTagPr>
        <w:r w:rsidR="0038393F" w:rsidRPr="003E706B">
          <w:rPr>
            <w:rFonts w:ascii="Arial" w:hAnsi="Arial" w:cs="Arial"/>
            <w:bCs/>
            <w:sz w:val="24"/>
            <w:szCs w:val="24"/>
          </w:rPr>
          <w:t>2018 г</w:t>
        </w:r>
      </w:smartTag>
      <w:r w:rsidR="00192FB8">
        <w:rPr>
          <w:rFonts w:ascii="Arial" w:hAnsi="Arial" w:cs="Arial"/>
          <w:bCs/>
          <w:sz w:val="24"/>
          <w:szCs w:val="24"/>
        </w:rPr>
        <w:t>ода</w:t>
      </w:r>
      <w:r w:rsidR="0038393F" w:rsidRPr="003E706B">
        <w:rPr>
          <w:rFonts w:ascii="Arial" w:hAnsi="Arial" w:cs="Arial"/>
          <w:bCs/>
          <w:sz w:val="24"/>
          <w:szCs w:val="24"/>
        </w:rPr>
        <w:t xml:space="preserve"> № 57, с внесенными изменениями № 120 от 25</w:t>
      </w:r>
      <w:r w:rsidR="00257DDF">
        <w:rPr>
          <w:rFonts w:ascii="Arial" w:hAnsi="Arial" w:cs="Arial"/>
          <w:bCs/>
          <w:sz w:val="24"/>
          <w:szCs w:val="24"/>
        </w:rPr>
        <w:t>.12.</w:t>
      </w:r>
      <w:r w:rsidR="0038393F" w:rsidRPr="003E706B">
        <w:rPr>
          <w:rFonts w:ascii="Arial" w:hAnsi="Arial" w:cs="Arial"/>
          <w:bCs/>
          <w:sz w:val="24"/>
          <w:szCs w:val="24"/>
        </w:rPr>
        <w:t xml:space="preserve"> 2020 года</w:t>
      </w:r>
      <w:r w:rsidR="00250C18">
        <w:rPr>
          <w:rFonts w:ascii="Arial" w:hAnsi="Arial" w:cs="Arial"/>
          <w:bCs/>
          <w:sz w:val="24"/>
          <w:szCs w:val="24"/>
        </w:rPr>
        <w:t>;</w:t>
      </w:r>
    </w:p>
    <w:p w14:paraId="0229EA91" w14:textId="60B9C016" w:rsidR="0038393F" w:rsidRPr="003E706B" w:rsidRDefault="0038393F" w:rsidP="00817C64">
      <w:pPr>
        <w:widowControl w:val="0"/>
        <w:tabs>
          <w:tab w:val="left" w:pos="1089"/>
        </w:tabs>
        <w:autoSpaceDE w:val="0"/>
        <w:autoSpaceDN w:val="0"/>
        <w:ind w:right="-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1</w:t>
      </w:r>
      <w:r w:rsidR="001E3D19">
        <w:rPr>
          <w:rFonts w:ascii="Arial" w:hAnsi="Arial" w:cs="Arial"/>
          <w:color w:val="000000"/>
          <w:sz w:val="24"/>
          <w:szCs w:val="24"/>
        </w:rPr>
        <w:t>5</w:t>
      </w:r>
      <w:r w:rsidRPr="003E706B">
        <w:rPr>
          <w:rFonts w:ascii="Arial" w:hAnsi="Arial" w:cs="Arial"/>
          <w:color w:val="000000"/>
          <w:sz w:val="24"/>
          <w:szCs w:val="24"/>
        </w:rPr>
        <w:t>. Стратегия развития муниципальной системы образования на 20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>26</w:t>
      </w:r>
      <w:r w:rsidRPr="003E706B">
        <w:rPr>
          <w:rFonts w:ascii="Arial" w:hAnsi="Arial" w:cs="Arial"/>
          <w:color w:val="000000"/>
          <w:sz w:val="24"/>
          <w:szCs w:val="24"/>
        </w:rPr>
        <w:t>-20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>31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годы, 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>утвержденная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</w:t>
      </w:r>
      <w:r w:rsidR="002228FA" w:rsidRPr="003E706B">
        <w:rPr>
          <w:rFonts w:ascii="Arial" w:hAnsi="Arial" w:cs="Arial"/>
          <w:color w:val="000000"/>
          <w:sz w:val="24"/>
          <w:szCs w:val="24"/>
        </w:rPr>
        <w:t>Советом руководителей Комитета образования Жигаловского муниципального округа</w:t>
      </w:r>
      <w:r w:rsidR="00250C18">
        <w:rPr>
          <w:rFonts w:ascii="Arial" w:hAnsi="Arial" w:cs="Arial"/>
          <w:color w:val="000000"/>
          <w:sz w:val="24"/>
          <w:szCs w:val="24"/>
        </w:rPr>
        <w:t>;</w:t>
      </w:r>
    </w:p>
    <w:p w14:paraId="700A037B" w14:textId="2C9ABE56" w:rsidR="00886375" w:rsidRPr="003E706B" w:rsidRDefault="00886375" w:rsidP="00817C64">
      <w:pPr>
        <w:widowControl w:val="0"/>
        <w:tabs>
          <w:tab w:val="left" w:pos="1089"/>
        </w:tabs>
        <w:autoSpaceDE w:val="0"/>
        <w:autoSpaceDN w:val="0"/>
        <w:ind w:right="-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Реализация мероприятий (структурных элементов) муниципальной программы влияет на достижение целевых показателей, характеризующих достижение национальной цели раз</w:t>
      </w:r>
      <w:r w:rsidR="0075457D" w:rsidRPr="003E706B">
        <w:rPr>
          <w:rFonts w:ascii="Arial" w:hAnsi="Arial" w:cs="Arial"/>
          <w:color w:val="000000"/>
          <w:sz w:val="24"/>
          <w:szCs w:val="24"/>
        </w:rPr>
        <w:t>в</w:t>
      </w:r>
      <w:r w:rsidRPr="003E706B">
        <w:rPr>
          <w:rFonts w:ascii="Arial" w:hAnsi="Arial" w:cs="Arial"/>
          <w:color w:val="000000"/>
          <w:sz w:val="24"/>
          <w:szCs w:val="24"/>
        </w:rPr>
        <w:t>ития Россий</w:t>
      </w:r>
      <w:r w:rsidR="0075457D" w:rsidRPr="003E706B">
        <w:rPr>
          <w:rFonts w:ascii="Arial" w:hAnsi="Arial" w:cs="Arial"/>
          <w:color w:val="000000"/>
          <w:sz w:val="24"/>
          <w:szCs w:val="24"/>
        </w:rPr>
        <w:t>с</w:t>
      </w:r>
      <w:r w:rsidRPr="003E706B">
        <w:rPr>
          <w:rFonts w:ascii="Arial" w:hAnsi="Arial" w:cs="Arial"/>
          <w:color w:val="000000"/>
          <w:sz w:val="24"/>
          <w:szCs w:val="24"/>
        </w:rPr>
        <w:t>ко</w:t>
      </w:r>
      <w:r w:rsidR="0075457D" w:rsidRPr="003E706B">
        <w:rPr>
          <w:rFonts w:ascii="Arial" w:hAnsi="Arial" w:cs="Arial"/>
          <w:color w:val="000000"/>
          <w:sz w:val="24"/>
          <w:szCs w:val="24"/>
        </w:rPr>
        <w:t xml:space="preserve">й Федерации </w:t>
      </w:r>
      <w:r w:rsidR="004C1ACF">
        <w:rPr>
          <w:rFonts w:ascii="Arial" w:hAnsi="Arial" w:cs="Arial"/>
          <w:color w:val="000000"/>
          <w:sz w:val="24"/>
          <w:szCs w:val="24"/>
        </w:rPr>
        <w:t>«</w:t>
      </w:r>
      <w:r w:rsidR="0075457D" w:rsidRPr="003E706B">
        <w:rPr>
          <w:rFonts w:ascii="Arial" w:hAnsi="Arial" w:cs="Arial"/>
          <w:color w:val="000000"/>
          <w:sz w:val="24"/>
          <w:szCs w:val="24"/>
        </w:rPr>
        <w:t>Возможность для самореализации и развития талантов</w:t>
      </w:r>
      <w:r w:rsidR="004C1ACF">
        <w:rPr>
          <w:rFonts w:ascii="Arial" w:hAnsi="Arial" w:cs="Arial"/>
          <w:color w:val="000000"/>
          <w:sz w:val="24"/>
          <w:szCs w:val="24"/>
        </w:rPr>
        <w:t>»</w:t>
      </w:r>
      <w:r w:rsidR="009A53F6" w:rsidRPr="003E706B">
        <w:rPr>
          <w:rFonts w:ascii="Arial" w:hAnsi="Arial" w:cs="Arial"/>
          <w:color w:val="000000"/>
          <w:sz w:val="24"/>
          <w:szCs w:val="24"/>
        </w:rPr>
        <w:t>:</w:t>
      </w:r>
    </w:p>
    <w:p w14:paraId="7AFACBF8" w14:textId="3A10914E" w:rsidR="009A53F6" w:rsidRPr="003E706B" w:rsidRDefault="009A53F6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14:paraId="6D0F424D" w14:textId="4554CC7E" w:rsidR="009A53F6" w:rsidRPr="003E706B" w:rsidRDefault="009A53F6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создание условий для гармоничной развитой и социально ответственной личности на основе духовно-нравственных ценностей народов Российской Федерации, исторических и культурных ценностей;</w:t>
      </w:r>
    </w:p>
    <w:p w14:paraId="13D12D9D" w14:textId="7EA9D01D" w:rsidR="009B25D5" w:rsidRPr="003E706B" w:rsidRDefault="009B25D5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 xml:space="preserve">Муниципальная программа является инструментом достижения стратегических целей Государственной программы </w:t>
      </w:r>
      <w:r w:rsidR="004C1ACF">
        <w:rPr>
          <w:rFonts w:ascii="Arial" w:hAnsi="Arial" w:cs="Arial"/>
          <w:color w:val="000000"/>
          <w:sz w:val="24"/>
          <w:szCs w:val="24"/>
        </w:rPr>
        <w:t>«</w:t>
      </w:r>
      <w:r w:rsidRPr="003E706B">
        <w:rPr>
          <w:rFonts w:ascii="Arial" w:hAnsi="Arial" w:cs="Arial"/>
          <w:color w:val="000000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color w:val="000000"/>
          <w:sz w:val="24"/>
          <w:szCs w:val="24"/>
        </w:rPr>
        <w:t>»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Иркутской области и Стратегии </w:t>
      </w:r>
      <w:r w:rsidRPr="003E706B">
        <w:rPr>
          <w:rFonts w:ascii="Arial" w:hAnsi="Arial" w:cs="Arial"/>
          <w:sz w:val="24"/>
          <w:szCs w:val="24"/>
        </w:rPr>
        <w:t xml:space="preserve">социально-экономического развития Жигаловского муниципального округа </w:t>
      </w:r>
      <w:r w:rsidR="00F87013" w:rsidRPr="003E706B">
        <w:rPr>
          <w:rFonts w:ascii="Arial" w:hAnsi="Arial" w:cs="Arial"/>
          <w:sz w:val="24"/>
          <w:szCs w:val="24"/>
        </w:rPr>
        <w:t xml:space="preserve">доступность качественного образования всех уровней, обеспечивающие потребности социально-экономического развития Иркутской области и Жигаловского </w:t>
      </w:r>
      <w:r w:rsidR="00F87013" w:rsidRPr="003E706B">
        <w:rPr>
          <w:rFonts w:ascii="Arial" w:hAnsi="Arial" w:cs="Arial"/>
          <w:sz w:val="24"/>
          <w:szCs w:val="24"/>
        </w:rPr>
        <w:lastRenderedPageBreak/>
        <w:t xml:space="preserve">муниципального округа. </w:t>
      </w:r>
    </w:p>
    <w:p w14:paraId="6DF6EB0A" w14:textId="721FC58B" w:rsidR="00F87013" w:rsidRPr="003E706B" w:rsidRDefault="00F87013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 соответствие с приоритетными направлениями социально-экономического развития округа определена муниципальная цель: -</w:t>
      </w:r>
      <w:r w:rsidR="00A42690">
        <w:rPr>
          <w:rFonts w:ascii="Arial" w:hAnsi="Arial" w:cs="Arial"/>
          <w:sz w:val="24"/>
          <w:szCs w:val="24"/>
        </w:rPr>
        <w:t xml:space="preserve"> «</w:t>
      </w:r>
      <w:r w:rsidR="00252BF4" w:rsidRPr="003E706B">
        <w:rPr>
          <w:rFonts w:ascii="Arial" w:hAnsi="Arial" w:cs="Arial"/>
          <w:sz w:val="24"/>
          <w:szCs w:val="24"/>
        </w:rPr>
        <w:t>Повышение доступности качественного образования, отдыха, оздоровления и занятости детей в Жигаловском муниципальном округе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.</w:t>
      </w:r>
    </w:p>
    <w:p w14:paraId="19E70386" w14:textId="77777777" w:rsidR="00892188" w:rsidRPr="003E706B" w:rsidRDefault="0064327C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Цель муниципальной программы направлена на достижение: </w:t>
      </w:r>
    </w:p>
    <w:p w14:paraId="2064FF7C" w14:textId="7E3E5C03" w:rsidR="00892188" w:rsidRPr="003E706B" w:rsidRDefault="0064327C" w:rsidP="00892188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- стратегической </w:t>
      </w:r>
      <w:r w:rsidR="009723F0" w:rsidRPr="003E706B">
        <w:rPr>
          <w:rFonts w:ascii="Arial" w:hAnsi="Arial" w:cs="Arial"/>
          <w:sz w:val="24"/>
          <w:szCs w:val="24"/>
        </w:rPr>
        <w:t>цели округа</w:t>
      </w:r>
      <w:r w:rsidRPr="003E706B">
        <w:rPr>
          <w:rFonts w:ascii="Arial" w:hAnsi="Arial" w:cs="Arial"/>
          <w:sz w:val="24"/>
          <w:szCs w:val="24"/>
        </w:rPr>
        <w:t xml:space="preserve"> </w:t>
      </w:r>
      <w:r w:rsidR="004C1ACF">
        <w:rPr>
          <w:rFonts w:ascii="Arial" w:hAnsi="Arial" w:cs="Arial"/>
          <w:sz w:val="24"/>
          <w:szCs w:val="24"/>
        </w:rPr>
        <w:t>«</w:t>
      </w:r>
      <w:r w:rsidR="00892188" w:rsidRPr="003E706B">
        <w:rPr>
          <w:rFonts w:ascii="Arial" w:hAnsi="Arial" w:cs="Arial"/>
          <w:sz w:val="24"/>
          <w:szCs w:val="24"/>
        </w:rPr>
        <w:t xml:space="preserve">Увеличение качества организации предоставления общедоступного и качественного образования в </w:t>
      </w:r>
      <w:r w:rsidR="00835911">
        <w:rPr>
          <w:rFonts w:ascii="Arial" w:hAnsi="Arial" w:cs="Arial"/>
          <w:sz w:val="24"/>
          <w:szCs w:val="24"/>
        </w:rPr>
        <w:t>образовательных организациях округа</w:t>
      </w:r>
      <w:r w:rsidR="00892188" w:rsidRPr="003E706B">
        <w:rPr>
          <w:rFonts w:ascii="Arial" w:hAnsi="Arial" w:cs="Arial"/>
          <w:sz w:val="24"/>
          <w:szCs w:val="24"/>
        </w:rPr>
        <w:t xml:space="preserve"> до 80%</w:t>
      </w:r>
      <w:r w:rsidR="009723F0" w:rsidRPr="003E706B">
        <w:rPr>
          <w:rFonts w:ascii="Arial" w:hAnsi="Arial" w:cs="Arial"/>
          <w:sz w:val="24"/>
          <w:szCs w:val="24"/>
        </w:rPr>
        <w:t xml:space="preserve">, </w:t>
      </w:r>
      <w:r w:rsidR="00892188" w:rsidRPr="003E706B">
        <w:rPr>
          <w:rFonts w:ascii="Arial" w:hAnsi="Arial" w:cs="Arial"/>
          <w:sz w:val="24"/>
          <w:szCs w:val="24"/>
        </w:rPr>
        <w:t xml:space="preserve">Стратегии социально-экономического развития муниципального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="00892188" w:rsidRPr="003E706B">
        <w:rPr>
          <w:rFonts w:ascii="Arial" w:hAnsi="Arial" w:cs="Arial"/>
          <w:sz w:val="24"/>
          <w:szCs w:val="24"/>
        </w:rPr>
        <w:t>Жигаловский район</w:t>
      </w:r>
      <w:r w:rsidR="004C1ACF">
        <w:rPr>
          <w:rFonts w:ascii="Arial" w:hAnsi="Arial" w:cs="Arial"/>
          <w:sz w:val="24"/>
          <w:szCs w:val="24"/>
        </w:rPr>
        <w:t>»</w:t>
      </w:r>
      <w:r w:rsidR="00892188" w:rsidRPr="003E706B">
        <w:rPr>
          <w:rFonts w:ascii="Arial" w:hAnsi="Arial" w:cs="Arial"/>
          <w:sz w:val="24"/>
          <w:szCs w:val="24"/>
        </w:rPr>
        <w:t xml:space="preserve"> на период 2019-2030 годов, утвержденной решением Думы муниципального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="00892188" w:rsidRPr="003E706B">
        <w:rPr>
          <w:rFonts w:ascii="Arial" w:hAnsi="Arial" w:cs="Arial"/>
          <w:sz w:val="24"/>
          <w:szCs w:val="24"/>
        </w:rPr>
        <w:t>Жигаловский район</w:t>
      </w:r>
      <w:r w:rsidR="004C1ACF">
        <w:rPr>
          <w:rFonts w:ascii="Arial" w:hAnsi="Arial" w:cs="Arial"/>
          <w:sz w:val="24"/>
          <w:szCs w:val="24"/>
        </w:rPr>
        <w:t>»</w:t>
      </w:r>
      <w:r w:rsidR="00892188" w:rsidRPr="003E706B">
        <w:rPr>
          <w:rFonts w:ascii="Arial" w:hAnsi="Arial" w:cs="Arial"/>
          <w:sz w:val="24"/>
          <w:szCs w:val="24"/>
        </w:rPr>
        <w:t xml:space="preserve"> </w:t>
      </w:r>
      <w:r w:rsidR="00892188" w:rsidRPr="003E706B">
        <w:rPr>
          <w:rFonts w:ascii="Arial" w:hAnsi="Arial" w:cs="Arial"/>
          <w:bCs/>
          <w:sz w:val="24"/>
          <w:szCs w:val="24"/>
        </w:rPr>
        <w:t xml:space="preserve">от 25 декабря </w:t>
      </w:r>
      <w:smartTag w:uri="urn:schemas-microsoft-com:office:smarttags" w:element="metricconverter">
        <w:smartTagPr>
          <w:attr w:name="ProductID" w:val="2018 г"/>
        </w:smartTagPr>
        <w:r w:rsidR="00892188" w:rsidRPr="003E706B">
          <w:rPr>
            <w:rFonts w:ascii="Arial" w:hAnsi="Arial" w:cs="Arial"/>
            <w:bCs/>
            <w:sz w:val="24"/>
            <w:szCs w:val="24"/>
          </w:rPr>
          <w:t>2018 г</w:t>
        </w:r>
      </w:smartTag>
      <w:r w:rsidR="00192FB8">
        <w:rPr>
          <w:rFonts w:ascii="Arial" w:hAnsi="Arial" w:cs="Arial"/>
          <w:bCs/>
          <w:sz w:val="24"/>
          <w:szCs w:val="24"/>
        </w:rPr>
        <w:t>ода</w:t>
      </w:r>
      <w:r w:rsidR="00892188" w:rsidRPr="003E706B">
        <w:rPr>
          <w:rFonts w:ascii="Arial" w:hAnsi="Arial" w:cs="Arial"/>
          <w:bCs/>
          <w:sz w:val="24"/>
          <w:szCs w:val="24"/>
        </w:rPr>
        <w:t>. № 57, с внесенными изменениями № 120 от 25</w:t>
      </w:r>
      <w:r w:rsidR="00257DDF">
        <w:rPr>
          <w:rFonts w:ascii="Arial" w:hAnsi="Arial" w:cs="Arial"/>
          <w:bCs/>
          <w:sz w:val="24"/>
          <w:szCs w:val="24"/>
        </w:rPr>
        <w:t>.12.</w:t>
      </w:r>
      <w:r w:rsidR="00892188" w:rsidRPr="003E706B">
        <w:rPr>
          <w:rFonts w:ascii="Arial" w:hAnsi="Arial" w:cs="Arial"/>
          <w:bCs/>
          <w:sz w:val="24"/>
          <w:szCs w:val="24"/>
        </w:rPr>
        <w:t>2020 года</w:t>
      </w:r>
      <w:r w:rsidR="00835911">
        <w:rPr>
          <w:rFonts w:ascii="Arial" w:hAnsi="Arial" w:cs="Arial"/>
          <w:bCs/>
          <w:sz w:val="24"/>
          <w:szCs w:val="24"/>
        </w:rPr>
        <w:t>;</w:t>
      </w:r>
    </w:p>
    <w:p w14:paraId="5AD682C7" w14:textId="1734BB18" w:rsidR="00892188" w:rsidRPr="003E706B" w:rsidRDefault="00892188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- </w:t>
      </w:r>
      <w:r w:rsidR="0064327C" w:rsidRPr="003E706B">
        <w:rPr>
          <w:rFonts w:ascii="Arial" w:hAnsi="Arial" w:cs="Arial"/>
          <w:sz w:val="24"/>
          <w:szCs w:val="24"/>
        </w:rPr>
        <w:t xml:space="preserve">цели государственной программы Иркутской области </w:t>
      </w:r>
      <w:r w:rsidR="004C1ACF">
        <w:rPr>
          <w:rFonts w:ascii="Arial" w:hAnsi="Arial" w:cs="Arial"/>
          <w:sz w:val="24"/>
          <w:szCs w:val="24"/>
        </w:rPr>
        <w:t>«</w:t>
      </w:r>
      <w:r w:rsidR="0064327C" w:rsidRPr="003E706B"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 w:rsidR="0064327C" w:rsidRPr="003E706B">
        <w:rPr>
          <w:rFonts w:ascii="Arial" w:hAnsi="Arial" w:cs="Arial"/>
          <w:sz w:val="24"/>
          <w:szCs w:val="24"/>
        </w:rPr>
        <w:t>, утвержденной постановлением Правительства Иркутской области от 13</w:t>
      </w:r>
      <w:r w:rsidR="00257DDF">
        <w:rPr>
          <w:rFonts w:ascii="Arial" w:hAnsi="Arial" w:cs="Arial"/>
          <w:sz w:val="24"/>
          <w:szCs w:val="24"/>
        </w:rPr>
        <w:t>.11.</w:t>
      </w:r>
      <w:r w:rsidR="0064327C" w:rsidRPr="003E706B">
        <w:rPr>
          <w:rFonts w:ascii="Arial" w:hAnsi="Arial" w:cs="Arial"/>
          <w:sz w:val="24"/>
          <w:szCs w:val="24"/>
        </w:rPr>
        <w:t xml:space="preserve"> 2023 года № 1025-пп: </w:t>
      </w:r>
      <w:r w:rsidR="004C1ACF">
        <w:rPr>
          <w:rFonts w:ascii="Arial" w:hAnsi="Arial" w:cs="Arial"/>
          <w:sz w:val="24"/>
          <w:szCs w:val="24"/>
        </w:rPr>
        <w:t>«</w:t>
      </w:r>
      <w:r w:rsidR="0064327C" w:rsidRPr="003E706B">
        <w:rPr>
          <w:rFonts w:ascii="Arial" w:hAnsi="Arial" w:cs="Arial"/>
          <w:sz w:val="24"/>
          <w:szCs w:val="24"/>
        </w:rPr>
        <w:t>Обеспечение 100 % доступности качественного образования всех уровней, его востребованности в целях обеспечения потребности социально-экономического развития Иркутской области к 2030 году</w:t>
      </w:r>
      <w:r w:rsidR="004C1ACF">
        <w:rPr>
          <w:rFonts w:ascii="Arial" w:hAnsi="Arial" w:cs="Arial"/>
          <w:sz w:val="24"/>
          <w:szCs w:val="24"/>
        </w:rPr>
        <w:t>»</w:t>
      </w:r>
      <w:r w:rsidR="0064327C" w:rsidRPr="003E706B">
        <w:rPr>
          <w:rFonts w:ascii="Arial" w:hAnsi="Arial" w:cs="Arial"/>
          <w:sz w:val="24"/>
          <w:szCs w:val="24"/>
        </w:rPr>
        <w:t xml:space="preserve">; </w:t>
      </w:r>
    </w:p>
    <w:p w14:paraId="660AC4EA" w14:textId="31805E0F" w:rsidR="0038393F" w:rsidRPr="003E706B" w:rsidRDefault="0064327C" w:rsidP="0063572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- национальных целей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Комфортная и безопасная среда для жизни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Цифровая трансформация государственного и муниципального управления, экономики и социальной сферы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в соответствии с Указом Президента Российской Федерации от 7</w:t>
      </w:r>
      <w:r w:rsidR="00257DDF">
        <w:rPr>
          <w:rFonts w:ascii="Arial" w:hAnsi="Arial" w:cs="Arial"/>
          <w:sz w:val="24"/>
          <w:szCs w:val="24"/>
        </w:rPr>
        <w:t>.05.</w:t>
      </w:r>
      <w:r w:rsidRPr="003E706B">
        <w:rPr>
          <w:rFonts w:ascii="Arial" w:hAnsi="Arial" w:cs="Arial"/>
          <w:sz w:val="24"/>
          <w:szCs w:val="24"/>
        </w:rPr>
        <w:t xml:space="preserve">2024 года № 309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и целевыми показателями, характеризующими достижение национальных целей: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создание к 203</w:t>
      </w:r>
      <w:r w:rsidR="00DF423D">
        <w:rPr>
          <w:rFonts w:ascii="Arial" w:hAnsi="Arial" w:cs="Arial"/>
          <w:sz w:val="24"/>
          <w:szCs w:val="24"/>
        </w:rPr>
        <w:t>1</w:t>
      </w:r>
      <w:r w:rsidRPr="003E706B">
        <w:rPr>
          <w:rFonts w:ascii="Arial" w:hAnsi="Arial" w:cs="Arial"/>
          <w:sz w:val="24"/>
          <w:szCs w:val="24"/>
        </w:rPr>
        <w:t xml:space="preserve">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обеспечение к 203</w:t>
      </w:r>
      <w:r w:rsidR="00DF423D">
        <w:rPr>
          <w:rFonts w:ascii="Arial" w:hAnsi="Arial" w:cs="Arial"/>
          <w:sz w:val="24"/>
          <w:szCs w:val="24"/>
        </w:rPr>
        <w:t>1</w:t>
      </w:r>
      <w:r w:rsidRPr="003E706B">
        <w:rPr>
          <w:rFonts w:ascii="Arial" w:hAnsi="Arial" w:cs="Arial"/>
          <w:sz w:val="24"/>
          <w:szCs w:val="24"/>
        </w:rPr>
        <w:t xml:space="preserve"> году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завершение до конца 203</w:t>
      </w:r>
      <w:r w:rsidR="00DF423D">
        <w:rPr>
          <w:rFonts w:ascii="Arial" w:hAnsi="Arial" w:cs="Arial"/>
          <w:sz w:val="24"/>
          <w:szCs w:val="24"/>
        </w:rPr>
        <w:t>1</w:t>
      </w:r>
      <w:r w:rsidRPr="003E706B">
        <w:rPr>
          <w:rFonts w:ascii="Arial" w:hAnsi="Arial" w:cs="Arial"/>
          <w:sz w:val="24"/>
          <w:szCs w:val="24"/>
        </w:rPr>
        <w:t xml:space="preserve"> года капитального ремонта зданий дошкольных образовательных организаций и общеобразовательных организаций, признанных нуждающимися в проведении такого ремонта по состоянию на 1 января 2025 г</w:t>
      </w:r>
      <w:r w:rsidR="00192FB8">
        <w:rPr>
          <w:rFonts w:ascii="Arial" w:hAnsi="Arial" w:cs="Arial"/>
          <w:sz w:val="24"/>
          <w:szCs w:val="24"/>
        </w:rPr>
        <w:t>ода</w:t>
      </w:r>
      <w:r w:rsidR="004C1ACF">
        <w:rPr>
          <w:rFonts w:ascii="Arial" w:hAnsi="Arial" w:cs="Arial"/>
          <w:sz w:val="24"/>
          <w:szCs w:val="24"/>
        </w:rPr>
        <w:t>»</w:t>
      </w:r>
      <w:r w:rsidR="00DF423D">
        <w:rPr>
          <w:rFonts w:ascii="Arial" w:hAnsi="Arial" w:cs="Arial"/>
          <w:sz w:val="24"/>
          <w:szCs w:val="24"/>
        </w:rPr>
        <w:t>.</w:t>
      </w:r>
      <w:r w:rsidRPr="003E706B">
        <w:rPr>
          <w:rFonts w:ascii="Arial" w:hAnsi="Arial" w:cs="Arial"/>
          <w:sz w:val="24"/>
          <w:szCs w:val="24"/>
        </w:rPr>
        <w:t xml:space="preserve"> </w:t>
      </w:r>
    </w:p>
    <w:p w14:paraId="514FCD6B" w14:textId="637E3F0C" w:rsidR="0028035E" w:rsidRPr="002228FA" w:rsidRDefault="0028035E" w:rsidP="0063572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Courier New" w:hAnsi="Courier New" w:cs="Courier New"/>
          <w:sz w:val="22"/>
          <w:szCs w:val="22"/>
        </w:rPr>
      </w:pPr>
    </w:p>
    <w:p w14:paraId="0E01A6D1" w14:textId="17FFFB10" w:rsidR="0038393F" w:rsidRPr="00DB24A2" w:rsidRDefault="008D45F8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 xml:space="preserve">. </w:t>
      </w:r>
      <w:r w:rsidR="008E1412" w:rsidRPr="00DB24A2">
        <w:rPr>
          <w:rFonts w:ascii="Arial" w:hAnsi="Arial" w:cs="Arial"/>
          <w:sz w:val="24"/>
          <w:szCs w:val="24"/>
        </w:rPr>
        <w:t>АНАЛИЗ ТЕКУЩЕГО СОСТОЯНИЯ СФЕРЫ РЕАЛИЗАЦИИ МУНИЦ</w:t>
      </w:r>
      <w:r w:rsidR="007F1B4D">
        <w:rPr>
          <w:rFonts w:ascii="Arial" w:hAnsi="Arial" w:cs="Arial"/>
          <w:sz w:val="24"/>
          <w:szCs w:val="24"/>
        </w:rPr>
        <w:t>И</w:t>
      </w:r>
      <w:r w:rsidR="008E1412" w:rsidRPr="00DB24A2">
        <w:rPr>
          <w:rFonts w:ascii="Arial" w:hAnsi="Arial" w:cs="Arial"/>
          <w:sz w:val="24"/>
          <w:szCs w:val="24"/>
        </w:rPr>
        <w:t xml:space="preserve">ПАЛЬНОЙ ПРОГРАММЫ, ОБОСНОВАНИЕ ЦЕЛЕСООБРАЗНОСТИ РАЗРАБОТКИ МУНИЦИПАЛЬНОЙ </w:t>
      </w:r>
      <w:r w:rsidR="003119A5">
        <w:rPr>
          <w:rFonts w:ascii="Arial" w:hAnsi="Arial" w:cs="Arial"/>
          <w:sz w:val="24"/>
          <w:szCs w:val="24"/>
        </w:rPr>
        <w:t>ПРОГРАММЫ</w:t>
      </w:r>
    </w:p>
    <w:p w14:paraId="76BD7813" w14:textId="77777777" w:rsidR="0028035E" w:rsidRPr="00DB24A2" w:rsidRDefault="0028035E" w:rsidP="0028035E">
      <w:pPr>
        <w:widowControl w:val="0"/>
        <w:autoSpaceDE w:val="0"/>
        <w:autoSpaceDN w:val="0"/>
        <w:adjustRightInd w:val="0"/>
        <w:ind w:left="360"/>
        <w:jc w:val="center"/>
        <w:outlineLvl w:val="0"/>
        <w:rPr>
          <w:rFonts w:ascii="Courier New" w:hAnsi="Courier New" w:cs="Courier New"/>
          <w:b/>
          <w:bCs/>
          <w:sz w:val="24"/>
          <w:szCs w:val="24"/>
        </w:rPr>
      </w:pPr>
    </w:p>
    <w:p w14:paraId="4C03B921" w14:textId="77807381" w:rsidR="009723F0" w:rsidRPr="003E706B" w:rsidRDefault="009723F0" w:rsidP="009723F0">
      <w:pPr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Площадь территории составляет 22,8 тыс. км</w:t>
      </w:r>
      <w:r w:rsidRPr="003E706B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3E706B">
        <w:rPr>
          <w:rFonts w:ascii="Arial" w:hAnsi="Arial" w:cs="Arial"/>
          <w:color w:val="000000"/>
          <w:sz w:val="24"/>
          <w:szCs w:val="24"/>
        </w:rPr>
        <w:t>. Численность постоянного населения на 01.01.2024 года составляет 9747 человек. Городское население 5457 чел., сельское на</w:t>
      </w:r>
      <w:r w:rsidR="005942B9">
        <w:rPr>
          <w:rFonts w:ascii="Arial" w:hAnsi="Arial" w:cs="Arial"/>
          <w:color w:val="000000"/>
          <w:sz w:val="24"/>
          <w:szCs w:val="24"/>
        </w:rPr>
        <w:t>селение 4290 чел. П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. Жигалово расположен в 400 км. на </w:t>
      </w:r>
      <w:proofErr w:type="spellStart"/>
      <w:r w:rsidRPr="003E706B">
        <w:rPr>
          <w:rFonts w:ascii="Arial" w:hAnsi="Arial" w:cs="Arial"/>
          <w:color w:val="000000"/>
          <w:sz w:val="24"/>
          <w:szCs w:val="24"/>
        </w:rPr>
        <w:t>северо</w:t>
      </w:r>
      <w:proofErr w:type="spellEnd"/>
      <w:r w:rsidRPr="003E706B">
        <w:rPr>
          <w:rFonts w:ascii="Arial" w:hAnsi="Arial" w:cs="Arial"/>
          <w:color w:val="000000"/>
          <w:sz w:val="24"/>
          <w:szCs w:val="24"/>
        </w:rPr>
        <w:t xml:space="preserve"> – востоке от областного центра </w:t>
      </w:r>
      <w:r w:rsidR="004C1ACF">
        <w:rPr>
          <w:rFonts w:ascii="Arial" w:hAnsi="Arial" w:cs="Arial"/>
          <w:color w:val="000000"/>
          <w:sz w:val="24"/>
          <w:szCs w:val="24"/>
        </w:rPr>
        <w:t>год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Иркутска на левом берегу р. Лена.</w:t>
      </w:r>
    </w:p>
    <w:p w14:paraId="45E21176" w14:textId="675B651E" w:rsidR="009723F0" w:rsidRPr="003E706B" w:rsidRDefault="009723F0" w:rsidP="00250C18">
      <w:pPr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Демографическая ситуация в районе характеризуется увеличением численности населения на начало </w:t>
      </w:r>
      <w:r w:rsidRPr="003E706B">
        <w:rPr>
          <w:rFonts w:ascii="Arial" w:hAnsi="Arial" w:cs="Arial"/>
          <w:spacing w:val="-67"/>
          <w:sz w:val="24"/>
          <w:szCs w:val="24"/>
        </w:rPr>
        <w:t xml:space="preserve">  </w:t>
      </w:r>
      <w:r w:rsidRPr="003E706B">
        <w:rPr>
          <w:rFonts w:ascii="Arial" w:hAnsi="Arial" w:cs="Arial"/>
          <w:sz w:val="24"/>
          <w:szCs w:val="24"/>
        </w:rPr>
        <w:t>2025 года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сравнению</w:t>
      </w:r>
      <w:r w:rsidRPr="003E706B">
        <w:rPr>
          <w:rFonts w:ascii="Arial" w:hAnsi="Arial" w:cs="Arial"/>
          <w:spacing w:val="-2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с</w:t>
      </w:r>
      <w:r w:rsidRPr="003E706B">
        <w:rPr>
          <w:rFonts w:ascii="Arial" w:hAnsi="Arial" w:cs="Arial"/>
          <w:spacing w:val="-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2024 годом</w:t>
      </w:r>
      <w:r w:rsidRPr="003E706B">
        <w:rPr>
          <w:rFonts w:ascii="Arial" w:hAnsi="Arial" w:cs="Arial"/>
          <w:spacing w:val="-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</w:t>
      </w:r>
      <w:r w:rsidRPr="003E706B">
        <w:rPr>
          <w:rFonts w:ascii="Arial" w:hAnsi="Arial" w:cs="Arial"/>
          <w:spacing w:val="-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8,6%</w:t>
      </w:r>
      <w:r w:rsidRPr="003E706B">
        <w:rPr>
          <w:rFonts w:ascii="Arial" w:hAnsi="Arial" w:cs="Arial"/>
          <w:spacing w:val="-2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 xml:space="preserve">(772 человека), положительная динамика в численном составе населения связана с миграционной прибылью населения и развитием </w:t>
      </w:r>
      <w:proofErr w:type="spellStart"/>
      <w:r w:rsidRPr="003E706B">
        <w:rPr>
          <w:rFonts w:ascii="Arial" w:hAnsi="Arial" w:cs="Arial"/>
          <w:sz w:val="24"/>
          <w:szCs w:val="24"/>
        </w:rPr>
        <w:t>Ковыктинского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газоконденсатного</w:t>
      </w:r>
      <w:r w:rsidRPr="003E706B">
        <w:rPr>
          <w:rFonts w:ascii="Arial" w:hAnsi="Arial" w:cs="Arial"/>
          <w:spacing w:val="-11"/>
          <w:sz w:val="24"/>
          <w:szCs w:val="24"/>
        </w:rPr>
        <w:t xml:space="preserve"> месторождения на территории </w:t>
      </w:r>
      <w:r w:rsidR="00257DDF">
        <w:rPr>
          <w:rFonts w:ascii="Arial" w:hAnsi="Arial" w:cs="Arial"/>
          <w:spacing w:val="-11"/>
          <w:sz w:val="24"/>
          <w:szCs w:val="24"/>
        </w:rPr>
        <w:t>округа</w:t>
      </w:r>
      <w:r w:rsidRPr="003E706B">
        <w:rPr>
          <w:rFonts w:ascii="Arial" w:hAnsi="Arial" w:cs="Arial"/>
          <w:spacing w:val="-11"/>
          <w:sz w:val="24"/>
          <w:szCs w:val="24"/>
        </w:rPr>
        <w:t>. Н</w:t>
      </w:r>
      <w:r w:rsidRPr="003E706B">
        <w:rPr>
          <w:rFonts w:ascii="Arial" w:hAnsi="Arial" w:cs="Arial"/>
          <w:sz w:val="24"/>
          <w:szCs w:val="24"/>
        </w:rPr>
        <w:t>а начало 2025 года количество выбывших превышало количество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прибывших</w:t>
      </w:r>
      <w:r w:rsidRPr="003E706B">
        <w:rPr>
          <w:rFonts w:ascii="Arial" w:hAnsi="Arial" w:cs="Arial"/>
          <w:spacing w:val="-13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</w:t>
      </w:r>
      <w:r w:rsidRPr="003E706B">
        <w:rPr>
          <w:rFonts w:ascii="Arial" w:hAnsi="Arial" w:cs="Arial"/>
          <w:spacing w:val="-1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801 человек, среди мигрантов основную часть составило мужское население.</w:t>
      </w:r>
    </w:p>
    <w:p w14:paraId="0CC4B9FB" w14:textId="7AFD80ED" w:rsidR="009723F0" w:rsidRPr="003E706B" w:rsidRDefault="009723F0" w:rsidP="009723F0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>При положительной динамике численности населения за последние три года сохраняется отрицательный естественный прирост населения: в 2024 году число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умерших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превысило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число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родившихся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29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человек,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коэффициент</w:t>
      </w:r>
      <w:r w:rsidRPr="002228FA">
        <w:rPr>
          <w:rFonts w:ascii="Courier New" w:hAnsi="Courier New" w:cs="Courier New"/>
          <w:spacing w:val="1"/>
          <w:sz w:val="22"/>
          <w:szCs w:val="22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естественного прироста на 1000 человек населения составил -3,1.</w:t>
      </w:r>
      <w:r w:rsidRPr="003E706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3E706B">
        <w:rPr>
          <w:rFonts w:ascii="Arial" w:hAnsi="Arial" w:cs="Arial"/>
          <w:sz w:val="24"/>
          <w:szCs w:val="24"/>
        </w:rPr>
        <w:t>Депопуляционная</w:t>
      </w:r>
      <w:proofErr w:type="spellEnd"/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демографическая</w:t>
      </w:r>
      <w:r w:rsidRPr="003E706B">
        <w:rPr>
          <w:rFonts w:ascii="Arial" w:hAnsi="Arial" w:cs="Arial"/>
          <w:spacing w:val="-67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 xml:space="preserve">ситуация отмечается на территории </w:t>
      </w:r>
      <w:r w:rsidR="00257DDF">
        <w:rPr>
          <w:rFonts w:ascii="Arial" w:hAnsi="Arial" w:cs="Arial"/>
          <w:sz w:val="24"/>
          <w:szCs w:val="24"/>
        </w:rPr>
        <w:t>округа</w:t>
      </w:r>
      <w:r w:rsidRPr="003E706B">
        <w:rPr>
          <w:rFonts w:ascii="Arial" w:hAnsi="Arial" w:cs="Arial"/>
          <w:sz w:val="24"/>
          <w:szCs w:val="24"/>
        </w:rPr>
        <w:t xml:space="preserve"> более 10 лет и отрицательно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сказывается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общем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состоянии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и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условиях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формирования</w:t>
      </w:r>
      <w:r w:rsidRPr="003E706B">
        <w:rPr>
          <w:rFonts w:ascii="Arial" w:hAnsi="Arial" w:cs="Arial"/>
          <w:spacing w:val="18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трудовых</w:t>
      </w:r>
      <w:r w:rsidRPr="003E706B">
        <w:rPr>
          <w:rFonts w:ascii="Arial" w:hAnsi="Arial" w:cs="Arial"/>
          <w:spacing w:val="20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ресурсов</w:t>
      </w:r>
      <w:r w:rsidRPr="003E706B">
        <w:rPr>
          <w:rFonts w:ascii="Arial" w:hAnsi="Arial" w:cs="Arial"/>
          <w:spacing w:val="18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района.</w:t>
      </w:r>
    </w:p>
    <w:p w14:paraId="721F8B0D" w14:textId="18AFC189" w:rsidR="009723F0" w:rsidRPr="003E706B" w:rsidRDefault="009723F0" w:rsidP="009723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Ситуация на рынке труда неоднозначная.</w:t>
      </w:r>
      <w:r w:rsidRPr="003E706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 xml:space="preserve">Трудоспособное население в </w:t>
      </w:r>
      <w:r w:rsidR="00257DDF">
        <w:rPr>
          <w:rFonts w:ascii="Arial" w:hAnsi="Arial" w:cs="Arial"/>
          <w:sz w:val="24"/>
          <w:szCs w:val="24"/>
        </w:rPr>
        <w:t>округе</w:t>
      </w:r>
      <w:r w:rsidRPr="003E706B">
        <w:rPr>
          <w:rFonts w:ascii="Arial" w:hAnsi="Arial" w:cs="Arial"/>
          <w:sz w:val="24"/>
          <w:szCs w:val="24"/>
        </w:rPr>
        <w:t xml:space="preserve"> составило в первом полугодии 2025 года за счет миграционного прироста на </w:t>
      </w:r>
      <w:proofErr w:type="spellStart"/>
      <w:r w:rsidRPr="003E706B">
        <w:rPr>
          <w:rFonts w:ascii="Arial" w:hAnsi="Arial" w:cs="Arial"/>
          <w:sz w:val="24"/>
          <w:szCs w:val="24"/>
        </w:rPr>
        <w:t>Ковыктинское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газоконденсатное месторождение 61%, что на 15% выше прошлого года, при этом занятость в производственном секторе отраслей экономики в поселениях значительно ниже, высока доля </w:t>
      </w:r>
      <w:r w:rsidRPr="003E706B">
        <w:rPr>
          <w:rFonts w:ascii="Arial" w:hAnsi="Arial" w:cs="Arial"/>
          <w:spacing w:val="-1"/>
          <w:sz w:val="24"/>
          <w:szCs w:val="24"/>
        </w:rPr>
        <w:t>населения района трудоспособного возраста, не занятого в отраслях экономики</w:t>
      </w:r>
      <w:r w:rsidRPr="003E706B">
        <w:rPr>
          <w:rFonts w:ascii="Arial" w:hAnsi="Arial" w:cs="Arial"/>
          <w:sz w:val="24"/>
          <w:szCs w:val="24"/>
        </w:rPr>
        <w:t>.</w:t>
      </w:r>
    </w:p>
    <w:p w14:paraId="3424C89A" w14:textId="097ABD7E" w:rsidR="009F63BE" w:rsidRPr="003E706B" w:rsidRDefault="00C6785D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Муниципальная система округа представлена 23 образовательн</w:t>
      </w:r>
      <w:r w:rsidR="009F63BE" w:rsidRPr="003E706B">
        <w:rPr>
          <w:rFonts w:ascii="Arial" w:hAnsi="Arial" w:cs="Arial"/>
          <w:sz w:val="24"/>
          <w:szCs w:val="24"/>
        </w:rPr>
        <w:t>ыми</w:t>
      </w:r>
      <w:r w:rsidRPr="003E706B">
        <w:rPr>
          <w:rFonts w:ascii="Arial" w:hAnsi="Arial" w:cs="Arial"/>
          <w:sz w:val="24"/>
          <w:szCs w:val="24"/>
        </w:rPr>
        <w:t xml:space="preserve"> организаци</w:t>
      </w:r>
      <w:r w:rsidR="009F63BE" w:rsidRPr="003E706B">
        <w:rPr>
          <w:rFonts w:ascii="Arial" w:hAnsi="Arial" w:cs="Arial"/>
          <w:sz w:val="24"/>
          <w:szCs w:val="24"/>
        </w:rPr>
        <w:t>ями</w:t>
      </w:r>
      <w:r w:rsidRPr="003E706B">
        <w:rPr>
          <w:rFonts w:ascii="Arial" w:hAnsi="Arial" w:cs="Arial"/>
          <w:sz w:val="24"/>
          <w:szCs w:val="24"/>
        </w:rPr>
        <w:t xml:space="preserve">, в том числе: </w:t>
      </w:r>
      <w:r w:rsidR="009F63BE" w:rsidRPr="003E706B">
        <w:rPr>
          <w:rFonts w:ascii="Arial" w:hAnsi="Arial" w:cs="Arial"/>
          <w:sz w:val="24"/>
          <w:szCs w:val="24"/>
        </w:rPr>
        <w:t>10 общеобразовательных организаций,</w:t>
      </w:r>
      <w:r w:rsidR="000C1A1F" w:rsidRPr="003E706B">
        <w:rPr>
          <w:rFonts w:ascii="Arial" w:hAnsi="Arial" w:cs="Arial"/>
          <w:sz w:val="24"/>
          <w:szCs w:val="24"/>
        </w:rPr>
        <w:t xml:space="preserve">11 </w:t>
      </w:r>
      <w:r w:rsidR="009F63BE" w:rsidRPr="003E706B">
        <w:rPr>
          <w:rFonts w:ascii="Arial" w:hAnsi="Arial" w:cs="Arial"/>
          <w:sz w:val="24"/>
          <w:szCs w:val="24"/>
        </w:rPr>
        <w:t xml:space="preserve">дошкольных </w:t>
      </w:r>
      <w:r w:rsidR="000C1A1F" w:rsidRPr="003E706B">
        <w:rPr>
          <w:rFonts w:ascii="Arial" w:hAnsi="Arial" w:cs="Arial"/>
          <w:sz w:val="24"/>
          <w:szCs w:val="24"/>
        </w:rPr>
        <w:t>организаций,</w:t>
      </w:r>
      <w:r w:rsidR="009F63BE" w:rsidRPr="003E706B">
        <w:rPr>
          <w:rFonts w:ascii="Arial" w:hAnsi="Arial" w:cs="Arial"/>
          <w:sz w:val="24"/>
          <w:szCs w:val="24"/>
        </w:rPr>
        <w:t xml:space="preserve"> 2 организации дополнительного образования</w:t>
      </w:r>
      <w:r w:rsidR="00257DDF">
        <w:rPr>
          <w:rFonts w:ascii="Arial" w:hAnsi="Arial" w:cs="Arial"/>
          <w:sz w:val="24"/>
          <w:szCs w:val="24"/>
        </w:rPr>
        <w:t xml:space="preserve">, подведомственных Комитету образования Жигаловского муниципального округа Иркутской области (Далее - </w:t>
      </w:r>
      <w:r w:rsidR="00496672">
        <w:rPr>
          <w:rFonts w:ascii="Arial" w:hAnsi="Arial" w:cs="Arial"/>
          <w:sz w:val="24"/>
          <w:szCs w:val="24"/>
        </w:rPr>
        <w:t>К</w:t>
      </w:r>
      <w:r w:rsidR="00257DDF">
        <w:rPr>
          <w:rFonts w:ascii="Arial" w:hAnsi="Arial" w:cs="Arial"/>
          <w:sz w:val="24"/>
          <w:szCs w:val="24"/>
        </w:rPr>
        <w:t>омитет образования)</w:t>
      </w:r>
    </w:p>
    <w:p w14:paraId="3F897D37" w14:textId="6A583EBA" w:rsidR="000C1A1F" w:rsidRPr="003E706B" w:rsidRDefault="000C1A1F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 </w:t>
      </w:r>
      <w:r w:rsidR="009F63BE" w:rsidRPr="003E706B">
        <w:rPr>
          <w:rFonts w:ascii="Arial" w:hAnsi="Arial" w:cs="Arial"/>
          <w:sz w:val="24"/>
          <w:szCs w:val="24"/>
        </w:rPr>
        <w:t>Система дошкольного образования вкл</w:t>
      </w:r>
      <w:r w:rsidR="00FB6C8D" w:rsidRPr="003E706B">
        <w:rPr>
          <w:rFonts w:ascii="Arial" w:hAnsi="Arial" w:cs="Arial"/>
          <w:sz w:val="24"/>
          <w:szCs w:val="24"/>
        </w:rPr>
        <w:t>юч</w:t>
      </w:r>
      <w:r w:rsidR="009F63BE" w:rsidRPr="003E706B">
        <w:rPr>
          <w:rFonts w:ascii="Arial" w:hAnsi="Arial" w:cs="Arial"/>
          <w:sz w:val="24"/>
          <w:szCs w:val="24"/>
        </w:rPr>
        <w:t xml:space="preserve">ает в себя </w:t>
      </w:r>
      <w:r w:rsidR="00FB6C8D" w:rsidRPr="003E706B">
        <w:rPr>
          <w:rFonts w:ascii="Arial" w:hAnsi="Arial" w:cs="Arial"/>
          <w:sz w:val="24"/>
          <w:szCs w:val="24"/>
        </w:rPr>
        <w:t>15</w:t>
      </w:r>
      <w:r w:rsidR="009F63BE" w:rsidRPr="003E706B">
        <w:rPr>
          <w:rFonts w:ascii="Arial" w:hAnsi="Arial" w:cs="Arial"/>
          <w:sz w:val="24"/>
          <w:szCs w:val="24"/>
        </w:rPr>
        <w:t xml:space="preserve"> образовательных ор</w:t>
      </w:r>
      <w:r w:rsidR="00FB6C8D" w:rsidRPr="003E706B">
        <w:rPr>
          <w:rFonts w:ascii="Arial" w:hAnsi="Arial" w:cs="Arial"/>
          <w:sz w:val="24"/>
          <w:szCs w:val="24"/>
        </w:rPr>
        <w:t>га</w:t>
      </w:r>
      <w:r w:rsidR="009F63BE" w:rsidRPr="003E706B">
        <w:rPr>
          <w:rFonts w:ascii="Arial" w:hAnsi="Arial" w:cs="Arial"/>
          <w:sz w:val="24"/>
          <w:szCs w:val="24"/>
        </w:rPr>
        <w:t>низаций</w:t>
      </w:r>
      <w:r w:rsidR="00FB6C8D" w:rsidRPr="003E706B">
        <w:rPr>
          <w:rFonts w:ascii="Arial" w:hAnsi="Arial" w:cs="Arial"/>
          <w:sz w:val="24"/>
          <w:szCs w:val="24"/>
        </w:rPr>
        <w:t xml:space="preserve">, </w:t>
      </w:r>
      <w:r w:rsidRPr="003E706B">
        <w:rPr>
          <w:rFonts w:ascii="Arial" w:hAnsi="Arial" w:cs="Arial"/>
          <w:sz w:val="24"/>
          <w:szCs w:val="24"/>
        </w:rPr>
        <w:t xml:space="preserve">осуществляющих образовательную деятельность по образовательным программам дошкольного образования, и присмотр и уход за детьми, </w:t>
      </w:r>
      <w:r w:rsidR="00FB6C8D" w:rsidRPr="003E706B">
        <w:rPr>
          <w:rFonts w:ascii="Arial" w:hAnsi="Arial" w:cs="Arial"/>
          <w:sz w:val="24"/>
          <w:szCs w:val="24"/>
        </w:rPr>
        <w:t xml:space="preserve">в том </w:t>
      </w:r>
      <w:r w:rsidRPr="003E706B">
        <w:rPr>
          <w:rFonts w:ascii="Arial" w:hAnsi="Arial" w:cs="Arial"/>
          <w:color w:val="000000" w:themeColor="text1"/>
          <w:sz w:val="24"/>
          <w:szCs w:val="24"/>
        </w:rPr>
        <w:t xml:space="preserve">11 дошкольные образовательные организации, </w:t>
      </w:r>
      <w:r w:rsidR="00FB6C8D" w:rsidRPr="003E706B">
        <w:rPr>
          <w:rFonts w:ascii="Arial" w:hAnsi="Arial" w:cs="Arial"/>
          <w:sz w:val="24"/>
          <w:szCs w:val="24"/>
        </w:rPr>
        <w:t>2</w:t>
      </w:r>
      <w:r w:rsidRPr="003E706B">
        <w:rPr>
          <w:rFonts w:ascii="Arial" w:hAnsi="Arial" w:cs="Arial"/>
          <w:sz w:val="24"/>
          <w:szCs w:val="24"/>
        </w:rPr>
        <w:t xml:space="preserve"> структурных подразделения, </w:t>
      </w:r>
      <w:r w:rsidR="00FB6C8D" w:rsidRPr="003E706B">
        <w:rPr>
          <w:rFonts w:ascii="Arial" w:hAnsi="Arial" w:cs="Arial"/>
          <w:sz w:val="24"/>
          <w:szCs w:val="24"/>
        </w:rPr>
        <w:t>и 2</w:t>
      </w:r>
      <w:r w:rsidRPr="003E706B">
        <w:rPr>
          <w:rFonts w:ascii="Arial" w:hAnsi="Arial" w:cs="Arial"/>
          <w:sz w:val="24"/>
          <w:szCs w:val="24"/>
        </w:rPr>
        <w:t xml:space="preserve"> дошкольные группы, осуществляющие образовательную деятельность по образовательным программам дошкольного образования, присмотр и уход за детьми дошкольного возраста, организованных при общеобразовательных организациях. </w:t>
      </w:r>
    </w:p>
    <w:p w14:paraId="66764EA0" w14:textId="77777777" w:rsidR="003E706B" w:rsidRPr="003E706B" w:rsidRDefault="003E706B" w:rsidP="003E706B">
      <w:pPr>
        <w:pStyle w:val="ac"/>
      </w:pPr>
      <w:bookmarkStart w:id="0" w:name="_Hlk215757592"/>
      <w:r w:rsidRPr="003E706B">
        <w:t xml:space="preserve">Численность воспитанников в образовательных организациях, реализующих образовательные программы дошкольного образования на 4 декабря 2025 года, составляет 467 человек, из них в сельских дошкольных организациях - 116 человека. В дошкольных образовательных организациях функционирует 36 групп, среди них 6 комбинированной направленности, 2 компенсирующей направленности (число воспитанников в данных группах 81 и 22 человек соответственно), два ребенка-инвалида дошкольного возраста обучаются индивидуально. </w:t>
      </w:r>
    </w:p>
    <w:p w14:paraId="63B32CBC" w14:textId="77777777" w:rsidR="003E706B" w:rsidRPr="003E706B" w:rsidRDefault="003E706B" w:rsidP="003E706B">
      <w:pPr>
        <w:pStyle w:val="ac"/>
      </w:pPr>
      <w:r w:rsidRPr="003E706B">
        <w:rPr>
          <w:color w:val="000000" w:themeColor="text1"/>
        </w:rPr>
        <w:t xml:space="preserve">Доступность дошкольного образования для детей в возрасте от 3 до 7 лет в 2025 году составляла 100 %. </w:t>
      </w:r>
      <w:r w:rsidRPr="003E706B">
        <w:t xml:space="preserve">Остается актуальным вопрос обеспечения доступности дошкольного образования для детей раннего возраста (от 2 месяцев до 3 лет), в 2025 году она составляла 73,2 %. По состоянию на 4 декабря 2025 года в Жигаловском районе 64 человек поставлены на учет для предоставления им места в детском саду (0-3 года – 63 ребенка, из них до 1 года-38 человек, 6-7 лет –1 человек). Выпуск в школу 1 сентября 2025 года составил 108 человек. Свободных мест -174 мест. На 01.09.2024 года приостановлена деятельность дошкольной группы на 15 мест </w:t>
      </w:r>
      <w:proofErr w:type="spellStart"/>
      <w:r w:rsidRPr="003E706B">
        <w:t>Усть-Илгинской</w:t>
      </w:r>
      <w:proofErr w:type="spellEnd"/>
      <w:r w:rsidRPr="003E706B">
        <w:t xml:space="preserve"> школы в связи с отсутствием детей дошкольного возраста в с. </w:t>
      </w:r>
      <w:proofErr w:type="spellStart"/>
      <w:r w:rsidRPr="003E706B">
        <w:t>Усть-Илга</w:t>
      </w:r>
      <w:proofErr w:type="spellEnd"/>
      <w:r w:rsidRPr="003E706B">
        <w:t>.</w:t>
      </w:r>
    </w:p>
    <w:bookmarkEnd w:id="0"/>
    <w:p w14:paraId="0A688884" w14:textId="26144400" w:rsidR="000C1A1F" w:rsidRPr="003E706B" w:rsidRDefault="000C1A1F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рамках мероприятий по созданию дополнительных мест федерального проекта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Содействие занятости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национального проекта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Демография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которые реализуются за счет субсидий из федерального бюджета, 1 сентября 2021 года открыт детский сад №8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Солнышко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на 120 мест, созданы места для детей от 2 месяцев до 3-х лет. Все образовательные организации, реализующие программы дошкольного образования, осуществляют образовательную деятельность в соответствии с федеральным государственным образовательным стандартом дошкольного образования, который обеспечивает интеграцию процессов воспитания, развития и обучения в формах, соответствующих возрастным особенностям детей дошкольного возраста.</w:t>
      </w:r>
      <w:r w:rsidR="00C97481" w:rsidRPr="003E706B">
        <w:rPr>
          <w:rFonts w:ascii="Arial" w:hAnsi="Arial" w:cs="Arial"/>
          <w:sz w:val="24"/>
          <w:szCs w:val="24"/>
        </w:rPr>
        <w:t xml:space="preserve"> </w:t>
      </w:r>
    </w:p>
    <w:p w14:paraId="0598CDCD" w14:textId="4ED64E3A" w:rsidR="000C1A1F" w:rsidRPr="003E706B" w:rsidRDefault="000C1A1F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 xml:space="preserve">На начало 2025-2026 учебного года по образовательным программам начального общего, основного общего, среднего общего образования обучается 1321 человек, функционирует 10 общеобразовательных организаций. В 2023 году прошла ликвидация </w:t>
      </w:r>
      <w:proofErr w:type="spellStart"/>
      <w:r w:rsidRPr="003E706B">
        <w:rPr>
          <w:rFonts w:ascii="Arial" w:hAnsi="Arial" w:cs="Arial"/>
          <w:sz w:val="24"/>
          <w:szCs w:val="24"/>
        </w:rPr>
        <w:t>Лукиновской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основной школы, на 01.09.2025 года закрыта </w:t>
      </w:r>
      <w:proofErr w:type="spellStart"/>
      <w:r w:rsidRPr="003E706B">
        <w:rPr>
          <w:rFonts w:ascii="Arial" w:hAnsi="Arial" w:cs="Arial"/>
          <w:sz w:val="24"/>
          <w:szCs w:val="24"/>
        </w:rPr>
        <w:t>Усть-Илгинская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основная школа в связи с отсутствием в селе детей. Во 2-ю смену обучаются 238 человек Жигаловской СОШ №1 (18 % от общего числа обучающихся). Остается актуальным вопросов строительство школы на 520 мест в </w:t>
      </w:r>
      <w:proofErr w:type="spellStart"/>
      <w:r w:rsidRPr="003E706B">
        <w:rPr>
          <w:rFonts w:ascii="Arial" w:hAnsi="Arial" w:cs="Arial"/>
          <w:sz w:val="24"/>
          <w:szCs w:val="24"/>
        </w:rPr>
        <w:t>п.Жигалово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(</w:t>
      </w:r>
      <w:r w:rsidR="00496672">
        <w:rPr>
          <w:rFonts w:ascii="Arial" w:hAnsi="Arial" w:cs="Arial"/>
          <w:sz w:val="24"/>
          <w:szCs w:val="24"/>
        </w:rPr>
        <w:t>продолжается строительство школы</w:t>
      </w:r>
      <w:r w:rsidRPr="003E706B">
        <w:rPr>
          <w:rFonts w:ascii="Arial" w:hAnsi="Arial" w:cs="Arial"/>
          <w:sz w:val="24"/>
          <w:szCs w:val="24"/>
        </w:rPr>
        <w:t xml:space="preserve">) для перевода средних школ </w:t>
      </w:r>
      <w:proofErr w:type="spellStart"/>
      <w:r w:rsidRPr="003E706B">
        <w:rPr>
          <w:rFonts w:ascii="Arial" w:hAnsi="Arial" w:cs="Arial"/>
          <w:sz w:val="24"/>
          <w:szCs w:val="24"/>
        </w:rPr>
        <w:t>п.Жигалово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в односменный режим. </w:t>
      </w:r>
    </w:p>
    <w:p w14:paraId="12285B97" w14:textId="42BB5918" w:rsidR="000C1A1F" w:rsidRPr="003E706B" w:rsidRDefault="000C1A1F" w:rsidP="000C1A1F">
      <w:pPr>
        <w:pStyle w:val="afffff3"/>
        <w:spacing w:after="0" w:line="240" w:lineRule="auto"/>
        <w:ind w:right="-1" w:firstLine="568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 xml:space="preserve">В </w:t>
      </w:r>
      <w:r w:rsidR="00BA3C30">
        <w:rPr>
          <w:rFonts w:ascii="Arial" w:hAnsi="Arial" w:cs="Arial"/>
          <w:szCs w:val="24"/>
        </w:rPr>
        <w:t>округе</w:t>
      </w:r>
      <w:r w:rsidRPr="003E706B">
        <w:rPr>
          <w:rFonts w:ascii="Arial" w:hAnsi="Arial" w:cs="Arial"/>
          <w:szCs w:val="24"/>
        </w:rPr>
        <w:t xml:space="preserve"> политика в сфере образования обучающихся с ограниченными возможностями здоровья и инвалидностью развивается по направлению обеспечение равного доступа к получению образования и создание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необходимых</w:t>
      </w:r>
      <w:r w:rsidRPr="003E706B">
        <w:rPr>
          <w:rFonts w:ascii="Arial" w:hAnsi="Arial" w:cs="Arial"/>
          <w:spacing w:val="-13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условий</w:t>
      </w:r>
      <w:r w:rsidRPr="003E706B">
        <w:rPr>
          <w:rFonts w:ascii="Arial" w:hAnsi="Arial" w:cs="Arial"/>
          <w:spacing w:val="-12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для</w:t>
      </w:r>
      <w:r w:rsidRPr="003E706B">
        <w:rPr>
          <w:rFonts w:ascii="Arial" w:hAnsi="Arial" w:cs="Arial"/>
          <w:spacing w:val="-12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достижения</w:t>
      </w:r>
      <w:r w:rsidRPr="003E706B">
        <w:rPr>
          <w:rFonts w:ascii="Arial" w:hAnsi="Arial" w:cs="Arial"/>
          <w:spacing w:val="-12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успеха</w:t>
      </w:r>
      <w:r w:rsidRPr="003E706B">
        <w:rPr>
          <w:rFonts w:ascii="Arial" w:hAnsi="Arial" w:cs="Arial"/>
          <w:spacing w:val="-10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в</w:t>
      </w:r>
      <w:r w:rsidRPr="003E706B">
        <w:rPr>
          <w:rFonts w:ascii="Arial" w:hAnsi="Arial" w:cs="Arial"/>
          <w:spacing w:val="-1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образовании</w:t>
      </w:r>
      <w:r w:rsidRPr="003E706B">
        <w:rPr>
          <w:rFonts w:ascii="Arial" w:hAnsi="Arial" w:cs="Arial"/>
          <w:spacing w:val="-10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всеми</w:t>
      </w:r>
      <w:r w:rsidRPr="003E706B">
        <w:rPr>
          <w:rFonts w:ascii="Arial" w:hAnsi="Arial" w:cs="Arial"/>
          <w:spacing w:val="-10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без</w:t>
      </w:r>
      <w:r w:rsidRPr="003E706B">
        <w:rPr>
          <w:rFonts w:ascii="Arial" w:hAnsi="Arial" w:cs="Arial"/>
          <w:spacing w:val="-68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исключения детьми, независимо от их индивидуальных особенностей,</w:t>
      </w:r>
      <w:r w:rsidRPr="003E706B">
        <w:rPr>
          <w:rFonts w:ascii="Arial" w:hAnsi="Arial" w:cs="Arial"/>
          <w:spacing w:val="-67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психических и физических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возможностей.</w:t>
      </w:r>
    </w:p>
    <w:p w14:paraId="314E7C82" w14:textId="738645C1" w:rsidR="000C1A1F" w:rsidRPr="003E706B" w:rsidRDefault="000C1A1F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 дошкольных и общеобразовательных организациях получают образование обучающи</w:t>
      </w:r>
      <w:r w:rsidR="00496672">
        <w:rPr>
          <w:rFonts w:ascii="Arial" w:hAnsi="Arial" w:cs="Arial"/>
          <w:sz w:val="24"/>
          <w:szCs w:val="24"/>
        </w:rPr>
        <w:t>е</w:t>
      </w:r>
      <w:r w:rsidRPr="003E706B">
        <w:rPr>
          <w:rFonts w:ascii="Arial" w:hAnsi="Arial" w:cs="Arial"/>
          <w:sz w:val="24"/>
          <w:szCs w:val="24"/>
        </w:rPr>
        <w:t>ся с ограниченными возможностями здоровья - 372 человека, в том числе школьного возраста - 290 человек, дошкольного возраста – 82 человека, в образовательный процесс включены 48 детей-инвалидов. В образовательных организациях обеспечены необходимые специальные условия обучения обучающихся с ограниченными возможностями здоровья и инвалидностью.</w:t>
      </w:r>
    </w:p>
    <w:p w14:paraId="2B0B5A19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Всего в районе 10 общеобразовательных организаций реализуют адаптированные основные общеобразовательные программы (для детей с различными нозологиями). В инклюзивной форме обучается 78 человек, в отдельных классах и классах-комплектах - 212 человек. По состоянию здоровья индивидуально на дому образование получают 19 обучающихся. Сформировано 34 класса или класса-комплекта для детей с нарушениями речи, зрения, слуха, опорно-двигательного аппарата, интеллекта.</w:t>
      </w:r>
    </w:p>
    <w:p w14:paraId="6D8C46DF" w14:textId="5CF6F4EA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Качественное и доступное образование детей с ограниченными возможностями здоровья и инвалидностью осуществляется через обновление инфраструктуры образовательных организаций, изменение содержания и повышение качества образовательного процесса, включая подготовку квалифицированных кадров для работы с обучающимися указанной категории. С учетом повышения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квалификации по организации образовательного процесса с детьми с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ограниченными</w:t>
      </w:r>
      <w:r w:rsidRPr="003E706B">
        <w:rPr>
          <w:rFonts w:ascii="Arial" w:hAnsi="Arial" w:cs="Arial"/>
          <w:spacing w:val="20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возможностями</w:t>
      </w:r>
      <w:r w:rsidRPr="003E706B">
        <w:rPr>
          <w:rFonts w:ascii="Arial" w:hAnsi="Arial" w:cs="Arial"/>
          <w:spacing w:val="20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здоровья</w:t>
      </w:r>
      <w:r w:rsidRPr="003E706B">
        <w:rPr>
          <w:rFonts w:ascii="Arial" w:hAnsi="Arial" w:cs="Arial"/>
          <w:spacing w:val="26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в</w:t>
      </w:r>
      <w:r w:rsidRPr="003E706B">
        <w:rPr>
          <w:rFonts w:ascii="Arial" w:hAnsi="Arial" w:cs="Arial"/>
          <w:spacing w:val="19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предыдущие</w:t>
      </w:r>
      <w:r w:rsidRPr="003E706B">
        <w:rPr>
          <w:rFonts w:ascii="Arial" w:hAnsi="Arial" w:cs="Arial"/>
          <w:spacing w:val="17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два</w:t>
      </w:r>
      <w:r w:rsidRPr="003E706B">
        <w:rPr>
          <w:rFonts w:ascii="Arial" w:hAnsi="Arial" w:cs="Arial"/>
          <w:spacing w:val="19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 xml:space="preserve">года, </w:t>
      </w:r>
      <w:r w:rsidRPr="003E706B">
        <w:rPr>
          <w:rFonts w:ascii="Arial" w:hAnsi="Arial" w:cs="Arial"/>
          <w:spacing w:val="-1"/>
          <w:sz w:val="24"/>
          <w:szCs w:val="24"/>
        </w:rPr>
        <w:t>охват</w:t>
      </w:r>
      <w:r w:rsidRPr="003E706B">
        <w:rPr>
          <w:rFonts w:ascii="Arial" w:hAnsi="Arial" w:cs="Arial"/>
          <w:spacing w:val="-17"/>
          <w:sz w:val="24"/>
          <w:szCs w:val="24"/>
        </w:rPr>
        <w:t xml:space="preserve"> </w:t>
      </w:r>
      <w:r w:rsidRPr="003E706B">
        <w:rPr>
          <w:rFonts w:ascii="Arial" w:hAnsi="Arial" w:cs="Arial"/>
          <w:spacing w:val="-1"/>
          <w:sz w:val="24"/>
          <w:szCs w:val="24"/>
        </w:rPr>
        <w:t>педагогов</w:t>
      </w:r>
      <w:r w:rsidRPr="003E706B">
        <w:rPr>
          <w:rFonts w:ascii="Arial" w:hAnsi="Arial" w:cs="Arial"/>
          <w:spacing w:val="-14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курсовой</w:t>
      </w:r>
      <w:r w:rsidRPr="003E706B">
        <w:rPr>
          <w:rFonts w:ascii="Arial" w:hAnsi="Arial" w:cs="Arial"/>
          <w:spacing w:val="-13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подготовкой</w:t>
      </w:r>
      <w:r w:rsidRPr="003E706B">
        <w:rPr>
          <w:rFonts w:ascii="Arial" w:hAnsi="Arial" w:cs="Arial"/>
          <w:spacing w:val="-12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в</w:t>
      </w:r>
      <w:r w:rsidRPr="003E706B">
        <w:rPr>
          <w:rFonts w:ascii="Arial" w:hAnsi="Arial" w:cs="Arial"/>
          <w:spacing w:val="-16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данном</w:t>
      </w:r>
      <w:r w:rsidRPr="003E706B">
        <w:rPr>
          <w:rFonts w:ascii="Arial" w:hAnsi="Arial" w:cs="Arial"/>
          <w:spacing w:val="-16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направлении</w:t>
      </w:r>
      <w:r w:rsidRPr="003E706B">
        <w:rPr>
          <w:rFonts w:ascii="Arial" w:hAnsi="Arial" w:cs="Arial"/>
          <w:spacing w:val="-12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составил</w:t>
      </w:r>
      <w:r w:rsidRPr="003E706B">
        <w:rPr>
          <w:rFonts w:ascii="Arial" w:hAnsi="Arial" w:cs="Arial"/>
          <w:spacing w:val="-68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100%.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61A190F3" w14:textId="066FCD1E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целях создания системы родительского просвещения и семейного воспитания в </w:t>
      </w:r>
      <w:r w:rsidR="00496672">
        <w:rPr>
          <w:rFonts w:ascii="Arial" w:hAnsi="Arial" w:cs="Arial"/>
          <w:sz w:val="24"/>
          <w:szCs w:val="24"/>
        </w:rPr>
        <w:t>округе</w:t>
      </w:r>
      <w:r w:rsidRPr="003E706B">
        <w:rPr>
          <w:rFonts w:ascii="Arial" w:hAnsi="Arial" w:cs="Arial"/>
          <w:sz w:val="24"/>
          <w:szCs w:val="24"/>
        </w:rPr>
        <w:t xml:space="preserve"> действуют 5 консультационных пунктов и 6 субботних школ, расположенных на базе общеобразовательных и дошкольных организаций. С 2021 года работает Школа выходного дня для детей-инвалидов и их родителей. С 01.01.2025 года на базе детского сада №8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Солнышко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открыта служба ранней помощи.</w:t>
      </w:r>
    </w:p>
    <w:p w14:paraId="0E42ACEC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С 2018 года в округе функционирует постоянно действующая территориальная психолого-медико-педагогическая комиссия.</w:t>
      </w:r>
    </w:p>
    <w:p w14:paraId="2EF089C4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На уровнях общего образования на 1 сентября 2025 года обучение и психолого-педагогическое сопровождение обучающихся с ограниченными возможностями здоровья и инвалидностью в общеобразовательных организациях осуществляют 12 учителей-дефектологов, 13 учителей-логопедов, 14 педагогов-психологов, 6 социальных педагогов. Тьюторы и ассистенты (помощники) в образовательных организациях округа отсутствуют. </w:t>
      </w:r>
    </w:p>
    <w:p w14:paraId="5CE1E83D" w14:textId="524B4239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 рамках исполнения постановления Правительства Иркутской области о размере и порядке выплаты компенсации родителям (законным представителям) детей-инвалидов, осваивающих основные общеобразовательные программы на дому, в Иркутской области, ежегодно выплачивается компенсация родителям, в 202</w:t>
      </w:r>
      <w:r w:rsidR="003E706B" w:rsidRPr="003E706B">
        <w:rPr>
          <w:rFonts w:ascii="Arial" w:hAnsi="Arial" w:cs="Arial"/>
          <w:sz w:val="24"/>
          <w:szCs w:val="24"/>
        </w:rPr>
        <w:t>5</w:t>
      </w:r>
      <w:r w:rsidRPr="003E706B">
        <w:rPr>
          <w:rFonts w:ascii="Arial" w:hAnsi="Arial" w:cs="Arial"/>
          <w:sz w:val="24"/>
          <w:szCs w:val="24"/>
        </w:rPr>
        <w:t xml:space="preserve"> году компенсация родителям (законным представителям) детей-инвалидов, </w:t>
      </w:r>
      <w:r w:rsidRPr="003E706B">
        <w:rPr>
          <w:rFonts w:ascii="Arial" w:hAnsi="Arial" w:cs="Arial"/>
          <w:sz w:val="24"/>
          <w:szCs w:val="24"/>
        </w:rPr>
        <w:lastRenderedPageBreak/>
        <w:t xml:space="preserve">осваивающих основные общеобразовательные программы на дому выплачена </w:t>
      </w:r>
      <w:r w:rsidR="003E706B" w:rsidRPr="003E706B">
        <w:rPr>
          <w:rFonts w:ascii="Arial" w:hAnsi="Arial" w:cs="Arial"/>
          <w:sz w:val="24"/>
          <w:szCs w:val="24"/>
        </w:rPr>
        <w:t>10</w:t>
      </w:r>
      <w:r w:rsidRPr="003E706B">
        <w:rPr>
          <w:rFonts w:ascii="Arial" w:hAnsi="Arial" w:cs="Arial"/>
          <w:sz w:val="24"/>
          <w:szCs w:val="24"/>
        </w:rPr>
        <w:t xml:space="preserve"> семьям.</w:t>
      </w:r>
    </w:p>
    <w:p w14:paraId="69A9DF78" w14:textId="2A85B2EB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На территории округа услуги по обучению по дополнительным общеразвивающим программам предоставляются в образовательных организациях дополнительного образования детей, на базе общеобразовательных школ и дошкольных образовательных организаций. </w:t>
      </w:r>
    </w:p>
    <w:p w14:paraId="59C34765" w14:textId="1C362314" w:rsidR="00344E7C" w:rsidRPr="003E706B" w:rsidRDefault="000C1A1F" w:rsidP="00344E7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Сегодня особое значение приобретает дополнительное образование детей. Сеть образовательных организаций дополнительного образования детей представлена 2 организациями: Детско-юношеская спортивная школа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Сила Сибири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и Дом творчества. 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Кроме этого, 7 средних школ, </w:t>
      </w:r>
      <w:r w:rsidR="00835911">
        <w:rPr>
          <w:rFonts w:ascii="Arial" w:hAnsi="Arial" w:cs="Arial"/>
          <w:color w:val="000000"/>
          <w:sz w:val="24"/>
          <w:szCs w:val="24"/>
        </w:rPr>
        <w:t>1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основн</w:t>
      </w:r>
      <w:r w:rsidR="00835911">
        <w:rPr>
          <w:rFonts w:ascii="Arial" w:hAnsi="Arial" w:cs="Arial"/>
          <w:color w:val="000000"/>
          <w:sz w:val="24"/>
          <w:szCs w:val="24"/>
        </w:rPr>
        <w:t>ая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школ</w:t>
      </w:r>
      <w:r w:rsidR="00835911">
        <w:rPr>
          <w:rFonts w:ascii="Arial" w:hAnsi="Arial" w:cs="Arial"/>
          <w:color w:val="000000"/>
          <w:sz w:val="24"/>
          <w:szCs w:val="24"/>
        </w:rPr>
        <w:t>а</w:t>
      </w:r>
      <w:r w:rsidRPr="003E706B">
        <w:rPr>
          <w:rFonts w:ascii="Arial" w:hAnsi="Arial" w:cs="Arial"/>
          <w:color w:val="000000"/>
          <w:sz w:val="24"/>
          <w:szCs w:val="24"/>
        </w:rPr>
        <w:t>, 2 дошкольных организации реализуют программы дополнительного образования детей.</w:t>
      </w:r>
      <w:r w:rsidR="00344E7C" w:rsidRPr="003E706B">
        <w:rPr>
          <w:rFonts w:ascii="Arial" w:hAnsi="Arial" w:cs="Arial"/>
          <w:sz w:val="24"/>
          <w:szCs w:val="24"/>
        </w:rPr>
        <w:t xml:space="preserve"> На базе учреждений дополнительного образования ДЮСШ и Дом творчества осуществляется обучение детей-инвалидов, а также для детей с тяжелыми формами хронических соматических заболеваний, имеющих нарушения интеллекта, которым показано обучение по индивидуальным учебным планам иппотерапии, не имеющим противопоказаний к групповым занятиям по другим направлениям. </w:t>
      </w:r>
    </w:p>
    <w:p w14:paraId="4F868BB8" w14:textId="2426A0EC" w:rsidR="000C1A1F" w:rsidRPr="003E706B" w:rsidRDefault="000C1A1F" w:rsidP="000C1A1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С 1 сентября 2020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согласно Распоряжению Правительства Иркутской области №532-рп от 10.06.2020г внедрена целевая модель развития региональной системы дополнительного образования и системы персонифицированного финансирования дополнительного образования детей в Иркутской области. В муниципальном округе муниципальным опорным центром реализации модели дополнительного образования стал Дом творчества. С 1 сентября 2020 года утверждены Правила персонифицированного финансирования дополнительного образования детей в округе, с 1 сентября 2023 года внедрен социальный заказ. </w:t>
      </w:r>
    </w:p>
    <w:p w14:paraId="77AB02AF" w14:textId="33957ED2" w:rsidR="000C1A1F" w:rsidRPr="003E706B" w:rsidRDefault="000C1A1F" w:rsidP="000C1A1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На 1 сентября 2025 года зачислено 1289 детей на программы дополнительного образования через АИС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Навигатор дополнительного образования детей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(с ДШИ - 1660 человек), что составило 81,3 % от общей численности детей (2040 детей).</w:t>
      </w:r>
    </w:p>
    <w:p w14:paraId="7692E28A" w14:textId="59536E96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Реализуются все направления дополнительного образования. Ежегодно увеличивается количество программ (все программы обеспечены материально и технически), а также количество творческих объединений. Разнообразие программ и форм их реализации позволило получить высокий процент охвата детей. Обучающие сельских школ 100% охвачены дополнительным образованием, в том числе и на основе сетевого взаимодействия с учреждениями дополнительного образования. Самый большой процент охвата школьников дополнительным образованием дают центры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Точка роста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. Ежегодно повышается процент вовлечения в дополнительное образование детей всех особых категорий: с ОВЗ и детей-инвалидов, опекаемых детей, стоящих на учёте КДН и ОДН, находящихся в трудной жизненной ситуации. </w:t>
      </w:r>
    </w:p>
    <w:p w14:paraId="7C09C8C8" w14:textId="61AFBA06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8 школах открыты образовательные центры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Точка роста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, основная цель которых - формирование условий для занятий школьников по дополнительным общеразвивающи</w:t>
      </w:r>
      <w:r w:rsidR="00496672">
        <w:rPr>
          <w:rFonts w:ascii="Arial" w:hAnsi="Arial" w:cs="Arial"/>
          <w:sz w:val="24"/>
          <w:szCs w:val="24"/>
        </w:rPr>
        <w:t>м</w:t>
      </w:r>
      <w:r w:rsidRPr="003E706B">
        <w:rPr>
          <w:rFonts w:ascii="Arial" w:hAnsi="Arial" w:cs="Arial"/>
          <w:sz w:val="24"/>
          <w:szCs w:val="24"/>
        </w:rPr>
        <w:t xml:space="preserve"> программам технической и естественно-научной направленности. С учетом организованного сетевого взаимодействия обучающиеся 10 общеобразовательных организаций (100%), а также воспитанники старше 5 лет пяти дошкольных организаций включены в реализацию дополнительных общеразвивающих программ технической и гуманитарной направленностей на базе центров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Точка роста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.</w:t>
      </w:r>
    </w:p>
    <w:p w14:paraId="1E689C37" w14:textId="658C46A3" w:rsidR="000C1A1F" w:rsidRPr="003E706B" w:rsidRDefault="000C1A1F" w:rsidP="00344E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Согласно проведённому опросу родителей дошкольников и обучающихся школ, Дома творчества и ДЮСШ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СИЛА СИБИРИ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потребности в программах дополнительное образования удовлетворены на 70%. Большой запрос существует на вокальные, хореографические программы и программы по спортивному ориентированию, однако таких специалистов не хватает на всех желающих и/или уровень преподавания не является достаточным для качественного обучения, так как </w:t>
      </w:r>
      <w:r w:rsidRPr="003E706B">
        <w:rPr>
          <w:rFonts w:ascii="Arial" w:hAnsi="Arial" w:cs="Arial"/>
          <w:sz w:val="24"/>
          <w:szCs w:val="24"/>
        </w:rPr>
        <w:lastRenderedPageBreak/>
        <w:t>педагогами дополнительного образования по реализации данных программ являются учителя-предметники общеобразовательных организаций по внутреннему совмещению. Также выявлен запрос на программы, направленные на возможность погружения в те или иные профессии (например, такие, как ветеринария, менеджмент и др.), которые требуют привлечения специалистов-практиков в данных областях, что является невозможным в силу необходимости педагогам дополнительное образования иметь педагогическое образование.</w:t>
      </w:r>
    </w:p>
    <w:p w14:paraId="2E3DB1B0" w14:textId="77777777" w:rsidR="000C1A1F" w:rsidRPr="003E706B" w:rsidRDefault="000C1A1F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Обучающиеся по программам имеют возможность представить результаты обучения на районном смотре кружковой работы и районной выставке прикладного творчества, фестивале театральных коллективов, конкурсе художественного чтения и других мероприятиях разного уровня. Для спортсменов ежегодно расширяется поле возможностей участия в районных, межрайонных и региональных соревнованиях, что приносит победные результаты на областном уровне.</w:t>
      </w:r>
    </w:p>
    <w:p w14:paraId="62B2B1FF" w14:textId="0ECE885C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 соответствии с Указом Президента Российской Федерации от 21</w:t>
      </w:r>
      <w:r w:rsidR="00496672">
        <w:rPr>
          <w:rFonts w:ascii="Arial" w:hAnsi="Arial" w:cs="Arial"/>
          <w:sz w:val="24"/>
          <w:szCs w:val="24"/>
        </w:rPr>
        <w:t>.07.</w:t>
      </w:r>
      <w:r w:rsidRPr="003E706B">
        <w:rPr>
          <w:rFonts w:ascii="Arial" w:hAnsi="Arial" w:cs="Arial"/>
          <w:sz w:val="24"/>
          <w:szCs w:val="24"/>
        </w:rPr>
        <w:t xml:space="preserve">2020 года. № 474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 национальных целях развития Российской Федерации на период до 2030 года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одним из целевых показателей, характеризующих достижение национальных целей к 2030 году, является вхождение Российской Федерации в число десяти ведущих стран мира по качеству общего образования. </w:t>
      </w:r>
    </w:p>
    <w:p w14:paraId="7C6373A7" w14:textId="1044B271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Иркутской области сложилась система оценки качества образования, включающая целый комплекс процедур оценки качества образования. На выборочной основе обучающиеся Иркутской области участвуют в национальных исследованиях качества образования (НИКО), ежегодно проводятся всероссийские проверочные работы (ВПР); единый государственный экзамен (ЕГЭ), основной государственный экзамен (ОГЭ). В данных процедурах участвуют </w:t>
      </w:r>
      <w:r w:rsidR="003B2117">
        <w:rPr>
          <w:rFonts w:ascii="Arial" w:hAnsi="Arial" w:cs="Arial"/>
          <w:sz w:val="24"/>
          <w:szCs w:val="24"/>
        </w:rPr>
        <w:t xml:space="preserve">обучающиеся </w:t>
      </w:r>
      <w:r w:rsidRPr="003E706B">
        <w:rPr>
          <w:rFonts w:ascii="Arial" w:hAnsi="Arial" w:cs="Arial"/>
          <w:sz w:val="24"/>
          <w:szCs w:val="24"/>
        </w:rPr>
        <w:t>общеобразовательны</w:t>
      </w:r>
      <w:r w:rsidR="003B2117">
        <w:rPr>
          <w:rFonts w:ascii="Arial" w:hAnsi="Arial" w:cs="Arial"/>
          <w:sz w:val="24"/>
          <w:szCs w:val="24"/>
        </w:rPr>
        <w:t>х</w:t>
      </w:r>
      <w:r w:rsidRPr="003E706B">
        <w:rPr>
          <w:rFonts w:ascii="Arial" w:hAnsi="Arial" w:cs="Arial"/>
          <w:sz w:val="24"/>
          <w:szCs w:val="24"/>
        </w:rPr>
        <w:t xml:space="preserve"> организации округа. </w:t>
      </w:r>
    </w:p>
    <w:p w14:paraId="0E58BCB7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Наиболее технологичной процедурой в рамках государственной итоговой аттестации, отвечающей критерию объективности, является единый государственный экзамен, который и определен как инструмент объективной оценки качества подготовки выпускников школ для создания условий для формирования новой культуры оценки и мониторинга в образовании и новых подходов в области управления образованием.</w:t>
      </w:r>
    </w:p>
    <w:p w14:paraId="7D4C7372" w14:textId="160BC4CE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2025 году в округе участниками государственной итоговой аттестации (далее - ГИА) по образовательным программам среднего общего образования стали 49 обучающихся 11 класса. Количество участников ЕГЭ, получивших аттестат составило 95,92%. </w:t>
      </w:r>
      <w:bookmarkStart w:id="1" w:name="_Hlk212733931"/>
      <w:r w:rsidRPr="003E706B">
        <w:rPr>
          <w:rFonts w:ascii="Arial" w:hAnsi="Arial" w:cs="Arial"/>
          <w:sz w:val="24"/>
          <w:szCs w:val="24"/>
        </w:rPr>
        <w:t xml:space="preserve">По результатам обучения по программам среднего общего образования наметилась тенденция снижения числа выпускников, получивших аттестат до уровня 2022 года (2022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- 94,4%, 2023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-97,50%, 2024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-100%).</w:t>
      </w:r>
    </w:p>
    <w:p w14:paraId="78F5DABD" w14:textId="31A2DB83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 2025 году самым востребованным предметом по выбору обучающихся является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обществознание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растет интерес у выпускников к предметам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химия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информатика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что говорит о результате работы центров образования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Точка роста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.</w:t>
      </w:r>
    </w:p>
    <w:p w14:paraId="0AD58E75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 целом по всем предметам снизилась доля обучающих, сдающих ЕГЭ, что связано со снижением численности обучающихся, планирующих поступать в ВУЗ, желанием выпускников продолжать обучение в средне – специальных учебных заведениях. Ежегодно 50-53% выпускников поступает в ВУЗы.</w:t>
      </w:r>
    </w:p>
    <w:p w14:paraId="3DC6D37B" w14:textId="77BBE9DE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Во всех общеобразовательных организациях обучающиеся выбор предметов на ГИА сделали в соответствии с изучаемыми профильными предметами. При этом нужно отметить, что результаты экзамена по предметам ежегодно снижаются. Обучающихся, набравших 80 баллов и выше, единицы и только по предметам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информатика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обществознание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английский язык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. Аттестаты</w:t>
      </w:r>
      <w:r w:rsidRPr="003E706B">
        <w:rPr>
          <w:rFonts w:ascii="Arial" w:hAnsi="Arial" w:cs="Arial"/>
          <w:spacing w:val="50"/>
          <w:sz w:val="24"/>
          <w:szCs w:val="24"/>
        </w:rPr>
        <w:t xml:space="preserve"> о </w:t>
      </w:r>
      <w:r w:rsidRPr="003E706B">
        <w:rPr>
          <w:rFonts w:ascii="Arial" w:hAnsi="Arial" w:cs="Arial"/>
          <w:sz w:val="24"/>
          <w:szCs w:val="24"/>
        </w:rPr>
        <w:t xml:space="preserve">среднем общем образовании особого образца по результатам обучения, получили три выпускника Жигаловской СОШ №1. </w:t>
      </w:r>
    </w:p>
    <w:bookmarkEnd w:id="1"/>
    <w:p w14:paraId="0FABD946" w14:textId="5D4F3AA5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>В 2025 году в округе участниками государственной итоговой аттестации по образовательным программам основного общего образования стали 129 обучающихся (в том числе 3 выпускника, обучавшихся вне организации в форме семейного образования). Среди выпускников 9 класса процедуру ГИА в форме государственного выпускного экзамена (ГВЭ) проходили 16 обучающихся. Количество выпускников на уровне основного общего образования в последние годы колеблется от 130-140 обучающихся.</w:t>
      </w:r>
    </w:p>
    <w:p w14:paraId="4EBAFFC3" w14:textId="4F0B98FC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eastAsia="Calibri" w:hAnsi="Arial" w:cs="Arial"/>
          <w:sz w:val="24"/>
          <w:szCs w:val="24"/>
          <w:lang w:eastAsia="en-US"/>
        </w:rPr>
        <w:t xml:space="preserve">В 9 классе при отсутствии углубленного обучения в приоритете предметы гуманитарного спектра: обществознание, география. Среди естественно – научного направления незначительно, но возрос спрос у выпускников на предмет физика, </w:t>
      </w:r>
      <w:r w:rsidR="003B2117">
        <w:rPr>
          <w:rFonts w:ascii="Arial" w:eastAsia="Calibri" w:hAnsi="Arial" w:cs="Arial"/>
          <w:sz w:val="24"/>
          <w:szCs w:val="24"/>
          <w:lang w:eastAsia="en-US"/>
        </w:rPr>
        <w:t>информатика.</w:t>
      </w:r>
      <w:r w:rsidRPr="003E706B">
        <w:rPr>
          <w:rFonts w:ascii="Arial" w:eastAsia="Calibri" w:hAnsi="Arial" w:cs="Arial"/>
          <w:sz w:val="24"/>
          <w:szCs w:val="24"/>
          <w:lang w:eastAsia="en-US"/>
        </w:rPr>
        <w:t xml:space="preserve"> Незначительную положительную тенденцию в выборе предметов естественно-научной направленности необходимо продолжить в выборе обучающимися профильных направлений на уровне основного общего образования. Одним из направлений решения данного вопроса может стать реализация углубленного изучения отдельных предметов на уровне </w:t>
      </w:r>
      <w:r w:rsidR="003B2117">
        <w:rPr>
          <w:rFonts w:ascii="Arial" w:eastAsia="Calibri" w:hAnsi="Arial" w:cs="Arial"/>
          <w:sz w:val="24"/>
          <w:szCs w:val="24"/>
          <w:lang w:eastAsia="en-US"/>
        </w:rPr>
        <w:t xml:space="preserve">начального и </w:t>
      </w:r>
      <w:r w:rsidRPr="003E706B">
        <w:rPr>
          <w:rFonts w:ascii="Arial" w:eastAsia="Calibri" w:hAnsi="Arial" w:cs="Arial"/>
          <w:sz w:val="24"/>
          <w:szCs w:val="24"/>
          <w:lang w:eastAsia="en-US"/>
        </w:rPr>
        <w:t>основного общего образования.</w:t>
      </w:r>
    </w:p>
    <w:p w14:paraId="76F2B18E" w14:textId="7B8FE0BD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По результатам обучения по программам основного общего образования наметилась тенденция снижения числа выпускников, получивших аттестат (</w:t>
      </w:r>
      <w:bookmarkStart w:id="2" w:name="_Hlk212733810"/>
      <w:r w:rsidRPr="003E706B">
        <w:rPr>
          <w:rFonts w:ascii="Arial" w:hAnsi="Arial" w:cs="Arial"/>
          <w:sz w:val="24"/>
          <w:szCs w:val="24"/>
        </w:rPr>
        <w:t xml:space="preserve">2023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- 92,52%, 2024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- 99,2%, 2025 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- 97,6%)</w:t>
      </w:r>
      <w:bookmarkEnd w:id="2"/>
      <w:r w:rsidRPr="003E706B">
        <w:rPr>
          <w:rFonts w:ascii="Arial" w:hAnsi="Arial" w:cs="Arial"/>
          <w:sz w:val="24"/>
          <w:szCs w:val="24"/>
        </w:rPr>
        <w:t>. Аттестат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особого образца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по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итогам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освоения основной образовательной программы основного общего</w:t>
      </w:r>
      <w:r w:rsidRPr="003E706B">
        <w:rPr>
          <w:rFonts w:ascii="Arial" w:hAnsi="Arial" w:cs="Arial"/>
          <w:spacing w:val="1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 xml:space="preserve">образования получили 6 выпускников (Жигаловская СОШ №1, </w:t>
      </w:r>
      <w:proofErr w:type="spellStart"/>
      <w:r w:rsidRPr="003E706B">
        <w:rPr>
          <w:rFonts w:ascii="Arial" w:hAnsi="Arial" w:cs="Arial"/>
          <w:sz w:val="24"/>
          <w:szCs w:val="24"/>
        </w:rPr>
        <w:t>Чиканская</w:t>
      </w:r>
      <w:proofErr w:type="spellEnd"/>
      <w:r w:rsidRPr="003E706B">
        <w:rPr>
          <w:rFonts w:ascii="Arial" w:hAnsi="Arial" w:cs="Arial"/>
          <w:sz w:val="24"/>
          <w:szCs w:val="24"/>
        </w:rPr>
        <w:t xml:space="preserve"> средняя школа, МКОУ СОШ №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 п. Жигалово).</w:t>
      </w:r>
    </w:p>
    <w:p w14:paraId="57928CFF" w14:textId="6FFED621" w:rsidR="000C1A1F" w:rsidRPr="003E706B" w:rsidRDefault="000C1A1F" w:rsidP="000C1A1F">
      <w:pPr>
        <w:pStyle w:val="afffff3"/>
        <w:spacing w:after="0" w:line="240" w:lineRule="auto"/>
        <w:ind w:right="-1" w:firstLine="568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Таким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образом,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результаты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независимой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оценки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результатов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обучения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–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государственной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итоговой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аттестации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–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показывают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pacing w:val="-1"/>
          <w:szCs w:val="24"/>
        </w:rPr>
        <w:t xml:space="preserve">наличие проблем в освоении </w:t>
      </w:r>
      <w:r w:rsidRPr="003E706B">
        <w:rPr>
          <w:rFonts w:ascii="Arial" w:hAnsi="Arial" w:cs="Arial"/>
          <w:szCs w:val="24"/>
        </w:rPr>
        <w:t>основной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образовательной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программы</w:t>
      </w:r>
      <w:r w:rsidRPr="003E706B">
        <w:rPr>
          <w:rFonts w:ascii="Arial" w:hAnsi="Arial" w:cs="Arial"/>
          <w:spacing w:val="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основного</w:t>
      </w:r>
      <w:r w:rsidRPr="003E706B">
        <w:rPr>
          <w:rFonts w:ascii="Arial" w:hAnsi="Arial" w:cs="Arial"/>
          <w:spacing w:val="-10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общего</w:t>
      </w:r>
      <w:r w:rsidRPr="003E706B">
        <w:rPr>
          <w:rFonts w:ascii="Arial" w:hAnsi="Arial" w:cs="Arial"/>
          <w:spacing w:val="-11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образования</w:t>
      </w:r>
      <w:r w:rsidRPr="003E706B">
        <w:rPr>
          <w:rFonts w:ascii="Arial" w:hAnsi="Arial" w:cs="Arial"/>
          <w:spacing w:val="-9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>по</w:t>
      </w:r>
      <w:r w:rsidRPr="003E706B">
        <w:rPr>
          <w:rFonts w:ascii="Arial" w:hAnsi="Arial" w:cs="Arial"/>
          <w:spacing w:val="-12"/>
          <w:szCs w:val="24"/>
        </w:rPr>
        <w:t xml:space="preserve"> </w:t>
      </w:r>
      <w:r w:rsidRPr="003E706B">
        <w:rPr>
          <w:rFonts w:ascii="Arial" w:hAnsi="Arial" w:cs="Arial"/>
          <w:szCs w:val="24"/>
        </w:rPr>
        <w:t xml:space="preserve">предметам естественно-научного цикла, а также по </w:t>
      </w:r>
      <w:r w:rsidR="004C1ACF">
        <w:rPr>
          <w:rFonts w:ascii="Arial" w:hAnsi="Arial" w:cs="Arial"/>
          <w:szCs w:val="24"/>
        </w:rPr>
        <w:t>«</w:t>
      </w:r>
      <w:r w:rsidRPr="003E706B">
        <w:rPr>
          <w:rFonts w:ascii="Arial" w:hAnsi="Arial" w:cs="Arial"/>
          <w:szCs w:val="24"/>
        </w:rPr>
        <w:t>обязательным</w:t>
      </w:r>
      <w:r w:rsidR="004C1ACF">
        <w:rPr>
          <w:rFonts w:ascii="Arial" w:hAnsi="Arial" w:cs="Arial"/>
          <w:szCs w:val="24"/>
        </w:rPr>
        <w:t>»</w:t>
      </w:r>
      <w:r w:rsidRPr="003E706B">
        <w:rPr>
          <w:rFonts w:ascii="Arial" w:hAnsi="Arial" w:cs="Arial"/>
          <w:szCs w:val="24"/>
        </w:rPr>
        <w:t xml:space="preserve"> предметам:</w:t>
      </w:r>
      <w:r w:rsidRPr="003E706B">
        <w:rPr>
          <w:rFonts w:ascii="Arial" w:hAnsi="Arial" w:cs="Arial"/>
          <w:spacing w:val="-12"/>
          <w:szCs w:val="24"/>
        </w:rPr>
        <w:t xml:space="preserve"> </w:t>
      </w:r>
      <w:r w:rsidR="004C1ACF">
        <w:rPr>
          <w:rFonts w:ascii="Arial" w:hAnsi="Arial" w:cs="Arial"/>
          <w:szCs w:val="24"/>
        </w:rPr>
        <w:t>«</w:t>
      </w:r>
      <w:r w:rsidRPr="003E706B">
        <w:rPr>
          <w:rFonts w:ascii="Arial" w:hAnsi="Arial" w:cs="Arial"/>
          <w:szCs w:val="24"/>
        </w:rPr>
        <w:t>математика</w:t>
      </w:r>
      <w:r w:rsidR="004C1ACF">
        <w:rPr>
          <w:rFonts w:ascii="Arial" w:hAnsi="Arial" w:cs="Arial"/>
          <w:szCs w:val="24"/>
        </w:rPr>
        <w:t>»</w:t>
      </w:r>
      <w:r w:rsidRPr="003E706B">
        <w:rPr>
          <w:rFonts w:ascii="Arial" w:hAnsi="Arial" w:cs="Arial"/>
          <w:szCs w:val="24"/>
        </w:rPr>
        <w:t xml:space="preserve">, </w:t>
      </w:r>
      <w:r w:rsidR="004C1ACF">
        <w:rPr>
          <w:rFonts w:ascii="Arial" w:hAnsi="Arial" w:cs="Arial"/>
          <w:szCs w:val="24"/>
        </w:rPr>
        <w:t>«</w:t>
      </w:r>
      <w:r w:rsidRPr="003E706B">
        <w:rPr>
          <w:rFonts w:ascii="Arial" w:hAnsi="Arial" w:cs="Arial"/>
          <w:szCs w:val="24"/>
        </w:rPr>
        <w:t>русский язык</w:t>
      </w:r>
      <w:r w:rsidR="004C1ACF">
        <w:rPr>
          <w:rFonts w:ascii="Arial" w:hAnsi="Arial" w:cs="Arial"/>
          <w:szCs w:val="24"/>
        </w:rPr>
        <w:t>»</w:t>
      </w:r>
      <w:r w:rsidRPr="003E706B">
        <w:rPr>
          <w:rFonts w:ascii="Arial" w:hAnsi="Arial" w:cs="Arial"/>
          <w:szCs w:val="24"/>
        </w:rPr>
        <w:t xml:space="preserve">. </w:t>
      </w:r>
    </w:p>
    <w:p w14:paraId="2C37E895" w14:textId="77777777" w:rsidR="000C1A1F" w:rsidRPr="003E706B" w:rsidRDefault="000C1A1F" w:rsidP="000C1A1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При реализации поставленной задачи и достижении показателей в системе образования Жигаловского муниципального округа будут совершенствоваться механизмы обеспечения объективности процедур оценки качества подготовки обучающихся на всех уровнях: региональном и муниципальном, обобщаться и распространяться опыт образовательных организаций, демонстрирующих высокие результаты по итогам мониторинга показателей; выстраиваться единая система мониторинга состояния подготовки обучающихся округа, которая будет мотивировать всех участников образовательных отношений на улучшение результатов образовательной деятельности, обеспечивать определение факторов, влияющих на качество образования и своевременное выявлять негативные тенденций с целью принятия эффективных управленческих решений для полноценного развития системы образования.</w:t>
      </w:r>
    </w:p>
    <w:p w14:paraId="006FD5B9" w14:textId="79513783" w:rsidR="00374571" w:rsidRPr="003E706B" w:rsidRDefault="00D14271" w:rsidP="00D1333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Кабинетами</w:t>
      </w:r>
      <w:r w:rsidR="002D756D" w:rsidRPr="003E706B">
        <w:rPr>
          <w:rFonts w:ascii="Arial" w:hAnsi="Arial" w:cs="Arial"/>
          <w:sz w:val="24"/>
          <w:szCs w:val="24"/>
        </w:rPr>
        <w:t xml:space="preserve"> </w:t>
      </w:r>
      <w:r w:rsidR="004C1ACF">
        <w:rPr>
          <w:rFonts w:ascii="Arial" w:hAnsi="Arial" w:cs="Arial"/>
          <w:sz w:val="24"/>
          <w:szCs w:val="24"/>
        </w:rPr>
        <w:t>«</w:t>
      </w:r>
      <w:r w:rsidR="00374571" w:rsidRPr="003E706B">
        <w:rPr>
          <w:rFonts w:ascii="Arial" w:hAnsi="Arial" w:cs="Arial"/>
          <w:sz w:val="24"/>
          <w:szCs w:val="24"/>
        </w:rPr>
        <w:t>Цифровая образовательная среда</w:t>
      </w:r>
      <w:r w:rsidR="004C1ACF">
        <w:rPr>
          <w:rFonts w:ascii="Arial" w:hAnsi="Arial" w:cs="Arial"/>
          <w:sz w:val="24"/>
          <w:szCs w:val="24"/>
        </w:rPr>
        <w:t>»</w:t>
      </w:r>
      <w:r w:rsidR="00374571" w:rsidRPr="003E706B">
        <w:rPr>
          <w:rFonts w:ascii="Arial" w:hAnsi="Arial" w:cs="Arial"/>
          <w:sz w:val="24"/>
          <w:szCs w:val="24"/>
        </w:rPr>
        <w:t xml:space="preserve"> </w:t>
      </w:r>
      <w:r w:rsidR="002D756D" w:rsidRPr="003E706B">
        <w:rPr>
          <w:rFonts w:ascii="Arial" w:hAnsi="Arial" w:cs="Arial"/>
          <w:sz w:val="24"/>
          <w:szCs w:val="24"/>
        </w:rPr>
        <w:t>оснащен</w:t>
      </w:r>
      <w:r w:rsidR="004859C1" w:rsidRPr="003E706B">
        <w:rPr>
          <w:rFonts w:ascii="Arial" w:hAnsi="Arial" w:cs="Arial"/>
          <w:sz w:val="24"/>
          <w:szCs w:val="24"/>
        </w:rPr>
        <w:t>ы</w:t>
      </w:r>
      <w:r w:rsidR="002D756D" w:rsidRPr="003E706B">
        <w:rPr>
          <w:rFonts w:ascii="Arial" w:hAnsi="Arial" w:cs="Arial"/>
          <w:sz w:val="24"/>
          <w:szCs w:val="24"/>
        </w:rPr>
        <w:t xml:space="preserve"> </w:t>
      </w:r>
      <w:r w:rsidR="004859C1" w:rsidRPr="003E706B">
        <w:rPr>
          <w:rFonts w:ascii="Arial" w:hAnsi="Arial" w:cs="Arial"/>
          <w:sz w:val="24"/>
          <w:szCs w:val="24"/>
        </w:rPr>
        <w:t>4</w:t>
      </w:r>
      <w:r w:rsidR="002D756D" w:rsidRPr="003E706B">
        <w:rPr>
          <w:rFonts w:ascii="Arial" w:hAnsi="Arial" w:cs="Arial"/>
          <w:sz w:val="24"/>
          <w:szCs w:val="24"/>
        </w:rPr>
        <w:t xml:space="preserve"> образовательн</w:t>
      </w:r>
      <w:r w:rsidR="004859C1" w:rsidRPr="003E706B">
        <w:rPr>
          <w:rFonts w:ascii="Arial" w:hAnsi="Arial" w:cs="Arial"/>
          <w:sz w:val="24"/>
          <w:szCs w:val="24"/>
        </w:rPr>
        <w:t xml:space="preserve">ые </w:t>
      </w:r>
      <w:r w:rsidR="002D756D" w:rsidRPr="003E706B">
        <w:rPr>
          <w:rFonts w:ascii="Arial" w:hAnsi="Arial" w:cs="Arial"/>
          <w:sz w:val="24"/>
          <w:szCs w:val="24"/>
        </w:rPr>
        <w:t>организаци</w:t>
      </w:r>
      <w:r w:rsidR="004859C1" w:rsidRPr="003E706B">
        <w:rPr>
          <w:rFonts w:ascii="Arial" w:hAnsi="Arial" w:cs="Arial"/>
          <w:sz w:val="24"/>
          <w:szCs w:val="24"/>
        </w:rPr>
        <w:t>и</w:t>
      </w:r>
      <w:r w:rsidR="002D756D" w:rsidRPr="003E706B">
        <w:rPr>
          <w:rFonts w:ascii="Arial" w:hAnsi="Arial" w:cs="Arial"/>
          <w:sz w:val="24"/>
          <w:szCs w:val="24"/>
        </w:rPr>
        <w:t xml:space="preserve">, что позволило достичь </w:t>
      </w:r>
      <w:r w:rsidR="004859C1" w:rsidRPr="003E706B">
        <w:rPr>
          <w:rFonts w:ascii="Arial" w:hAnsi="Arial" w:cs="Arial"/>
          <w:sz w:val="24"/>
          <w:szCs w:val="24"/>
        </w:rPr>
        <w:t>36,4</w:t>
      </w:r>
      <w:r w:rsidR="002D756D" w:rsidRPr="003E706B">
        <w:rPr>
          <w:rFonts w:ascii="Arial" w:hAnsi="Arial" w:cs="Arial"/>
          <w:sz w:val="24"/>
          <w:szCs w:val="24"/>
        </w:rPr>
        <w:t>% оснащенных образовательных организаций</w:t>
      </w:r>
      <w:r w:rsidR="003B2117">
        <w:rPr>
          <w:rFonts w:ascii="Arial" w:hAnsi="Arial" w:cs="Arial"/>
          <w:sz w:val="24"/>
          <w:szCs w:val="24"/>
        </w:rPr>
        <w:t xml:space="preserve"> современным оборудованием.</w:t>
      </w:r>
      <w:r w:rsidR="002D756D" w:rsidRPr="003E70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Все учреждения оснащены</w:t>
      </w:r>
      <w:r w:rsidR="00374571" w:rsidRPr="003E706B">
        <w:rPr>
          <w:rFonts w:ascii="Arial" w:hAnsi="Arial" w:cs="Arial"/>
          <w:sz w:val="24"/>
          <w:szCs w:val="24"/>
        </w:rPr>
        <w:t xml:space="preserve"> 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 xml:space="preserve">оргтехникой, в среднем на один компьютер в общеобразовательных организациях Жигаловского </w:t>
      </w:r>
      <w:r w:rsidR="00D13336" w:rsidRPr="003E706B">
        <w:rPr>
          <w:rFonts w:ascii="Arial" w:hAnsi="Arial" w:cs="Arial"/>
          <w:color w:val="000000"/>
          <w:sz w:val="24"/>
          <w:szCs w:val="24"/>
        </w:rPr>
        <w:t>муниципального округа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 xml:space="preserve"> приходится 2 человека (средний показатель по Иркутской области</w:t>
      </w:r>
      <w:r w:rsidR="00D13336" w:rsidRPr="003E706B">
        <w:rPr>
          <w:rFonts w:ascii="Arial" w:hAnsi="Arial" w:cs="Arial"/>
          <w:color w:val="000000"/>
          <w:sz w:val="24"/>
          <w:szCs w:val="24"/>
        </w:rPr>
        <w:t xml:space="preserve"> 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>-</w:t>
      </w:r>
      <w:r w:rsidR="00D13336" w:rsidRPr="003E706B">
        <w:rPr>
          <w:rFonts w:ascii="Arial" w:hAnsi="Arial" w:cs="Arial"/>
          <w:color w:val="000000"/>
          <w:sz w:val="24"/>
          <w:szCs w:val="24"/>
        </w:rPr>
        <w:t xml:space="preserve"> 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>21,94, средний по России показатель - 20).</w:t>
      </w:r>
      <w:r w:rsidR="00374571" w:rsidRPr="003E706B">
        <w:rPr>
          <w:rFonts w:ascii="Arial" w:hAnsi="Arial" w:cs="Arial"/>
          <w:sz w:val="24"/>
          <w:szCs w:val="24"/>
        </w:rPr>
        <w:t xml:space="preserve"> С целью выявления талантливых детей в области информационных технологий традиционно проводятся Уроки Цифры, районный фестиваль по робототехнике, районный фото-кросс, конкурс по </w:t>
      </w:r>
      <w:proofErr w:type="spellStart"/>
      <w:r w:rsidR="00374571" w:rsidRPr="003E706B">
        <w:rPr>
          <w:rFonts w:ascii="Arial" w:hAnsi="Arial" w:cs="Arial"/>
          <w:sz w:val="24"/>
          <w:szCs w:val="24"/>
        </w:rPr>
        <w:t>лего</w:t>
      </w:r>
      <w:proofErr w:type="spellEnd"/>
      <w:r w:rsidR="00374571" w:rsidRPr="003E706B">
        <w:rPr>
          <w:rFonts w:ascii="Arial" w:hAnsi="Arial" w:cs="Arial"/>
          <w:sz w:val="24"/>
          <w:szCs w:val="24"/>
        </w:rPr>
        <w:t>-конструированию среди дошкольников. Ф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>ункционирует отдел, обеспечивающи</w:t>
      </w:r>
      <w:r w:rsidR="003B2117">
        <w:rPr>
          <w:rFonts w:ascii="Arial" w:hAnsi="Arial" w:cs="Arial"/>
          <w:color w:val="000000"/>
          <w:sz w:val="24"/>
          <w:szCs w:val="24"/>
        </w:rPr>
        <w:t>й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 xml:space="preserve"> методическое и техническое сопровождение информатизации образования. В среднем 64% образовательных организаций Жигаловского </w:t>
      </w:r>
      <w:r w:rsidR="00D13336" w:rsidRPr="003E706B">
        <w:rPr>
          <w:rFonts w:ascii="Arial" w:hAnsi="Arial" w:cs="Arial"/>
          <w:color w:val="000000"/>
          <w:sz w:val="24"/>
          <w:szCs w:val="24"/>
        </w:rPr>
        <w:t>муниципального округа</w:t>
      </w:r>
      <w:r w:rsidR="00374571" w:rsidRPr="003E706B">
        <w:rPr>
          <w:rFonts w:ascii="Arial" w:hAnsi="Arial" w:cs="Arial"/>
          <w:color w:val="000000"/>
          <w:sz w:val="24"/>
          <w:szCs w:val="24"/>
        </w:rPr>
        <w:t xml:space="preserve"> имеют доступ в Интернет на скорости 50-100 </w:t>
      </w:r>
      <w:proofErr w:type="spellStart"/>
      <w:r w:rsidR="00374571" w:rsidRPr="003E706B">
        <w:rPr>
          <w:rFonts w:ascii="Arial" w:hAnsi="Arial" w:cs="Arial"/>
          <w:color w:val="000000"/>
          <w:sz w:val="24"/>
          <w:szCs w:val="24"/>
        </w:rPr>
        <w:t>мб</w:t>
      </w:r>
      <w:proofErr w:type="spellEnd"/>
      <w:r w:rsidR="00374571" w:rsidRPr="003E706B">
        <w:rPr>
          <w:rFonts w:ascii="Arial" w:hAnsi="Arial" w:cs="Arial"/>
          <w:color w:val="000000"/>
          <w:sz w:val="24"/>
          <w:szCs w:val="24"/>
        </w:rPr>
        <w:t>/сек, остальные 36% подключены по спутниковым технологиям и имеют скорость соединения 2 Мб/с.</w:t>
      </w:r>
    </w:p>
    <w:p w14:paraId="7482A586" w14:textId="5621CEA4" w:rsidR="002D756D" w:rsidRPr="003E706B" w:rsidRDefault="002D756D" w:rsidP="002D756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 xml:space="preserve">Внедрение принципов цифровизации в деятельность системы образования, предполагающее работу по переводу услуг в электронный вид и выводу их на Единый портал государственных услуг, развитие различных цифровых инструментов и сервисов и создание условий для их использования в образовательных организациях, повышение квалификации педагогических работников в области цифровых технологий, искусственного интеллекта. Элементы безопасной цифровой образовательной среды с верифицированным контентом дополнят традиционную систему образования, обеспечат равные условия для получения качественного образования на территории </w:t>
      </w:r>
      <w:r w:rsidR="003B2117">
        <w:rPr>
          <w:rFonts w:ascii="Arial" w:hAnsi="Arial" w:cs="Arial"/>
          <w:sz w:val="24"/>
          <w:szCs w:val="24"/>
        </w:rPr>
        <w:t>округа</w:t>
      </w:r>
      <w:r w:rsidRPr="003E706B">
        <w:rPr>
          <w:rFonts w:ascii="Arial" w:hAnsi="Arial" w:cs="Arial"/>
          <w:sz w:val="24"/>
          <w:szCs w:val="24"/>
        </w:rPr>
        <w:t>.</w:t>
      </w:r>
    </w:p>
    <w:p w14:paraId="369D42D3" w14:textId="1BED4109" w:rsidR="002228FA" w:rsidRPr="003E706B" w:rsidRDefault="002228FA" w:rsidP="002228F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Деятельность по реализации образовательных программ в муниципальной системе</w:t>
      </w:r>
      <w:r w:rsidR="003B2117">
        <w:rPr>
          <w:rFonts w:ascii="Arial" w:hAnsi="Arial" w:cs="Arial"/>
          <w:sz w:val="24"/>
          <w:szCs w:val="24"/>
        </w:rPr>
        <w:t xml:space="preserve"> образования</w:t>
      </w:r>
      <w:r w:rsidRPr="003E706B">
        <w:rPr>
          <w:rFonts w:ascii="Arial" w:hAnsi="Arial" w:cs="Arial"/>
          <w:sz w:val="24"/>
          <w:szCs w:val="24"/>
        </w:rPr>
        <w:t xml:space="preserve"> осуществляют 290 педагогических работников. Обеспеченность педагогическими кадрами на протяжении ряда лет сохраняется на уровне -90 %. Количество вакансий в 2025 году -59,8 шт. </w:t>
      </w:r>
      <w:proofErr w:type="spellStart"/>
      <w:r w:rsidRPr="003E706B">
        <w:rPr>
          <w:rFonts w:ascii="Arial" w:hAnsi="Arial" w:cs="Arial"/>
          <w:sz w:val="24"/>
          <w:szCs w:val="24"/>
        </w:rPr>
        <w:t>ед</w:t>
      </w:r>
      <w:proofErr w:type="spellEnd"/>
    </w:p>
    <w:p w14:paraId="4A196B2E" w14:textId="77777777" w:rsidR="002228FA" w:rsidRPr="003E706B" w:rsidRDefault="002228FA" w:rsidP="002228F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Доля специалистов в возрасте до 35 лет в общей численности педагогических работников составляет- 21,4% Доля педагогов пенсионного возраста – 14,1%</w:t>
      </w:r>
    </w:p>
    <w:p w14:paraId="4C31AC16" w14:textId="77777777" w:rsidR="002228FA" w:rsidRPr="003E706B" w:rsidRDefault="002228FA" w:rsidP="002228F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Количество педагогических работников с высшим образованием в муниципальных образовательных организациях муниципальной сети составляет - 159 чел. (54,8 %). Доля педагогических работников, аттестованных на квалификационные категории- 63% из них высшую категорию имеют -25%, первую -38%.</w:t>
      </w:r>
    </w:p>
    <w:p w14:paraId="530974EE" w14:textId="17DE02A5" w:rsidR="007F1B4D" w:rsidRDefault="002228FA" w:rsidP="00451D1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>С целью повышение статуса педагогических работников и позиционирования лучших достижений педагогической практики в Жигаловском муниципальном округе сложилась муниципальная система конкурсов для педагогов и воспитателей</w:t>
      </w:r>
      <w:r w:rsidR="003B2117">
        <w:rPr>
          <w:rFonts w:ascii="Arial" w:hAnsi="Arial" w:cs="Arial"/>
          <w:color w:val="000000"/>
          <w:sz w:val="24"/>
          <w:szCs w:val="24"/>
        </w:rPr>
        <w:t>.</w:t>
      </w:r>
      <w:r w:rsidRPr="003E706B">
        <w:rPr>
          <w:rFonts w:ascii="Arial" w:hAnsi="Arial" w:cs="Arial"/>
          <w:sz w:val="24"/>
          <w:szCs w:val="24"/>
        </w:rPr>
        <w:t xml:space="preserve"> Ежегодно проводятся традиционные мероприятия для педагогического сообщества: августовская конференция работников образования, профессиональные конкурсы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Учитель года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Воспитатель года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Молодой педагог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Педагог дополнительного образования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 xml:space="preserve">,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Лучшая методическая разработка</w:t>
      </w:r>
      <w:r w:rsidR="004C1ACF">
        <w:rPr>
          <w:rFonts w:ascii="Arial" w:hAnsi="Arial" w:cs="Arial"/>
          <w:sz w:val="24"/>
          <w:szCs w:val="24"/>
        </w:rPr>
        <w:t>»</w:t>
      </w:r>
      <w:r w:rsidR="007F1B4D">
        <w:rPr>
          <w:rFonts w:ascii="Arial" w:hAnsi="Arial" w:cs="Arial"/>
          <w:sz w:val="24"/>
          <w:szCs w:val="24"/>
        </w:rPr>
        <w:t>,</w:t>
      </w:r>
      <w:r w:rsidRPr="003E706B">
        <w:rPr>
          <w:rFonts w:ascii="Arial" w:hAnsi="Arial" w:cs="Arial"/>
          <w:sz w:val="24"/>
          <w:szCs w:val="24"/>
        </w:rPr>
        <w:t xml:space="preserve"> по итогам года проводится конкурс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Лучшая образовательная организация</w:t>
      </w:r>
      <w:r w:rsidR="004C1ACF">
        <w:rPr>
          <w:rFonts w:ascii="Arial" w:hAnsi="Arial" w:cs="Arial"/>
          <w:sz w:val="24"/>
          <w:szCs w:val="24"/>
        </w:rPr>
        <w:t>»</w:t>
      </w:r>
      <w:r w:rsidRPr="003E706B">
        <w:rPr>
          <w:rFonts w:ascii="Arial" w:hAnsi="Arial" w:cs="Arial"/>
          <w:sz w:val="24"/>
          <w:szCs w:val="24"/>
        </w:rPr>
        <w:t>.</w:t>
      </w:r>
    </w:p>
    <w:p w14:paraId="695D5843" w14:textId="77777777" w:rsidR="007F1B4D" w:rsidRDefault="007F1B4D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5F46784D" w14:textId="77777777" w:rsidR="003D1BCE" w:rsidRDefault="003D1BCE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4A3CA166" w14:textId="2D820986" w:rsidR="009F63BE" w:rsidRPr="00DB24A2" w:rsidRDefault="003D1BCE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8D45F8" w:rsidRPr="00DB24A2">
        <w:rPr>
          <w:rFonts w:ascii="Arial" w:hAnsi="Arial" w:cs="Arial"/>
          <w:sz w:val="24"/>
          <w:szCs w:val="24"/>
        </w:rPr>
        <w:t xml:space="preserve">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="008D45F8" w:rsidRPr="00DB24A2">
        <w:rPr>
          <w:rFonts w:ascii="Arial" w:hAnsi="Arial" w:cs="Arial"/>
          <w:sz w:val="24"/>
          <w:szCs w:val="24"/>
        </w:rPr>
        <w:t>.</w:t>
      </w:r>
      <w:r w:rsidR="003E706B" w:rsidRPr="00DB24A2">
        <w:rPr>
          <w:rFonts w:ascii="Arial" w:hAnsi="Arial" w:cs="Arial"/>
          <w:sz w:val="24"/>
          <w:szCs w:val="24"/>
        </w:rPr>
        <w:t xml:space="preserve"> </w:t>
      </w:r>
      <w:r w:rsidR="009F63BE" w:rsidRPr="00DB24A2">
        <w:rPr>
          <w:rFonts w:ascii="Arial" w:hAnsi="Arial" w:cs="Arial"/>
          <w:sz w:val="24"/>
          <w:szCs w:val="24"/>
        </w:rPr>
        <w:t>ЗАДАЧИ МУНИЦИПАЛЬНОГО УПРАВЛЕНИЯ, СПОСОБЫ ИХ ЭФФЕКТИВНОГО РЕШЕНИЯ</w:t>
      </w:r>
      <w:r w:rsidR="001129FB" w:rsidRPr="00DB24A2">
        <w:rPr>
          <w:rFonts w:ascii="Arial" w:hAnsi="Arial" w:cs="Arial"/>
          <w:sz w:val="24"/>
          <w:szCs w:val="24"/>
        </w:rPr>
        <w:t>.ОБОСНОВАНИЕ</w:t>
      </w:r>
    </w:p>
    <w:p w14:paraId="135A034B" w14:textId="77777777" w:rsidR="003E706B" w:rsidRPr="003E706B" w:rsidRDefault="003E706B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25638B88" w14:textId="266C5CFD" w:rsidR="001129FB" w:rsidRPr="003E706B" w:rsidRDefault="001129FB" w:rsidP="00B45794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_Hlk213425336"/>
      <w:r w:rsidRPr="003E706B">
        <w:rPr>
          <w:rFonts w:ascii="Arial" w:hAnsi="Arial" w:cs="Arial"/>
          <w:sz w:val="24"/>
          <w:szCs w:val="24"/>
        </w:rPr>
        <w:t xml:space="preserve">Целью муниципальной программы является </w:t>
      </w:r>
      <w:r w:rsidR="005342EC" w:rsidRPr="003E706B">
        <w:rPr>
          <w:rFonts w:ascii="Arial" w:hAnsi="Arial" w:cs="Arial"/>
          <w:sz w:val="24"/>
          <w:szCs w:val="24"/>
        </w:rPr>
        <w:t>повышение доступности качественного образования, отдыха, оздоровления и занятости детей в Жигаловском муниципальном округе</w:t>
      </w:r>
    </w:p>
    <w:p w14:paraId="11375B21" w14:textId="2E84DEDF" w:rsidR="001129FB" w:rsidRPr="003E706B" w:rsidRDefault="001129FB" w:rsidP="00200E7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следующих задач:</w:t>
      </w:r>
    </w:p>
    <w:p w14:paraId="3A66E18F" w14:textId="44D356AE" w:rsidR="001A71C0" w:rsidRPr="003E706B" w:rsidRDefault="001A71C0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-развитие инфраструктуры муниципальной системы образования;</w:t>
      </w:r>
    </w:p>
    <w:p w14:paraId="42E98290" w14:textId="342E7A8D" w:rsidR="001D4FAE" w:rsidRPr="003E706B" w:rsidRDefault="001A71C0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-создание безопасных условий образовательной деятельности в муниципальной системе образования</w:t>
      </w:r>
      <w:r w:rsidR="00017A67" w:rsidRPr="003E706B">
        <w:rPr>
          <w:rFonts w:ascii="Arial" w:hAnsi="Arial" w:cs="Arial"/>
          <w:sz w:val="24"/>
          <w:szCs w:val="24"/>
        </w:rPr>
        <w:t>, отвечающих современным требованиям;</w:t>
      </w:r>
    </w:p>
    <w:p w14:paraId="5799328D" w14:textId="4500988F" w:rsidR="001A71C0" w:rsidRPr="003E706B" w:rsidRDefault="001A71C0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-развитие кадрового потенциала муниципальной системы образования;</w:t>
      </w:r>
    </w:p>
    <w:p w14:paraId="76ADA057" w14:textId="44D3E880" w:rsidR="001A71C0" w:rsidRPr="003E706B" w:rsidRDefault="001A71C0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-создание условий для получения качественного общего и дополнительного образования;</w:t>
      </w:r>
    </w:p>
    <w:p w14:paraId="108B4E65" w14:textId="6FDBB1B8" w:rsidR="001A71C0" w:rsidRPr="003E706B" w:rsidRDefault="00130BCE" w:rsidP="00B45794">
      <w:pPr>
        <w:ind w:firstLine="709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Реализация мероприятий позволит:</w:t>
      </w:r>
    </w:p>
    <w:p w14:paraId="5A3DE417" w14:textId="0C39D459" w:rsidR="00130BCE" w:rsidRPr="003E706B" w:rsidRDefault="00130BCE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-создать условия </w:t>
      </w:r>
      <w:r w:rsidR="001D4FAE" w:rsidRPr="003E706B">
        <w:rPr>
          <w:rFonts w:ascii="Arial" w:hAnsi="Arial" w:cs="Arial"/>
          <w:sz w:val="24"/>
          <w:szCs w:val="24"/>
        </w:rPr>
        <w:t xml:space="preserve">для получения </w:t>
      </w:r>
      <w:r w:rsidRPr="003E706B">
        <w:rPr>
          <w:rFonts w:ascii="Arial" w:hAnsi="Arial" w:cs="Arial"/>
          <w:sz w:val="24"/>
          <w:szCs w:val="24"/>
        </w:rPr>
        <w:t>дошкольно</w:t>
      </w:r>
      <w:r w:rsidR="001D4FAE" w:rsidRPr="003E706B">
        <w:rPr>
          <w:rFonts w:ascii="Arial" w:hAnsi="Arial" w:cs="Arial"/>
          <w:sz w:val="24"/>
          <w:szCs w:val="24"/>
        </w:rPr>
        <w:t>го</w:t>
      </w:r>
      <w:r w:rsidRPr="003E706B">
        <w:rPr>
          <w:rFonts w:ascii="Arial" w:hAnsi="Arial" w:cs="Arial"/>
          <w:sz w:val="24"/>
          <w:szCs w:val="24"/>
        </w:rPr>
        <w:t xml:space="preserve"> образовани</w:t>
      </w:r>
      <w:r w:rsidR="001D4FAE" w:rsidRPr="003E706B">
        <w:rPr>
          <w:rFonts w:ascii="Arial" w:hAnsi="Arial" w:cs="Arial"/>
          <w:sz w:val="24"/>
          <w:szCs w:val="24"/>
        </w:rPr>
        <w:t>я</w:t>
      </w:r>
      <w:r w:rsidRPr="003E706B">
        <w:rPr>
          <w:rFonts w:ascii="Arial" w:hAnsi="Arial" w:cs="Arial"/>
          <w:sz w:val="24"/>
          <w:szCs w:val="24"/>
        </w:rPr>
        <w:t xml:space="preserve"> детям от 2-х месяцев до </w:t>
      </w:r>
      <w:r w:rsidR="005342EC" w:rsidRPr="003E706B">
        <w:rPr>
          <w:rFonts w:ascii="Arial" w:hAnsi="Arial" w:cs="Arial"/>
          <w:sz w:val="24"/>
          <w:szCs w:val="24"/>
        </w:rPr>
        <w:t>3</w:t>
      </w:r>
      <w:r w:rsidRPr="003E706B">
        <w:rPr>
          <w:rFonts w:ascii="Arial" w:hAnsi="Arial" w:cs="Arial"/>
          <w:sz w:val="24"/>
          <w:szCs w:val="24"/>
        </w:rPr>
        <w:t xml:space="preserve"> лет;</w:t>
      </w:r>
    </w:p>
    <w:p w14:paraId="0A65905E" w14:textId="787CFD91" w:rsidR="00130BCE" w:rsidRPr="003E706B" w:rsidRDefault="00130BCE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-создать условия, способствующие полноценному воспитанию и развитию каждого обучающегося</w:t>
      </w:r>
      <w:r w:rsidR="001D4FAE" w:rsidRPr="003E706B">
        <w:rPr>
          <w:rFonts w:ascii="Arial" w:hAnsi="Arial" w:cs="Arial"/>
          <w:sz w:val="24"/>
          <w:szCs w:val="24"/>
        </w:rPr>
        <w:t>, в том числе и для детей с ограниченными возможностями здоровья, детей-инвалидов;</w:t>
      </w:r>
    </w:p>
    <w:p w14:paraId="6E189604" w14:textId="297F3F29" w:rsidR="001D4FAE" w:rsidRPr="003E706B" w:rsidRDefault="001D4FAE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</w:t>
      </w:r>
      <w:r w:rsidR="007F1B4D">
        <w:rPr>
          <w:rFonts w:ascii="Arial" w:hAnsi="Arial" w:cs="Arial"/>
          <w:sz w:val="24"/>
          <w:szCs w:val="24"/>
        </w:rPr>
        <w:t xml:space="preserve">получить </w:t>
      </w:r>
      <w:r w:rsidRPr="003E706B">
        <w:rPr>
          <w:rFonts w:ascii="Arial" w:hAnsi="Arial" w:cs="Arial"/>
          <w:sz w:val="24"/>
          <w:szCs w:val="24"/>
        </w:rPr>
        <w:t xml:space="preserve">уменьшение доли школ с низкими образовательными результатами, </w:t>
      </w:r>
    </w:p>
    <w:p w14:paraId="1FAEB92B" w14:textId="73191B4A" w:rsidR="00017A67" w:rsidRPr="003E706B" w:rsidRDefault="00017A67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-</w:t>
      </w:r>
      <w:r w:rsidR="007F1B4D">
        <w:rPr>
          <w:rFonts w:ascii="Arial" w:hAnsi="Arial" w:cs="Arial"/>
          <w:sz w:val="24"/>
          <w:szCs w:val="24"/>
        </w:rPr>
        <w:t>повысить</w:t>
      </w:r>
      <w:r w:rsidRPr="003E706B">
        <w:rPr>
          <w:rFonts w:ascii="Arial" w:hAnsi="Arial" w:cs="Arial"/>
          <w:sz w:val="24"/>
          <w:szCs w:val="24"/>
        </w:rPr>
        <w:t xml:space="preserve"> дол</w:t>
      </w:r>
      <w:r w:rsidR="007F1B4D">
        <w:rPr>
          <w:rFonts w:ascii="Arial" w:hAnsi="Arial" w:cs="Arial"/>
          <w:sz w:val="24"/>
          <w:szCs w:val="24"/>
        </w:rPr>
        <w:t>ю</w:t>
      </w:r>
      <w:r w:rsidRPr="003E706B">
        <w:rPr>
          <w:rFonts w:ascii="Arial" w:hAnsi="Arial" w:cs="Arial"/>
          <w:sz w:val="24"/>
          <w:szCs w:val="24"/>
        </w:rPr>
        <w:t xml:space="preserve"> школ, показывающих высокий уровень в самодиагностике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 xml:space="preserve">Школа </w:t>
      </w:r>
      <w:proofErr w:type="spellStart"/>
      <w:r w:rsidRPr="003E706B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="004C1ACF">
        <w:rPr>
          <w:rFonts w:ascii="Arial" w:hAnsi="Arial" w:cs="Arial"/>
          <w:sz w:val="24"/>
          <w:szCs w:val="24"/>
        </w:rPr>
        <w:t>»</w:t>
      </w:r>
    </w:p>
    <w:p w14:paraId="1D8B26E7" w14:textId="2E49E557" w:rsidR="00017A67" w:rsidRPr="003E706B" w:rsidRDefault="00017A67" w:rsidP="00DA761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>-</w:t>
      </w:r>
      <w:r w:rsidR="007F1B4D">
        <w:rPr>
          <w:rFonts w:ascii="Arial" w:hAnsi="Arial" w:cs="Arial"/>
          <w:sz w:val="24"/>
          <w:szCs w:val="24"/>
        </w:rPr>
        <w:t xml:space="preserve">повысить </w:t>
      </w:r>
      <w:r w:rsidRPr="003E706B">
        <w:rPr>
          <w:rFonts w:ascii="Arial" w:hAnsi="Arial" w:cs="Arial"/>
          <w:sz w:val="24"/>
          <w:szCs w:val="24"/>
        </w:rPr>
        <w:t>дол</w:t>
      </w:r>
      <w:r w:rsidR="007F1B4D">
        <w:rPr>
          <w:rFonts w:ascii="Arial" w:hAnsi="Arial" w:cs="Arial"/>
          <w:sz w:val="24"/>
          <w:szCs w:val="24"/>
        </w:rPr>
        <w:t>ю</w:t>
      </w:r>
      <w:r w:rsidRPr="003E706B">
        <w:rPr>
          <w:rFonts w:ascii="Arial" w:hAnsi="Arial" w:cs="Arial"/>
          <w:sz w:val="24"/>
          <w:szCs w:val="24"/>
        </w:rPr>
        <w:t xml:space="preserve"> руководителей образовательных организаций среднего и высокого уровня эффективности управления;</w:t>
      </w:r>
    </w:p>
    <w:p w14:paraId="5A2054D6" w14:textId="0573F598" w:rsidR="001129FB" w:rsidRPr="003E706B" w:rsidRDefault="0028035E" w:rsidP="007F1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Достижение поставленной цели и решение задач муниципальной программы предполагается осуществляться путем выполнения взаимосвязанных мероприятий</w:t>
      </w:r>
      <w:r w:rsidR="00BA3C30">
        <w:rPr>
          <w:rFonts w:ascii="Arial" w:hAnsi="Arial" w:cs="Arial"/>
          <w:sz w:val="24"/>
          <w:szCs w:val="24"/>
        </w:rPr>
        <w:t>.</w:t>
      </w:r>
    </w:p>
    <w:p w14:paraId="0098A62E" w14:textId="3D3F01CC" w:rsidR="0028035E" w:rsidRPr="003E706B" w:rsidRDefault="0028035E" w:rsidP="007F1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Выполнение всех поставленных задач будет способствовать повышению качества образования в муниципальных образовательных организациях округа</w:t>
      </w:r>
      <w:r w:rsidR="00891C6D">
        <w:rPr>
          <w:rFonts w:ascii="Arial" w:hAnsi="Arial" w:cs="Arial"/>
          <w:sz w:val="24"/>
          <w:szCs w:val="24"/>
        </w:rPr>
        <w:t>.</w:t>
      </w:r>
    </w:p>
    <w:p w14:paraId="42F74A64" w14:textId="7A752551" w:rsidR="00891C6D" w:rsidRPr="002228FA" w:rsidRDefault="00891C6D" w:rsidP="00DA761C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1C67ED4" w14:textId="77777777" w:rsidR="00A64A77" w:rsidRDefault="00A64A77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27265A0" w14:textId="152F92D1" w:rsidR="007F1B4D" w:rsidRDefault="0028035E" w:rsidP="007F1B4D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  <w:r w:rsidRPr="00DB24A2">
        <w:rPr>
          <w:rFonts w:ascii="Arial" w:hAnsi="Arial" w:cs="Arial"/>
          <w:sz w:val="24"/>
          <w:szCs w:val="24"/>
        </w:rPr>
        <w:t xml:space="preserve">ПАСПОРТ </w:t>
      </w:r>
      <w:r w:rsidR="00B45794" w:rsidRPr="00DB24A2">
        <w:rPr>
          <w:rFonts w:ascii="Arial" w:hAnsi="Arial" w:cs="Arial"/>
          <w:sz w:val="24"/>
          <w:szCs w:val="24"/>
        </w:rPr>
        <w:t xml:space="preserve">МУНИЦИПАЛЬНОЙ </w:t>
      </w:r>
      <w:r w:rsidRPr="00DB24A2">
        <w:rPr>
          <w:rFonts w:ascii="Arial" w:hAnsi="Arial" w:cs="Arial"/>
          <w:sz w:val="24"/>
          <w:szCs w:val="24"/>
        </w:rPr>
        <w:t>ПРОГРАММЫ</w:t>
      </w:r>
    </w:p>
    <w:p w14:paraId="0FADA60F" w14:textId="77777777" w:rsidR="00891C6D" w:rsidRDefault="00891C6D" w:rsidP="007F1B4D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0D08F84" w14:textId="4E3697E7" w:rsidR="00990F8A" w:rsidRPr="00636935" w:rsidRDefault="00990F8A" w:rsidP="007F1B4D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36935">
        <w:rPr>
          <w:rFonts w:ascii="Arial" w:hAnsi="Arial" w:cs="Arial"/>
          <w:sz w:val="24"/>
          <w:szCs w:val="24"/>
        </w:rPr>
        <w:t>сновные положения паспорта муниципальной программы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="004C1AC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 w:rsidR="007C0B00">
        <w:rPr>
          <w:rFonts w:ascii="Arial" w:hAnsi="Arial" w:cs="Arial"/>
          <w:sz w:val="24"/>
          <w:szCs w:val="24"/>
        </w:rPr>
        <w:t xml:space="preserve"> представлены в </w:t>
      </w:r>
      <w:r w:rsidR="00414E21"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7C0B0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1</w:t>
      </w:r>
      <w:r w:rsidRPr="00636935">
        <w:rPr>
          <w:rFonts w:ascii="Arial" w:hAnsi="Arial" w:cs="Arial"/>
          <w:sz w:val="24"/>
          <w:szCs w:val="24"/>
        </w:rPr>
        <w:t xml:space="preserve"> </w:t>
      </w:r>
      <w:r w:rsidR="007C0B00">
        <w:rPr>
          <w:rFonts w:ascii="Arial" w:hAnsi="Arial" w:cs="Arial"/>
          <w:sz w:val="24"/>
          <w:szCs w:val="24"/>
        </w:rPr>
        <w:t>к муниципальной программе.</w:t>
      </w:r>
      <w:r w:rsidR="007F1B4D">
        <w:rPr>
          <w:rFonts w:ascii="Arial" w:hAnsi="Arial" w:cs="Arial"/>
          <w:sz w:val="24"/>
          <w:szCs w:val="24"/>
        </w:rPr>
        <w:t xml:space="preserve"> </w:t>
      </w:r>
    </w:p>
    <w:p w14:paraId="47AC5FCD" w14:textId="77777777" w:rsidR="007C0B00" w:rsidRDefault="007C0B00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2D581DA4" w:rsidR="007C0B00" w:rsidRDefault="00480DC9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</w:t>
      </w:r>
      <w:r w:rsidR="007C0B00" w:rsidRPr="00DB24A2">
        <w:rPr>
          <w:rFonts w:ascii="Arial" w:hAnsi="Arial" w:cs="Arial"/>
          <w:sz w:val="24"/>
          <w:szCs w:val="24"/>
        </w:rPr>
        <w:t xml:space="preserve"> ПОКАЗАТЕЛИ МУНИЦИПАЛЬНОЙ ПРОГРАММЫ</w:t>
      </w:r>
    </w:p>
    <w:p w14:paraId="2875E184" w14:textId="77777777" w:rsidR="00891C6D" w:rsidRDefault="00891C6D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1AFE6E12" w14:textId="36102DC0" w:rsidR="007C0B00" w:rsidRDefault="007C0B00" w:rsidP="00A015D9">
      <w:pPr>
        <w:widowControl w:val="0"/>
        <w:autoSpaceDE w:val="0"/>
        <w:autoSpaceDN w:val="0"/>
        <w:adjustRightInd w:val="0"/>
        <w:ind w:right="-14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4C1AC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представлены </w:t>
      </w:r>
      <w:r w:rsidR="004C2AC1">
        <w:rPr>
          <w:rFonts w:ascii="Arial" w:hAnsi="Arial" w:cs="Arial"/>
          <w:sz w:val="24"/>
          <w:szCs w:val="24"/>
        </w:rPr>
        <w:t xml:space="preserve">в </w:t>
      </w:r>
      <w:r w:rsidR="00DB24A2">
        <w:rPr>
          <w:rFonts w:ascii="Arial" w:hAnsi="Arial" w:cs="Arial"/>
          <w:sz w:val="24"/>
          <w:szCs w:val="24"/>
        </w:rPr>
        <w:t>таблице 1 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</w:t>
      </w:r>
      <w:r w:rsidR="004C2AC1">
        <w:rPr>
          <w:rFonts w:ascii="Arial" w:hAnsi="Arial" w:cs="Arial"/>
          <w:sz w:val="24"/>
          <w:szCs w:val="24"/>
        </w:rPr>
        <w:t>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программе.</w:t>
      </w:r>
      <w:r w:rsidR="004C2AC1">
        <w:rPr>
          <w:rFonts w:ascii="Arial" w:hAnsi="Arial" w:cs="Arial"/>
          <w:sz w:val="24"/>
          <w:szCs w:val="24"/>
        </w:rPr>
        <w:t xml:space="preserve"> Методика расчета показателей муниц</w:t>
      </w:r>
      <w:r w:rsidR="00DB24A2">
        <w:rPr>
          <w:rFonts w:ascii="Arial" w:hAnsi="Arial" w:cs="Arial"/>
          <w:sz w:val="24"/>
          <w:szCs w:val="24"/>
        </w:rPr>
        <w:t>и</w:t>
      </w:r>
      <w:r w:rsidR="004C2AC1">
        <w:rPr>
          <w:rFonts w:ascii="Arial" w:hAnsi="Arial" w:cs="Arial"/>
          <w:sz w:val="24"/>
          <w:szCs w:val="24"/>
        </w:rPr>
        <w:t xml:space="preserve">пальной программы представлена в Таблице </w:t>
      </w:r>
      <w:r w:rsidR="00DB24A2">
        <w:rPr>
          <w:rFonts w:ascii="Arial" w:hAnsi="Arial" w:cs="Arial"/>
          <w:sz w:val="24"/>
          <w:szCs w:val="24"/>
        </w:rPr>
        <w:t>2</w:t>
      </w:r>
      <w:r w:rsidR="004C2AC1">
        <w:rPr>
          <w:rFonts w:ascii="Arial" w:hAnsi="Arial" w:cs="Arial"/>
          <w:sz w:val="24"/>
          <w:szCs w:val="24"/>
        </w:rPr>
        <w:t xml:space="preserve"> </w:t>
      </w:r>
      <w:r w:rsidR="00DB24A2">
        <w:rPr>
          <w:rFonts w:ascii="Arial" w:hAnsi="Arial" w:cs="Arial"/>
          <w:sz w:val="24"/>
          <w:szCs w:val="24"/>
        </w:rPr>
        <w:t>П</w:t>
      </w:r>
      <w:r w:rsidR="004C2AC1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 w:rsidR="004C2AC1">
        <w:rPr>
          <w:rFonts w:ascii="Arial" w:hAnsi="Arial" w:cs="Arial"/>
          <w:sz w:val="24"/>
          <w:szCs w:val="24"/>
        </w:rPr>
        <w:t xml:space="preserve"> 2.</w:t>
      </w:r>
      <w:r w:rsidR="00640764">
        <w:rPr>
          <w:rFonts w:ascii="Arial" w:hAnsi="Arial" w:cs="Arial"/>
          <w:sz w:val="24"/>
          <w:szCs w:val="24"/>
        </w:rPr>
        <w:t xml:space="preserve"> </w:t>
      </w:r>
      <w:r w:rsidR="007F5A68">
        <w:rPr>
          <w:rFonts w:ascii="Arial" w:hAnsi="Arial" w:cs="Arial"/>
          <w:sz w:val="24"/>
          <w:szCs w:val="24"/>
        </w:rPr>
        <w:t xml:space="preserve">Данные значений показателей формируются из информационно-аналитической системы </w:t>
      </w:r>
      <w:r w:rsidR="004C1ACF">
        <w:rPr>
          <w:rFonts w:ascii="Arial" w:hAnsi="Arial" w:cs="Arial"/>
          <w:sz w:val="24"/>
          <w:szCs w:val="24"/>
        </w:rPr>
        <w:t>«</w:t>
      </w:r>
      <w:r w:rsidR="007F5A68">
        <w:rPr>
          <w:rFonts w:ascii="Arial" w:hAnsi="Arial" w:cs="Arial"/>
          <w:sz w:val="24"/>
          <w:szCs w:val="24"/>
        </w:rPr>
        <w:t>Своды</w:t>
      </w:r>
      <w:r w:rsidR="004C1ACF">
        <w:rPr>
          <w:rFonts w:ascii="Arial" w:hAnsi="Arial" w:cs="Arial"/>
          <w:sz w:val="24"/>
          <w:szCs w:val="24"/>
        </w:rPr>
        <w:t>»</w:t>
      </w:r>
      <w:r w:rsidR="007F5A68">
        <w:rPr>
          <w:rFonts w:ascii="Arial" w:hAnsi="Arial" w:cs="Arial"/>
          <w:sz w:val="24"/>
          <w:szCs w:val="24"/>
        </w:rPr>
        <w:t xml:space="preserve">, социального опроса </w:t>
      </w:r>
      <w:r w:rsidR="004C1ACF">
        <w:rPr>
          <w:rFonts w:ascii="Arial" w:hAnsi="Arial" w:cs="Arial"/>
          <w:sz w:val="24"/>
          <w:szCs w:val="24"/>
        </w:rPr>
        <w:t>«</w:t>
      </w:r>
      <w:r w:rsidR="007F5A68">
        <w:rPr>
          <w:rFonts w:ascii="Arial" w:hAnsi="Arial" w:cs="Arial"/>
          <w:sz w:val="24"/>
          <w:szCs w:val="24"/>
        </w:rPr>
        <w:t>Удовлетворенность системы образования Иркутской области</w:t>
      </w:r>
      <w:r w:rsidR="004C1ACF">
        <w:rPr>
          <w:rFonts w:ascii="Arial" w:hAnsi="Arial" w:cs="Arial"/>
          <w:sz w:val="24"/>
          <w:szCs w:val="24"/>
        </w:rPr>
        <w:t>»</w:t>
      </w:r>
      <w:r w:rsidR="007F5A68">
        <w:rPr>
          <w:rFonts w:ascii="Arial" w:hAnsi="Arial" w:cs="Arial"/>
          <w:sz w:val="24"/>
          <w:szCs w:val="24"/>
        </w:rPr>
        <w:t>, а также статистических данных</w:t>
      </w:r>
      <w:r w:rsidR="00414E21">
        <w:rPr>
          <w:rFonts w:ascii="Arial" w:hAnsi="Arial" w:cs="Arial"/>
          <w:sz w:val="24"/>
          <w:szCs w:val="24"/>
        </w:rPr>
        <w:t xml:space="preserve"> комитета образования.</w:t>
      </w:r>
    </w:p>
    <w:p w14:paraId="4736812E" w14:textId="60A6F5C8" w:rsidR="00640764" w:rsidRPr="003E706B" w:rsidRDefault="00640764" w:rsidP="00A015D9">
      <w:pPr>
        <w:widowControl w:val="0"/>
        <w:tabs>
          <w:tab w:val="left" w:pos="1116"/>
        </w:tabs>
        <w:autoSpaceDE w:val="0"/>
        <w:autoSpaceDN w:val="0"/>
        <w:ind w:right="-14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Методика расчета показателей основана на формулах расчета, отраженных в </w:t>
      </w:r>
      <w:r w:rsidRPr="003E706B">
        <w:rPr>
          <w:rFonts w:ascii="Arial" w:hAnsi="Arial" w:cs="Arial"/>
          <w:sz w:val="24"/>
          <w:szCs w:val="24"/>
        </w:rPr>
        <w:t>Приказ</w:t>
      </w:r>
      <w:r>
        <w:rPr>
          <w:rFonts w:ascii="Arial" w:hAnsi="Arial" w:cs="Arial"/>
          <w:sz w:val="24"/>
          <w:szCs w:val="24"/>
        </w:rPr>
        <w:t>е</w:t>
      </w:r>
      <w:r w:rsidRPr="003E706B">
        <w:rPr>
          <w:rFonts w:ascii="Arial" w:hAnsi="Arial" w:cs="Arial"/>
          <w:sz w:val="24"/>
          <w:szCs w:val="24"/>
        </w:rPr>
        <w:t xml:space="preserve"> Министерства просвещения РФ от 10</w:t>
      </w:r>
      <w:r w:rsidR="00414E21">
        <w:rPr>
          <w:rFonts w:ascii="Arial" w:hAnsi="Arial" w:cs="Arial"/>
          <w:sz w:val="24"/>
          <w:szCs w:val="24"/>
        </w:rPr>
        <w:t>.09.</w:t>
      </w:r>
      <w:r w:rsidRPr="003E706B">
        <w:rPr>
          <w:rFonts w:ascii="Arial" w:hAnsi="Arial" w:cs="Arial"/>
          <w:sz w:val="24"/>
          <w:szCs w:val="24"/>
        </w:rPr>
        <w:t>2021</w:t>
      </w:r>
      <w:r w:rsidR="004C1ACF">
        <w:rPr>
          <w:rFonts w:ascii="Arial" w:hAnsi="Arial" w:cs="Arial"/>
          <w:sz w:val="24"/>
          <w:szCs w:val="24"/>
        </w:rPr>
        <w:t>год</w:t>
      </w:r>
      <w:r w:rsidRPr="003E706B">
        <w:rPr>
          <w:rFonts w:ascii="Arial" w:hAnsi="Arial" w:cs="Arial"/>
          <w:sz w:val="24"/>
          <w:szCs w:val="24"/>
        </w:rPr>
        <w:t xml:space="preserve"> N 638 </w:t>
      </w:r>
      <w:r w:rsidR="004C1ACF">
        <w:rPr>
          <w:rFonts w:ascii="Arial" w:hAnsi="Arial" w:cs="Arial"/>
          <w:sz w:val="24"/>
          <w:szCs w:val="24"/>
        </w:rPr>
        <w:t>«</w:t>
      </w:r>
      <w:r w:rsidRPr="003E706B">
        <w:rPr>
          <w:rFonts w:ascii="Arial" w:hAnsi="Arial" w:cs="Arial"/>
          <w:sz w:val="24"/>
          <w:szCs w:val="24"/>
        </w:rPr>
        <w:t>Об утверждении показателей, методики расчета показателей мониторинга системы образования, формы итогового отчета о результатах анализа состояния и перспектив развития системы образования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14:paraId="6F58B89F" w14:textId="1106AEF6" w:rsidR="00640764" w:rsidRPr="00636935" w:rsidRDefault="00640764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D10DA5" w14:textId="6653975E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>Раздел 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>ЕРЕЧЕНЬ СТРУКТУРНЫХ ЭЛЕМЕНТОВ И ОТДЕЛЬНЫЕ МЕРОПРИЯТИЯ</w:t>
      </w:r>
      <w:r w:rsidRPr="00636935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2FE2DD7F" w14:textId="77777777" w:rsidR="00891C6D" w:rsidRDefault="00891C6D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D3B63FF" w14:textId="267B008A" w:rsidR="00DB24A2" w:rsidRPr="00636935" w:rsidRDefault="00DB24A2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 w:rsidR="00192FB8">
        <w:rPr>
          <w:rFonts w:ascii="Arial" w:hAnsi="Arial" w:cs="Arial"/>
          <w:sz w:val="24"/>
          <w:szCs w:val="24"/>
        </w:rPr>
        <w:t>структурных элементов и отдельны</w:t>
      </w:r>
      <w:r w:rsidR="00A015D9">
        <w:rPr>
          <w:rFonts w:ascii="Arial" w:hAnsi="Arial" w:cs="Arial"/>
          <w:sz w:val="24"/>
          <w:szCs w:val="24"/>
        </w:rPr>
        <w:t>х</w:t>
      </w:r>
      <w:r w:rsidR="00192FB8">
        <w:rPr>
          <w:rFonts w:ascii="Arial" w:hAnsi="Arial" w:cs="Arial"/>
          <w:sz w:val="24"/>
          <w:szCs w:val="24"/>
        </w:rPr>
        <w:t xml:space="preserve"> мероприяти</w:t>
      </w:r>
      <w:r w:rsidR="00A015D9">
        <w:rPr>
          <w:rFonts w:ascii="Arial" w:hAnsi="Arial" w:cs="Arial"/>
          <w:sz w:val="24"/>
          <w:szCs w:val="24"/>
        </w:rPr>
        <w:t>й</w:t>
      </w:r>
      <w:r w:rsidR="00192FB8">
        <w:rPr>
          <w:rFonts w:ascii="Arial" w:hAnsi="Arial" w:cs="Arial"/>
          <w:sz w:val="24"/>
          <w:szCs w:val="24"/>
        </w:rPr>
        <w:t xml:space="preserve"> </w:t>
      </w:r>
      <w:r w:rsidRPr="00636935">
        <w:rPr>
          <w:rFonts w:ascii="Arial" w:hAnsi="Arial" w:cs="Arial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4C1AC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3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2EE9A8E5" w14:textId="77777777" w:rsidR="0089496C" w:rsidRDefault="0089496C" w:rsidP="0089496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E8B1610" w14:textId="32BB77CD" w:rsidR="00820C80" w:rsidRDefault="0089496C" w:rsidP="00820C80">
      <w:pPr>
        <w:pStyle w:val="ac"/>
        <w:jc w:val="center"/>
      </w:pPr>
      <w:r w:rsidRPr="00B2075E">
        <w:t xml:space="preserve">Раздел </w:t>
      </w:r>
      <w:r w:rsidRPr="00B2075E">
        <w:rPr>
          <w:lang w:val="en-US"/>
        </w:rPr>
        <w:t>V</w:t>
      </w:r>
      <w:r w:rsidR="00314533">
        <w:t>.</w:t>
      </w:r>
      <w:r w:rsidR="00B2075E" w:rsidRPr="00B2075E">
        <w:t xml:space="preserve"> ФИНАНСОВОЕ ОБЕСПЕЧЕНИЕ РЕАЛИЗАЦИИ МУНИЦИПАЛЬНОЙ ПРОГРАММЫ</w:t>
      </w:r>
    </w:p>
    <w:p w14:paraId="7AB7DC17" w14:textId="77777777" w:rsidR="00820C80" w:rsidRDefault="00820C80" w:rsidP="00820C80">
      <w:pPr>
        <w:pStyle w:val="ac"/>
      </w:pPr>
    </w:p>
    <w:p w14:paraId="29CE41BE" w14:textId="18FD42F3" w:rsidR="00B2075E" w:rsidRPr="00820C80" w:rsidRDefault="00B2075E" w:rsidP="00820C80">
      <w:pPr>
        <w:pStyle w:val="ac"/>
      </w:pPr>
      <w:r w:rsidRPr="00820C80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820C80">
        <w:rPr>
          <w:color w:val="000000" w:themeColor="text1"/>
        </w:rPr>
        <w:t xml:space="preserve">Жигаловского муниципального округа </w:t>
      </w:r>
      <w:r w:rsidRPr="00820C80">
        <w:rPr>
          <w:color w:val="000000" w:themeColor="text1"/>
        </w:rPr>
        <w:t xml:space="preserve">в соответствии с Решением Думы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</w:t>
      </w:r>
      <w:r w:rsidR="004C1ACF">
        <w:rPr>
          <w:color w:val="000000" w:themeColor="text1"/>
        </w:rPr>
        <w:t>«</w:t>
      </w:r>
      <w:r w:rsidRPr="00820C80">
        <w:rPr>
          <w:color w:val="000000" w:themeColor="text1"/>
        </w:rPr>
        <w:t xml:space="preserve">О бюджете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на очередной финансовый год и плановый период</w:t>
      </w:r>
      <w:r w:rsidR="004C1ACF">
        <w:rPr>
          <w:color w:val="000000" w:themeColor="text1"/>
        </w:rPr>
        <w:t>»</w:t>
      </w:r>
      <w:r w:rsidRPr="00820C80">
        <w:rPr>
          <w:color w:val="000000" w:themeColor="text1"/>
        </w:rPr>
        <w:t>.</w:t>
      </w:r>
    </w:p>
    <w:p w14:paraId="42E91280" w14:textId="6A405E9D" w:rsidR="00820C80" w:rsidRPr="00820C80" w:rsidRDefault="00B2075E" w:rsidP="00820C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0C80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>,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источников финансирования представлена в </w:t>
      </w:r>
      <w:hyperlink w:anchor="sub_999109" w:history="1">
        <w:r w:rsidR="00820C80" w:rsidRPr="00820C80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70D925A3" w14:textId="3691A29C" w:rsidR="00891C6D" w:rsidRDefault="00891C6D" w:rsidP="000B1CE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3E9D176" w14:textId="77777777" w:rsidR="00640764" w:rsidRDefault="00640764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8F7DAE1" w14:textId="2A016E1B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 xml:space="preserve">I. </w:t>
      </w:r>
      <w:r w:rsidRPr="00CD06E4">
        <w:rPr>
          <w:rFonts w:ascii="Arial" w:hAnsi="Arial" w:cs="Arial"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2B11D669" w14:textId="3BA20B7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7A97690" w14:textId="543630BB" w:rsidR="00255D79" w:rsidRPr="00636935" w:rsidRDefault="00255D79" w:rsidP="00255D7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</w:t>
      </w:r>
      <w:r w:rsidRPr="00CD06E4">
        <w:rPr>
          <w:rFonts w:ascii="Arial" w:hAnsi="Arial" w:cs="Arial"/>
          <w:sz w:val="24"/>
          <w:szCs w:val="24"/>
        </w:rPr>
        <w:t>переч</w:t>
      </w:r>
      <w:r>
        <w:rPr>
          <w:rFonts w:ascii="Arial" w:hAnsi="Arial" w:cs="Arial"/>
          <w:sz w:val="24"/>
          <w:szCs w:val="24"/>
        </w:rPr>
        <w:t xml:space="preserve">не </w:t>
      </w:r>
      <w:r w:rsidRPr="00CD06E4">
        <w:rPr>
          <w:rFonts w:ascii="Arial" w:hAnsi="Arial" w:cs="Arial"/>
          <w:sz w:val="24"/>
          <w:szCs w:val="24"/>
        </w:rPr>
        <w:t>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="004C1AC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представлена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5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529F1266" w14:textId="7C423174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66476B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E5C9E">
        <w:rPr>
          <w:rFonts w:ascii="Arial" w:hAnsi="Arial" w:cs="Arial"/>
          <w:sz w:val="24"/>
          <w:szCs w:val="24"/>
        </w:rPr>
        <w:t xml:space="preserve">Раздел VII. ПАСПОРТ </w:t>
      </w:r>
      <w:r>
        <w:rPr>
          <w:rFonts w:ascii="Arial" w:hAnsi="Arial" w:cs="Arial"/>
          <w:sz w:val="24"/>
          <w:szCs w:val="24"/>
        </w:rPr>
        <w:t>СТРУКТУРНОГО ЭЛЕМЕНТА</w:t>
      </w:r>
    </w:p>
    <w:p w14:paraId="7F54065F" w14:textId="77777777" w:rsidR="00AA225A" w:rsidRDefault="00AA225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D8E53B2" w14:textId="1DDC138F" w:rsidR="00AA225A" w:rsidRPr="00B27524" w:rsidRDefault="00AA225A" w:rsidP="00B3755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A225A">
        <w:rPr>
          <w:rFonts w:ascii="Arial" w:hAnsi="Arial" w:cs="Arial"/>
          <w:sz w:val="24"/>
          <w:szCs w:val="24"/>
        </w:rPr>
        <w:t>Паспорта структ</w:t>
      </w:r>
      <w:r>
        <w:rPr>
          <w:rFonts w:ascii="Arial" w:hAnsi="Arial" w:cs="Arial"/>
          <w:sz w:val="24"/>
          <w:szCs w:val="24"/>
        </w:rPr>
        <w:t>у</w:t>
      </w:r>
      <w:r w:rsidRPr="00AA225A">
        <w:rPr>
          <w:rFonts w:ascii="Arial" w:hAnsi="Arial" w:cs="Arial"/>
          <w:sz w:val="24"/>
          <w:szCs w:val="24"/>
        </w:rPr>
        <w:t xml:space="preserve">рных элементов </w:t>
      </w:r>
      <w:r>
        <w:rPr>
          <w:rFonts w:ascii="Arial" w:hAnsi="Arial" w:cs="Arial"/>
          <w:sz w:val="24"/>
          <w:szCs w:val="24"/>
        </w:rPr>
        <w:t xml:space="preserve">муниципальной программы Жигаловского муниципального округа </w:t>
      </w:r>
      <w:r w:rsidR="004C1AC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образования</w:t>
      </w:r>
      <w:r w:rsidR="004C1A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B27524">
        <w:rPr>
          <w:rFonts w:ascii="Arial" w:hAnsi="Arial" w:cs="Arial"/>
          <w:sz w:val="24"/>
          <w:szCs w:val="24"/>
        </w:rPr>
        <w:t xml:space="preserve">включают паспорт муниципального проекта и паспорта </w:t>
      </w:r>
      <w:r w:rsidR="00B27524" w:rsidRPr="00B27524">
        <w:rPr>
          <w:rFonts w:ascii="Arial" w:hAnsi="Arial" w:cs="Arial"/>
          <w:sz w:val="24"/>
          <w:szCs w:val="24"/>
        </w:rPr>
        <w:t>комплекса процессных мероприятий</w:t>
      </w:r>
      <w:r w:rsidR="00B27524">
        <w:rPr>
          <w:rFonts w:ascii="Arial" w:hAnsi="Arial" w:cs="Arial"/>
          <w:sz w:val="24"/>
          <w:szCs w:val="24"/>
        </w:rPr>
        <w:t>.</w:t>
      </w:r>
    </w:p>
    <w:p w14:paraId="166C2FF7" w14:textId="0C5B060F" w:rsidR="00192FB8" w:rsidRDefault="00B37553" w:rsidP="00550C1A">
      <w:pPr>
        <w:pStyle w:val="ac"/>
        <w:ind w:firstLine="709"/>
      </w:pPr>
      <w:r>
        <w:t>Паспорт м</w:t>
      </w:r>
      <w:r w:rsidR="00192FB8" w:rsidRPr="00192FB8">
        <w:t>униципальн</w:t>
      </w:r>
      <w:r>
        <w:t>ого</w:t>
      </w:r>
      <w:r w:rsidR="00192FB8" w:rsidRPr="00192FB8">
        <w:t xml:space="preserve"> проект</w:t>
      </w:r>
      <w:r>
        <w:t>а</w:t>
      </w:r>
      <w:r w:rsidR="00192FB8" w:rsidRPr="00192FB8">
        <w:t xml:space="preserve"> </w:t>
      </w:r>
      <w:r w:rsidR="004C1ACF">
        <w:t>«</w:t>
      </w:r>
      <w:r w:rsidR="00192FB8" w:rsidRPr="00192FB8">
        <w:t>Развитие сети образовательных организаций</w:t>
      </w:r>
      <w:r w:rsidR="004C1ACF">
        <w:t>»</w:t>
      </w:r>
      <w:r>
        <w:t xml:space="preserve"> направлен на реализацию задач </w:t>
      </w:r>
      <w:r w:rsidR="004C1ACF">
        <w:t>«</w:t>
      </w:r>
      <w:r w:rsidRPr="00B37553">
        <w:t>Создание новых мест в образовательных организациях Жигаловского муниципального округа</w:t>
      </w:r>
      <w:r w:rsidR="004C1ACF">
        <w:t>»</w:t>
      </w:r>
      <w:r w:rsidRPr="00B37553">
        <w:t xml:space="preserve"> и </w:t>
      </w:r>
      <w:r w:rsidR="004C1ACF">
        <w:t>«</w:t>
      </w:r>
      <w:r w:rsidRPr="00B37553">
        <w:t>Обеспечение соответствия материально-технического состояния образовательных организаций Жигаловского муниципального округа нормативным требованиям законодательства</w:t>
      </w:r>
      <w:r w:rsidR="004C1ACF">
        <w:t>»</w:t>
      </w:r>
      <w:r>
        <w:t>, представлен в Приложении 6.</w:t>
      </w:r>
    </w:p>
    <w:p w14:paraId="66181129" w14:textId="2597A5B4" w:rsidR="00ED6C97" w:rsidRPr="00ED6C97" w:rsidRDefault="00B37553" w:rsidP="00550C1A">
      <w:pPr>
        <w:pStyle w:val="ac"/>
        <w:ind w:firstLine="709"/>
        <w:rPr>
          <w:rFonts w:ascii="Courier New" w:hAnsi="Courier New" w:cs="Courier New"/>
        </w:rPr>
      </w:pPr>
      <w:r>
        <w:t>Паспорт комплекс</w:t>
      </w:r>
      <w:r w:rsidR="00550C1A">
        <w:t>а процессных</w:t>
      </w:r>
      <w:r>
        <w:t xml:space="preserve"> мероприятий </w:t>
      </w:r>
      <w:r w:rsidR="004C1ACF">
        <w:t>«</w:t>
      </w:r>
      <w:r w:rsidR="00192FB8" w:rsidRPr="00192FB8">
        <w:t>Развитие инфраструктуры образования для всестороннего развития ребёнка</w:t>
      </w:r>
      <w:r w:rsidR="004C1ACF">
        <w:t>»</w:t>
      </w:r>
      <w:r>
        <w:t xml:space="preserve"> направлен на </w:t>
      </w:r>
      <w:r w:rsidR="00ED6C97">
        <w:t>реализацию задачи</w:t>
      </w:r>
      <w:r>
        <w:t xml:space="preserve"> </w:t>
      </w:r>
      <w:r w:rsidR="004C1ACF">
        <w:t>«</w:t>
      </w:r>
      <w:r w:rsidR="00ED6C97" w:rsidRPr="00ED6C97">
        <w:t>Создание условий, способствующие полноценному воспитанию и развитию каждого обучающегося, осваивающего программы общего образования</w:t>
      </w:r>
      <w:r w:rsidR="004C1ACF">
        <w:t>»</w:t>
      </w:r>
      <w:r w:rsidR="00ED6C97">
        <w:t>, достижение которой достигается за счет оснащения материально-технической базы образовательных организаций, представлен в Приложении 7.</w:t>
      </w:r>
    </w:p>
    <w:p w14:paraId="3182B73F" w14:textId="5711E494" w:rsidR="00192FB8" w:rsidRPr="00550C1A" w:rsidRDefault="00ED6C97" w:rsidP="00550C1A">
      <w:pPr>
        <w:pStyle w:val="ac"/>
      </w:pPr>
      <w:r w:rsidRPr="00550C1A">
        <w:t>Паспорт ком</w:t>
      </w:r>
      <w:r w:rsidR="00550C1A" w:rsidRPr="00550C1A">
        <w:t>плекса</w:t>
      </w:r>
      <w:r w:rsidR="00192FB8" w:rsidRPr="00550C1A">
        <w:t xml:space="preserve"> процессных мероприятий </w:t>
      </w:r>
      <w:r w:rsidR="004C1ACF">
        <w:t>«</w:t>
      </w:r>
      <w:r w:rsidR="00192FB8" w:rsidRPr="00550C1A">
        <w:t>Предоставление дошкольного, общего и дополнительного образования</w:t>
      </w:r>
      <w:r w:rsidR="004C1ACF">
        <w:t>»</w:t>
      </w:r>
      <w:r w:rsidR="00550C1A" w:rsidRPr="00550C1A">
        <w:t xml:space="preserve"> направлен на реализацию задач</w:t>
      </w:r>
      <w:r w:rsidR="00550C1A">
        <w:t xml:space="preserve"> </w:t>
      </w:r>
      <w:r w:rsidR="004C1ACF">
        <w:t>«</w:t>
      </w:r>
      <w:r w:rsidR="00550C1A" w:rsidRPr="00550C1A">
        <w:t>Создание условий для реализаций образовательных программ дошкольного общего, начального общего, основного общего, среднего общего образования, разработанных в соответствие с обновленными федеральными государственными стандартами, для обеспечения дополнительного образования детей</w:t>
      </w:r>
      <w:r w:rsidR="004C1ACF">
        <w:t>»</w:t>
      </w:r>
      <w:r w:rsidR="00550C1A">
        <w:t xml:space="preserve">, и </w:t>
      </w:r>
      <w:r w:rsidR="004C1ACF">
        <w:t>«</w:t>
      </w:r>
      <w:r w:rsidR="00550C1A" w:rsidRPr="00550C1A">
        <w:t>Обеспечение комплексной безопасности образовательных организаций</w:t>
      </w:r>
      <w:r w:rsidR="004C1ACF">
        <w:t>»</w:t>
      </w:r>
      <w:r w:rsidR="00550C1A">
        <w:t>, достижение которых достигается за счет обеспечения функционирования образовательных организаций, представлен в Приложении 8.</w:t>
      </w:r>
    </w:p>
    <w:p w14:paraId="73B40C4A" w14:textId="221FE135" w:rsidR="008220D6" w:rsidRPr="008220D6" w:rsidRDefault="00550C1A" w:rsidP="008220D6">
      <w:pPr>
        <w:pStyle w:val="ac"/>
        <w:rPr>
          <w:color w:val="000000"/>
        </w:rPr>
      </w:pPr>
      <w:r w:rsidRPr="008220D6">
        <w:t>Паспорт к</w:t>
      </w:r>
      <w:r w:rsidR="00192FB8" w:rsidRPr="008220D6">
        <w:t>омплекс</w:t>
      </w:r>
      <w:r w:rsidRPr="008220D6">
        <w:t>а</w:t>
      </w:r>
      <w:r w:rsidR="00192FB8" w:rsidRPr="008220D6">
        <w:t xml:space="preserve"> процессных мероприятий </w:t>
      </w:r>
      <w:r w:rsidR="004C1ACF">
        <w:t>«</w:t>
      </w:r>
      <w:r w:rsidR="00192FB8" w:rsidRPr="008220D6">
        <w:t>Создание условий, способствующих полноценному развитию каждого обучающегося, в том числе путём организации питания в образовательных организациях</w:t>
      </w:r>
      <w:r w:rsidR="004C1ACF">
        <w:t>»</w:t>
      </w:r>
      <w:r w:rsidRPr="008220D6">
        <w:t xml:space="preserve"> направлен на достижение задачи </w:t>
      </w:r>
      <w:r w:rsidR="004C1ACF">
        <w:t>«</w:t>
      </w:r>
      <w:r w:rsidR="008220D6" w:rsidRPr="008220D6">
        <w:t>Создание условий для качественной организации питания в образовательных организациях, обеспечение горячим питанием несовершеннолетних, в том числе детей с ОВЗ, детей инвалидов, детей, обучающихся на дому</w:t>
      </w:r>
      <w:r w:rsidR="004C1ACF">
        <w:t>»</w:t>
      </w:r>
      <w:r w:rsidR="008220D6" w:rsidRPr="008220D6">
        <w:t xml:space="preserve">, достижение которой достигается за счет </w:t>
      </w:r>
      <w:r w:rsidR="008220D6">
        <w:rPr>
          <w:color w:val="000000"/>
        </w:rPr>
        <w:t>о</w:t>
      </w:r>
      <w:r w:rsidR="008220D6" w:rsidRPr="008220D6">
        <w:rPr>
          <w:color w:val="000000"/>
        </w:rPr>
        <w:t>беспечени</w:t>
      </w:r>
      <w:r w:rsidR="008220D6">
        <w:rPr>
          <w:color w:val="000000"/>
        </w:rPr>
        <w:t>я</w:t>
      </w:r>
      <w:r w:rsidR="008220D6" w:rsidRPr="008220D6">
        <w:rPr>
          <w:color w:val="000000"/>
        </w:rPr>
        <w:t xml:space="preserve"> питанием обучающихся</w:t>
      </w:r>
      <w:r w:rsidR="008220D6">
        <w:rPr>
          <w:color w:val="000000"/>
        </w:rPr>
        <w:t xml:space="preserve"> всех категорий, и улучшения </w:t>
      </w:r>
      <w:r w:rsidR="008220D6" w:rsidRPr="008220D6">
        <w:rPr>
          <w:color w:val="000000"/>
        </w:rPr>
        <w:t>материально-технической базы пищеблоков образовательных организаций</w:t>
      </w:r>
      <w:r w:rsidR="008220D6">
        <w:rPr>
          <w:color w:val="000000"/>
        </w:rPr>
        <w:t>, представлен в Приложении 9.</w:t>
      </w:r>
    </w:p>
    <w:p w14:paraId="2B369F87" w14:textId="6161CE2F" w:rsidR="00192FB8" w:rsidRDefault="008220D6" w:rsidP="008220D6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220D6">
        <w:rPr>
          <w:rFonts w:ascii="Arial" w:hAnsi="Arial" w:cs="Arial"/>
          <w:sz w:val="24"/>
          <w:szCs w:val="24"/>
        </w:rPr>
        <w:lastRenderedPageBreak/>
        <w:t>Паспорт к</w:t>
      </w:r>
      <w:r w:rsidR="00192FB8" w:rsidRPr="008220D6">
        <w:rPr>
          <w:rFonts w:ascii="Arial" w:hAnsi="Arial" w:cs="Arial"/>
          <w:sz w:val="24"/>
          <w:szCs w:val="24"/>
        </w:rPr>
        <w:t>омплекс</w:t>
      </w:r>
      <w:r w:rsidRPr="008220D6">
        <w:rPr>
          <w:rFonts w:ascii="Arial" w:hAnsi="Arial" w:cs="Arial"/>
          <w:sz w:val="24"/>
          <w:szCs w:val="24"/>
        </w:rPr>
        <w:t>а</w:t>
      </w:r>
      <w:r w:rsidR="00192FB8" w:rsidRPr="008220D6">
        <w:rPr>
          <w:rFonts w:ascii="Arial" w:hAnsi="Arial" w:cs="Arial"/>
          <w:sz w:val="24"/>
          <w:szCs w:val="24"/>
        </w:rPr>
        <w:t xml:space="preserve"> процессных мероприятий </w:t>
      </w:r>
      <w:r w:rsidR="004C1ACF">
        <w:rPr>
          <w:rFonts w:ascii="Arial" w:hAnsi="Arial" w:cs="Arial"/>
          <w:sz w:val="24"/>
          <w:szCs w:val="24"/>
        </w:rPr>
        <w:t>«</w:t>
      </w:r>
      <w:r w:rsidR="00192FB8" w:rsidRPr="008220D6">
        <w:rPr>
          <w:rFonts w:ascii="Arial" w:hAnsi="Arial" w:cs="Arial"/>
          <w:sz w:val="24"/>
          <w:szCs w:val="24"/>
        </w:rPr>
        <w:t>Развитие системы подготовки кадров</w:t>
      </w:r>
      <w:r w:rsidR="004C1ACF">
        <w:rPr>
          <w:rFonts w:ascii="Arial" w:hAnsi="Arial" w:cs="Arial"/>
          <w:sz w:val="24"/>
          <w:szCs w:val="24"/>
        </w:rPr>
        <w:t>»</w:t>
      </w:r>
      <w:r w:rsidRPr="008220D6">
        <w:rPr>
          <w:rFonts w:ascii="Arial" w:hAnsi="Arial" w:cs="Arial"/>
          <w:sz w:val="24"/>
          <w:szCs w:val="24"/>
        </w:rPr>
        <w:t xml:space="preserve"> направлен на реализацию задачи </w:t>
      </w:r>
      <w:r w:rsidR="004C1ACF">
        <w:rPr>
          <w:rFonts w:ascii="Arial" w:hAnsi="Arial" w:cs="Arial"/>
          <w:color w:val="000000"/>
          <w:sz w:val="24"/>
          <w:szCs w:val="24"/>
        </w:rPr>
        <w:t>«</w:t>
      </w:r>
      <w:r w:rsidRPr="008220D6">
        <w:rPr>
          <w:rFonts w:ascii="Arial" w:hAnsi="Arial" w:cs="Arial"/>
          <w:color w:val="000000"/>
          <w:sz w:val="24"/>
          <w:szCs w:val="24"/>
        </w:rPr>
        <w:t>Обеспечение профессионального уровня работников образовательных организаций, привлечение молодых специалистов к работе в образовательных организациях</w:t>
      </w:r>
      <w:r w:rsidR="004C1ACF">
        <w:rPr>
          <w:rFonts w:ascii="Arial" w:hAnsi="Arial" w:cs="Arial"/>
          <w:color w:val="000000"/>
          <w:sz w:val="24"/>
          <w:szCs w:val="24"/>
        </w:rPr>
        <w:t>»</w:t>
      </w:r>
      <w:r>
        <w:rPr>
          <w:rFonts w:ascii="Arial" w:hAnsi="Arial" w:cs="Arial"/>
          <w:color w:val="000000"/>
          <w:sz w:val="24"/>
          <w:szCs w:val="24"/>
        </w:rPr>
        <w:t>, представлен в Приложении10.</w:t>
      </w:r>
    </w:p>
    <w:p w14:paraId="6F443E6E" w14:textId="2073D3C4" w:rsidR="003F609A" w:rsidRDefault="008220D6" w:rsidP="003F609A">
      <w:pPr>
        <w:pStyle w:val="ac"/>
        <w:rPr>
          <w:color w:val="000000"/>
        </w:rPr>
      </w:pPr>
      <w:r w:rsidRPr="008220D6">
        <w:rPr>
          <w:color w:val="000000"/>
        </w:rPr>
        <w:t xml:space="preserve">Паспорт </w:t>
      </w:r>
      <w:r w:rsidRPr="008220D6">
        <w:t>к</w:t>
      </w:r>
      <w:r w:rsidR="00192FB8" w:rsidRPr="008220D6">
        <w:t>омплекс</w:t>
      </w:r>
      <w:r w:rsidR="003F609A">
        <w:t>а</w:t>
      </w:r>
      <w:r w:rsidR="00192FB8" w:rsidRPr="008220D6">
        <w:t xml:space="preserve"> процессных мероприятий </w:t>
      </w:r>
      <w:r w:rsidR="004C1ACF">
        <w:t>«</w:t>
      </w:r>
      <w:r w:rsidR="00192FB8" w:rsidRPr="008220D6">
        <w:t>Муниципальная политика в сфере образования</w:t>
      </w:r>
      <w:r w:rsidR="004C1ACF">
        <w:t>»</w:t>
      </w:r>
      <w:r w:rsidRPr="008220D6">
        <w:t xml:space="preserve"> направлен на реализацию задачи </w:t>
      </w:r>
      <w:r w:rsidR="004C1ACF">
        <w:t>«</w:t>
      </w:r>
      <w:r w:rsidRPr="008220D6">
        <w:t xml:space="preserve">Создание условий для эффективной деятельности </w:t>
      </w:r>
      <w:r w:rsidR="003F609A">
        <w:t>К</w:t>
      </w:r>
      <w:r w:rsidRPr="008220D6">
        <w:t xml:space="preserve">омитета образования, и оказания помощи </w:t>
      </w:r>
      <w:r w:rsidRPr="008220D6">
        <w:rPr>
          <w:color w:val="000000"/>
        </w:rPr>
        <w:t>психолого-педагогической и медико-социальной помощи субъектам образовательных отношений</w:t>
      </w:r>
      <w:r w:rsidR="004C1ACF">
        <w:rPr>
          <w:color w:val="000000"/>
        </w:rPr>
        <w:t>»</w:t>
      </w:r>
      <w:r w:rsidR="003F609A">
        <w:rPr>
          <w:color w:val="000000"/>
        </w:rPr>
        <w:t>.</w:t>
      </w:r>
    </w:p>
    <w:p w14:paraId="66B169B5" w14:textId="39AD450C" w:rsidR="003F609A" w:rsidRPr="003F609A" w:rsidRDefault="003F609A" w:rsidP="0018456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 представлен в Приложении 11.</w:t>
      </w:r>
    </w:p>
    <w:p w14:paraId="1B751D92" w14:textId="0E16C7C1" w:rsidR="00080BA9" w:rsidRDefault="003F609A" w:rsidP="00080BA9">
      <w:pPr>
        <w:pStyle w:val="ac"/>
        <w:rPr>
          <w:color w:val="000000"/>
        </w:rPr>
      </w:pPr>
      <w:r>
        <w:t>Паспорт к</w:t>
      </w:r>
      <w:r w:rsidR="00192FB8" w:rsidRPr="00192FB8">
        <w:t>омплекс</w:t>
      </w:r>
      <w:r>
        <w:t>а</w:t>
      </w:r>
      <w:r w:rsidR="00192FB8" w:rsidRPr="00192FB8">
        <w:t xml:space="preserve"> процессных мероприятий </w:t>
      </w:r>
      <w:r w:rsidR="004C1ACF">
        <w:t>«</w:t>
      </w:r>
      <w:r w:rsidR="00192FB8" w:rsidRPr="00192FB8">
        <w:t>Реализация мероприятий для обучающихся и молодёжи</w:t>
      </w:r>
      <w:r w:rsidR="004C1ACF">
        <w:t>»</w:t>
      </w:r>
      <w:r>
        <w:t xml:space="preserve"> направлен на реализацию задачи </w:t>
      </w:r>
      <w:r w:rsidR="004C1ACF">
        <w:t>«</w:t>
      </w:r>
      <w:r w:rsidRPr="003F609A">
        <w:rPr>
          <w:color w:val="000000"/>
        </w:rPr>
        <w:t>Обеспечение функционирования системы, направленной на выявление и сопровождение одарённых и социально активных детей</w:t>
      </w:r>
      <w:r w:rsidR="004C1ACF">
        <w:rPr>
          <w:color w:val="000000"/>
        </w:rPr>
        <w:t>»</w:t>
      </w:r>
      <w:r w:rsidR="003D1BCE">
        <w:rPr>
          <w:color w:val="000000"/>
        </w:rPr>
        <w:t>.</w:t>
      </w:r>
      <w:r w:rsidR="00080BA9">
        <w:rPr>
          <w:color w:val="000000"/>
        </w:rPr>
        <w:t xml:space="preserve"> </w:t>
      </w:r>
    </w:p>
    <w:p w14:paraId="1042B6D8" w14:textId="473EB6E6" w:rsidR="003D1BCE" w:rsidRPr="003F609A" w:rsidRDefault="003D1BCE" w:rsidP="003D1B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 представлен в Приложении 12.</w:t>
      </w:r>
    </w:p>
    <w:p w14:paraId="79E7B78C" w14:textId="7D26AC7D" w:rsidR="00177C64" w:rsidRPr="003F609A" w:rsidRDefault="003D1BCE" w:rsidP="00007A5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 к</w:t>
      </w:r>
      <w:r w:rsidR="00192FB8" w:rsidRPr="00192FB8">
        <w:rPr>
          <w:rFonts w:ascii="Arial" w:hAnsi="Arial" w:cs="Arial"/>
          <w:sz w:val="24"/>
          <w:szCs w:val="24"/>
        </w:rPr>
        <w:t>омплекс</w:t>
      </w:r>
      <w:r>
        <w:rPr>
          <w:rFonts w:ascii="Arial" w:hAnsi="Arial" w:cs="Arial"/>
          <w:sz w:val="24"/>
          <w:szCs w:val="24"/>
        </w:rPr>
        <w:t>а</w:t>
      </w:r>
      <w:r w:rsidR="00192FB8" w:rsidRPr="00192FB8">
        <w:rPr>
          <w:rFonts w:ascii="Arial" w:hAnsi="Arial" w:cs="Arial"/>
          <w:sz w:val="24"/>
          <w:szCs w:val="24"/>
        </w:rPr>
        <w:t xml:space="preserve"> процессных мероприятий </w:t>
      </w:r>
      <w:r w:rsidR="004C1ACF">
        <w:rPr>
          <w:rFonts w:ascii="Arial" w:hAnsi="Arial" w:cs="Arial"/>
          <w:sz w:val="24"/>
          <w:szCs w:val="24"/>
        </w:rPr>
        <w:t>«</w:t>
      </w:r>
      <w:r w:rsidR="00192FB8" w:rsidRPr="00192FB8">
        <w:rPr>
          <w:rFonts w:ascii="Arial" w:hAnsi="Arial" w:cs="Arial"/>
          <w:sz w:val="24"/>
          <w:szCs w:val="24"/>
        </w:rPr>
        <w:t>Организация летних каникул</w:t>
      </w:r>
      <w:r w:rsidR="004C1ACF">
        <w:rPr>
          <w:rFonts w:ascii="Arial" w:hAnsi="Arial" w:cs="Arial"/>
          <w:sz w:val="24"/>
          <w:szCs w:val="24"/>
        </w:rPr>
        <w:t>»</w:t>
      </w:r>
      <w:r w:rsidR="00177C64">
        <w:rPr>
          <w:rFonts w:ascii="Arial" w:hAnsi="Arial" w:cs="Arial"/>
          <w:sz w:val="24"/>
          <w:szCs w:val="24"/>
        </w:rPr>
        <w:t xml:space="preserve"> </w:t>
      </w:r>
      <w:r w:rsidRPr="003D1BCE">
        <w:rPr>
          <w:rFonts w:ascii="Arial" w:hAnsi="Arial" w:cs="Arial"/>
          <w:sz w:val="24"/>
          <w:szCs w:val="24"/>
        </w:rPr>
        <w:t xml:space="preserve">направлен на реализацию задачи </w:t>
      </w:r>
      <w:r w:rsidR="004C1ACF">
        <w:rPr>
          <w:rFonts w:ascii="Arial" w:hAnsi="Arial" w:cs="Arial"/>
          <w:sz w:val="24"/>
          <w:szCs w:val="24"/>
        </w:rPr>
        <w:t>«</w:t>
      </w:r>
      <w:r w:rsidR="00177C64" w:rsidRPr="00177C64">
        <w:rPr>
          <w:rFonts w:ascii="Arial" w:hAnsi="Arial" w:cs="Arial"/>
          <w:color w:val="000000"/>
          <w:sz w:val="24"/>
          <w:szCs w:val="24"/>
        </w:rPr>
        <w:t xml:space="preserve">Создание условий для организации </w:t>
      </w:r>
      <w:r w:rsidR="00177C64" w:rsidRPr="00177C64">
        <w:rPr>
          <w:rFonts w:ascii="Arial" w:hAnsi="Arial" w:cs="Arial"/>
          <w:sz w:val="24"/>
          <w:szCs w:val="24"/>
        </w:rPr>
        <w:t>отдыха, оздоровления и занятости детей Жигаловского муниципального округа</w:t>
      </w:r>
      <w:r w:rsidR="004C1ACF">
        <w:rPr>
          <w:rFonts w:ascii="Arial" w:hAnsi="Arial" w:cs="Arial"/>
          <w:sz w:val="24"/>
          <w:szCs w:val="24"/>
        </w:rPr>
        <w:t>»</w:t>
      </w:r>
      <w:r w:rsidR="00177C64" w:rsidRPr="00177C64">
        <w:rPr>
          <w:rFonts w:ascii="Arial" w:hAnsi="Arial" w:cs="Arial"/>
          <w:sz w:val="24"/>
          <w:szCs w:val="24"/>
        </w:rPr>
        <w:t xml:space="preserve">, достижение которой достигается </w:t>
      </w:r>
      <w:r w:rsidR="00177C64">
        <w:rPr>
          <w:rFonts w:ascii="Arial" w:hAnsi="Arial" w:cs="Arial"/>
          <w:sz w:val="24"/>
          <w:szCs w:val="24"/>
        </w:rPr>
        <w:t>за счет реализации мероприятий, организации летнего отдыха несовершеннолетних. Паспорт представлен в Приложении 13.</w:t>
      </w:r>
    </w:p>
    <w:p w14:paraId="240BDF5A" w14:textId="77777777" w:rsidR="00192FB8" w:rsidRPr="00636935" w:rsidRDefault="00192FB8" w:rsidP="00AA225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FA317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 xml:space="preserve">Раздел </w:t>
      </w:r>
      <w:r w:rsidRPr="003E5C9E">
        <w:rPr>
          <w:rFonts w:ascii="Arial" w:hAnsi="Arial" w:cs="Arial"/>
          <w:sz w:val="24"/>
          <w:szCs w:val="24"/>
        </w:rPr>
        <w:t>VI</w:t>
      </w:r>
      <w:r w:rsidRPr="00636935">
        <w:rPr>
          <w:rFonts w:ascii="Arial" w:hAnsi="Arial" w:cs="Arial"/>
          <w:sz w:val="24"/>
          <w:szCs w:val="24"/>
        </w:rPr>
        <w:t>II.  ИНЫЕ ПОЛОЖЕНИЯ</w:t>
      </w:r>
    </w:p>
    <w:p w14:paraId="7FCC0731" w14:textId="77777777" w:rsidR="00480DC9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13CE8D9" w14:textId="108F315B" w:rsidR="00480DC9" w:rsidRPr="00B943BF" w:rsidRDefault="00480DC9" w:rsidP="00B2075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943BF">
        <w:rPr>
          <w:rFonts w:ascii="Arial" w:hAnsi="Arial" w:cs="Arial"/>
          <w:sz w:val="24"/>
          <w:szCs w:val="24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</w:t>
      </w:r>
      <w:r w:rsidR="00990F8A">
        <w:rPr>
          <w:rFonts w:ascii="Arial" w:hAnsi="Arial" w:cs="Arial"/>
          <w:sz w:val="24"/>
          <w:szCs w:val="24"/>
        </w:rPr>
        <w:t xml:space="preserve"> </w:t>
      </w:r>
      <w:r w:rsidRPr="00B943BF">
        <w:rPr>
          <w:rFonts w:ascii="Arial" w:hAnsi="Arial" w:cs="Arial"/>
          <w:sz w:val="24"/>
          <w:szCs w:val="24"/>
        </w:rPr>
        <w:t>Иркутской области, Жигаловского муниципального округа</w:t>
      </w:r>
    </w:p>
    <w:p w14:paraId="28BDBBF4" w14:textId="77777777" w:rsidR="00480DC9" w:rsidRPr="00475857" w:rsidRDefault="00480DC9" w:rsidP="00480DC9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5FDD354" w14:textId="77777777" w:rsidR="00785BDA" w:rsidRPr="003E706B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699FCC6" w14:textId="77777777" w:rsidR="00D717C8" w:rsidRDefault="00D717C8" w:rsidP="00271A86">
      <w:pPr>
        <w:autoSpaceDE w:val="0"/>
        <w:autoSpaceDN w:val="0"/>
        <w:adjustRightInd w:val="0"/>
        <w:ind w:firstLine="708"/>
        <w:jc w:val="center"/>
        <w:rPr>
          <w:rFonts w:ascii="Courier New" w:hAnsi="Courier New" w:cs="Courier New"/>
          <w:sz w:val="22"/>
          <w:szCs w:val="22"/>
        </w:rPr>
        <w:sectPr w:rsidR="00D717C8" w:rsidSect="00ED4139">
          <w:pgSz w:w="11906" w:h="16838"/>
          <w:pgMar w:top="1134" w:right="566" w:bottom="1134" w:left="1701" w:header="567" w:footer="680" w:gutter="0"/>
          <w:cols w:space="708"/>
          <w:titlePg/>
          <w:docGrid w:linePitch="360"/>
        </w:sectPr>
      </w:pPr>
    </w:p>
    <w:bookmarkEnd w:id="3"/>
    <w:p w14:paraId="3FA3E243" w14:textId="77777777" w:rsidR="00F178C7" w:rsidRPr="00CA6AE3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1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2C15A7A" w14:textId="513F15CD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D2BE90D" w14:textId="48D764AB" w:rsidR="00F178C7" w:rsidRPr="00636935" w:rsidRDefault="004C1ACF" w:rsidP="00F178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>«</w:t>
      </w:r>
      <w:r w:rsidR="00F178C7">
        <w:rPr>
          <w:rFonts w:ascii="Courier New" w:hAnsi="Courier New" w:cs="Courier New"/>
          <w:sz w:val="22"/>
          <w:szCs w:val="22"/>
        </w:rPr>
        <w:t>Развитие образован</w:t>
      </w:r>
      <w:r w:rsidR="00480DC9">
        <w:rPr>
          <w:rFonts w:ascii="Courier New" w:hAnsi="Courier New" w:cs="Courier New"/>
          <w:sz w:val="22"/>
          <w:szCs w:val="22"/>
        </w:rPr>
        <w:t>и</w:t>
      </w:r>
      <w:r w:rsidR="00F178C7">
        <w:rPr>
          <w:rFonts w:ascii="Courier New" w:hAnsi="Courier New" w:cs="Courier New"/>
          <w:sz w:val="22"/>
          <w:szCs w:val="22"/>
        </w:rPr>
        <w:t>я</w:t>
      </w:r>
      <w:r>
        <w:rPr>
          <w:rFonts w:ascii="Courier New" w:hAnsi="Courier New" w:cs="Courier New"/>
          <w:sz w:val="22"/>
          <w:szCs w:val="22"/>
        </w:rPr>
        <w:t>»</w:t>
      </w:r>
      <w:r w:rsidR="00480DC9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1DA95A" w14:textId="77777777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70B69CDD" w14:textId="77777777" w:rsidR="00B27524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</w:t>
      </w:r>
    </w:p>
    <w:p w14:paraId="43F6AD73" w14:textId="518EDCBA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ЖИГАЛОВСКОГО МУНИЦИПАЛЬНОГО ОКРУГА </w:t>
      </w:r>
    </w:p>
    <w:p w14:paraId="6D877769" w14:textId="7C51BF31" w:rsidR="00480DC9" w:rsidRPr="00867F84" w:rsidRDefault="004C1ACF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>
        <w:rPr>
          <w:rFonts w:ascii="Arial" w:eastAsia="Calibri" w:hAnsi="Arial" w:cs="Arial"/>
          <w:b/>
          <w:sz w:val="30"/>
          <w:szCs w:val="30"/>
          <w:lang w:eastAsia="en-US"/>
        </w:rPr>
        <w:t>«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>РАЗВИТИЕ ОБРАЗОВАНИЯ</w:t>
      </w:r>
      <w:r>
        <w:rPr>
          <w:rFonts w:ascii="Arial" w:eastAsia="Calibri" w:hAnsi="Arial" w:cs="Arial"/>
          <w:b/>
          <w:sz w:val="30"/>
          <w:szCs w:val="30"/>
          <w:lang w:eastAsia="en-US"/>
        </w:rPr>
        <w:t>»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</w:p>
    <w:p w14:paraId="1B9BA578" w14:textId="77777777" w:rsidR="00480DC9" w:rsidRDefault="00480DC9" w:rsidP="00F178C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E7B59BE" w14:textId="573EB467" w:rsidR="00F178C7" w:rsidRPr="00B27524" w:rsidRDefault="00F178C7" w:rsidP="00480DC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B27524">
        <w:rPr>
          <w:rFonts w:ascii="Arial" w:hAnsi="Arial" w:cs="Arial"/>
          <w:sz w:val="24"/>
          <w:szCs w:val="24"/>
        </w:rPr>
        <w:t>1. ОБЩИЕ ПОЛОЖЕНИЯ</w:t>
      </w:r>
    </w:p>
    <w:p w14:paraId="6D2EBA38" w14:textId="77777777" w:rsidR="00F178C7" w:rsidRPr="002228FA" w:rsidRDefault="00F178C7" w:rsidP="00F178C7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491"/>
      </w:tblGrid>
      <w:tr w:rsidR="00F178C7" w:rsidRPr="002228FA" w14:paraId="5E738D05" w14:textId="77777777" w:rsidTr="003A063C">
        <w:tc>
          <w:tcPr>
            <w:tcW w:w="3256" w:type="dxa"/>
          </w:tcPr>
          <w:p w14:paraId="30D5FFC9" w14:textId="77777777" w:rsidR="00F178C7" w:rsidRPr="002228FA" w:rsidRDefault="00F178C7" w:rsidP="0070361F">
            <w:pPr>
              <w:widowControl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491" w:type="dxa"/>
          </w:tcPr>
          <w:p w14:paraId="6E94D31A" w14:textId="1213EA1A" w:rsidR="00F178C7" w:rsidRPr="002228FA" w:rsidRDefault="00F178C7" w:rsidP="009E2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Комитет образования Жигаловского муниципального округа</w:t>
            </w:r>
            <w:r w:rsidR="000F77E0">
              <w:rPr>
                <w:rFonts w:ascii="Courier New" w:hAnsi="Courier New" w:cs="Courier New"/>
                <w:sz w:val="22"/>
                <w:szCs w:val="22"/>
              </w:rPr>
              <w:t xml:space="preserve"> (Далее Комитет образования)</w:t>
            </w:r>
          </w:p>
        </w:tc>
      </w:tr>
      <w:tr w:rsidR="00F178C7" w:rsidRPr="002228FA" w14:paraId="52726137" w14:textId="77777777" w:rsidTr="003A063C">
        <w:tc>
          <w:tcPr>
            <w:tcW w:w="3256" w:type="dxa"/>
          </w:tcPr>
          <w:p w14:paraId="11F5ED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491" w:type="dxa"/>
          </w:tcPr>
          <w:p w14:paraId="229E9AAA" w14:textId="3AAE11DE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  <w:r w:rsidR="000F77E0">
              <w:rPr>
                <w:rFonts w:ascii="Courier New" w:hAnsi="Courier New" w:cs="Courier New"/>
                <w:sz w:val="22"/>
                <w:szCs w:val="22"/>
              </w:rPr>
              <w:t>(Далее- Администрация округа)</w:t>
            </w:r>
          </w:p>
          <w:p w14:paraId="53252111" w14:textId="094B5C4C" w:rsidR="00F178C7" w:rsidRPr="002228FA" w:rsidRDefault="00F178C7" w:rsidP="00891C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образования </w:t>
            </w:r>
          </w:p>
        </w:tc>
      </w:tr>
      <w:tr w:rsidR="00F178C7" w:rsidRPr="002228FA" w14:paraId="391A49F4" w14:textId="77777777" w:rsidTr="003A063C">
        <w:tc>
          <w:tcPr>
            <w:tcW w:w="3256" w:type="dxa"/>
          </w:tcPr>
          <w:p w14:paraId="0908653C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491" w:type="dxa"/>
          </w:tcPr>
          <w:p w14:paraId="222051A4" w14:textId="2B208928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округа </w:t>
            </w:r>
          </w:p>
          <w:p w14:paraId="4CE8C5D0" w14:textId="1A3A8A31" w:rsidR="00F178C7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образования </w:t>
            </w:r>
          </w:p>
          <w:p w14:paraId="2F81BB47" w14:textId="75348F56" w:rsidR="006D3D0F" w:rsidRPr="002228FA" w:rsidRDefault="006D3D0F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Образовательные организации</w:t>
            </w:r>
          </w:p>
          <w:p w14:paraId="18F9901C" w14:textId="7777777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178C7" w:rsidRPr="002228FA" w14:paraId="6B34DECA" w14:textId="77777777" w:rsidTr="003A063C">
        <w:tc>
          <w:tcPr>
            <w:tcW w:w="3256" w:type="dxa"/>
          </w:tcPr>
          <w:p w14:paraId="4093EFEE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6491" w:type="dxa"/>
          </w:tcPr>
          <w:p w14:paraId="06685295" w14:textId="77777777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2026– 2031 годы</w:t>
            </w:r>
          </w:p>
        </w:tc>
      </w:tr>
      <w:tr w:rsidR="00F178C7" w:rsidRPr="002228FA" w14:paraId="7D344F0D" w14:textId="77777777" w:rsidTr="003A063C">
        <w:tc>
          <w:tcPr>
            <w:tcW w:w="3256" w:type="dxa"/>
          </w:tcPr>
          <w:p w14:paraId="6653E238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491" w:type="dxa"/>
            <w:vAlign w:val="center"/>
          </w:tcPr>
          <w:p w14:paraId="3B1A5B7B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Повышение доступности качественного образования, отдыха, оздоровления и занятости детей в Жигаловском муниципальном округе </w:t>
            </w:r>
          </w:p>
        </w:tc>
      </w:tr>
      <w:tr w:rsidR="00F178C7" w:rsidRPr="002228FA" w14:paraId="60227A3F" w14:textId="77777777" w:rsidTr="003A063C">
        <w:tc>
          <w:tcPr>
            <w:tcW w:w="3256" w:type="dxa"/>
          </w:tcPr>
          <w:p w14:paraId="5AC9AFF7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Основные показатели и конечные результаты к 2031 году</w:t>
            </w:r>
          </w:p>
        </w:tc>
        <w:tc>
          <w:tcPr>
            <w:tcW w:w="6491" w:type="dxa"/>
            <w:vAlign w:val="center"/>
          </w:tcPr>
          <w:p w14:paraId="06707585" w14:textId="77777777" w:rsidR="00F178C7" w:rsidRPr="002228FA" w:rsidRDefault="00F178C7" w:rsidP="0070361F">
            <w:pPr>
              <w:jc w:val="both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1)Доступность дошкольного образования для детей от 2 месяцев до 3 лет - 38%;</w:t>
            </w:r>
          </w:p>
          <w:p w14:paraId="23591A2D" w14:textId="77777777" w:rsidR="00F178C7" w:rsidRPr="002228FA" w:rsidRDefault="00F178C7" w:rsidP="0070361F">
            <w:pPr>
              <w:jc w:val="both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2)Доля выпускников муниципальных общеобразовательных организаций, получивших аттестат о среднем общем образовании, в общей численности выпускников - 100%;</w:t>
            </w:r>
          </w:p>
          <w:p w14:paraId="2C4E064B" w14:textId="77777777" w:rsidR="00F178C7" w:rsidRPr="002228FA" w:rsidRDefault="00F178C7" w:rsidP="0070361F">
            <w:pPr>
              <w:jc w:val="both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3)Доля детей в возрасте 5 - 18 лет, получающих услуги по дополнительному образованию в муниципальных образовательных организациях в общей численности детей данной возрастной группы - 78%;</w:t>
            </w:r>
          </w:p>
          <w:p w14:paraId="48542BD6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4)Доля удовлетворенностью населения качеством образования – не менее 99%;</w:t>
            </w:r>
          </w:p>
        </w:tc>
      </w:tr>
      <w:tr w:rsidR="00F178C7" w:rsidRPr="002228FA" w14:paraId="32DEE1EA" w14:textId="77777777" w:rsidTr="003A063C">
        <w:tc>
          <w:tcPr>
            <w:tcW w:w="3256" w:type="dxa"/>
            <w:vAlign w:val="center"/>
          </w:tcPr>
          <w:p w14:paraId="25B8A3FF" w14:textId="1FF8DEC9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Перечень структурных элементов </w:t>
            </w:r>
          </w:p>
        </w:tc>
        <w:tc>
          <w:tcPr>
            <w:tcW w:w="6491" w:type="dxa"/>
            <w:vAlign w:val="center"/>
          </w:tcPr>
          <w:p w14:paraId="377830B3" w14:textId="7777777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1.Проектная часть </w:t>
            </w:r>
          </w:p>
          <w:p w14:paraId="18F10C4F" w14:textId="300CFD66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1.1.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Муниципальный проект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сети образовательных организаций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7271FEE6" w14:textId="7777777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  <w:p w14:paraId="1A4CB358" w14:textId="03BF635D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2.1.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инфраструктуры образования для всестороннего развития ребёнка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0B88FF21" w14:textId="74E5570C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2.2.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Предоставление дошкольного, общего и дополнительного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21B04565" w14:textId="241F7CB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2.3.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Создание условий, способствующих полноценному развитию каждого обучающегося, в том числе путём организации питания в образовательных организациях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0262F435" w14:textId="133B09C2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>2.4.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системы подготовки кадров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293F57CB" w14:textId="7684C599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2.5.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Муниципальная политика в сфере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7E17C59C" w14:textId="61EEC145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2.6.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Реализация мероприятий для обучающихся и молодёжи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65BA3061" w14:textId="5C1E8831" w:rsidR="00B27524" w:rsidRPr="002228FA" w:rsidRDefault="00F178C7" w:rsidP="00250C1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2.7.</w:t>
            </w:r>
            <w:r w:rsidR="0009721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Организация летних каникул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F178C7" w:rsidRPr="002228FA" w14:paraId="14D9BAB0" w14:textId="77777777" w:rsidTr="003A063C">
        <w:tc>
          <w:tcPr>
            <w:tcW w:w="3256" w:type="dxa"/>
          </w:tcPr>
          <w:p w14:paraId="2B8D9E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Финансовое обеспечение реализации муниципальной программы</w:t>
            </w:r>
          </w:p>
        </w:tc>
        <w:tc>
          <w:tcPr>
            <w:tcW w:w="6491" w:type="dxa"/>
          </w:tcPr>
          <w:p w14:paraId="72FFF1ED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5FF10323" w14:textId="2F27A8A5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790054,6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C12413D" w14:textId="62945C83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1083761,1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35D8DBD" w14:textId="1E36595A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757430,4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7135790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300020,5 тыс. руб.;</w:t>
            </w:r>
          </w:p>
          <w:p w14:paraId="1C13093B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300020,5 тыс. руб.;</w:t>
            </w:r>
          </w:p>
          <w:p w14:paraId="2155CEB6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300020,5 тыс. руб.</w:t>
            </w:r>
          </w:p>
          <w:p w14:paraId="73E7F162" w14:textId="30E0A1E5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Объем финансирования за счет средств федерального бюджета 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по годам реализации 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4243191" w14:textId="21E6DC14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5288,6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B8E4FFC" w14:textId="5603C960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4941,5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D9F34E3" w14:textId="64172C62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4959,4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FBCC71A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282EF3BC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C492B1F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0E08041B" w14:textId="6C798C93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по годам реализации</w:t>
            </w:r>
          </w:p>
          <w:p w14:paraId="649229FE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661D93A" w14:textId="66ED2521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446833,2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2D76BC1" w14:textId="2E9AD0C1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451041,9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D4D6AE3" w14:textId="71BC82A6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452450,5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E0A3A8B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2974BA31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E17BF84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01B235C" w14:textId="718B0A1F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по годам реализации</w:t>
            </w:r>
          </w:p>
          <w:p w14:paraId="5C287CBA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1845D299" w14:textId="0D26F08A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337932,8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9AD080E" w14:textId="5F79CB9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77FF6">
              <w:rPr>
                <w:rFonts w:ascii="Courier New" w:hAnsi="Courier New" w:cs="Courier New"/>
                <w:sz w:val="22"/>
                <w:szCs w:val="22"/>
                <w:lang w:eastAsia="x-none"/>
              </w:rPr>
              <w:t>627777,7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E1ADE13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300020,5 тыс. руб.;</w:t>
            </w:r>
          </w:p>
          <w:p w14:paraId="37C64257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300020,5 тыс. руб.;</w:t>
            </w:r>
          </w:p>
          <w:p w14:paraId="4BEBC95D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300020,5 тыс. руб.;</w:t>
            </w:r>
          </w:p>
          <w:p w14:paraId="2F98D2BF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300020,5 тыс. руб.</w:t>
            </w:r>
          </w:p>
        </w:tc>
      </w:tr>
      <w:tr w:rsidR="003A063C" w:rsidRPr="002228FA" w14:paraId="07C5A4B2" w14:textId="77777777" w:rsidTr="003A063C">
        <w:trPr>
          <w:trHeight w:val="1251"/>
        </w:trPr>
        <w:tc>
          <w:tcPr>
            <w:tcW w:w="3256" w:type="dxa"/>
          </w:tcPr>
          <w:p w14:paraId="7FDBA87B" w14:textId="77777777" w:rsidR="003A063C" w:rsidRPr="002228FA" w:rsidRDefault="003A063C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6491" w:type="dxa"/>
          </w:tcPr>
          <w:p w14:paraId="41B16F82" w14:textId="2C25A1F8" w:rsidR="003A063C" w:rsidRPr="002228FA" w:rsidRDefault="003A063C" w:rsidP="003A063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</w:t>
            </w:r>
          </w:p>
          <w:p w14:paraId="28DB7FE1" w14:textId="60D58496" w:rsidR="003A063C" w:rsidRPr="002228FA" w:rsidRDefault="004C1ACF" w:rsidP="003A063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3A063C"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="003A063C"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годы, утверждённая постановлением Правительства Иркутской области от 13 ноября 2023 года № 1025-п.п.</w:t>
            </w:r>
          </w:p>
        </w:tc>
      </w:tr>
    </w:tbl>
    <w:p w14:paraId="56D6E386" w14:textId="77777777" w:rsidR="00F178C7" w:rsidRPr="002228FA" w:rsidRDefault="00F178C7" w:rsidP="00F178C7">
      <w:pPr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14:paraId="10B3E848" w14:textId="5C28280C" w:rsidR="001D3DC9" w:rsidRDefault="001D3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0C97CFD3" w14:textId="3E2B82DE" w:rsidR="00480DC9" w:rsidRPr="00CA6AE3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2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70C9A2F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983D051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0DBAC0F" w14:textId="4F7A19CB" w:rsidR="00480DC9" w:rsidRPr="00636935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2532D12" w14:textId="11D35ECD" w:rsidR="00480DC9" w:rsidRPr="00CA6AE3" w:rsidRDefault="004C2AC1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Таблица 1.</w:t>
      </w:r>
    </w:p>
    <w:p w14:paraId="58F127FF" w14:textId="2A114E61" w:rsidR="004D6E99" w:rsidRPr="00DE4A44" w:rsidRDefault="004D6E99" w:rsidP="004D6E9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DE4A44">
        <w:rPr>
          <w:rFonts w:ascii="Arial" w:hAnsi="Arial" w:cs="Arial"/>
          <w:b/>
          <w:sz w:val="30"/>
          <w:szCs w:val="30"/>
        </w:rPr>
        <w:t xml:space="preserve">ПОКАЗАТЕЛИ МУНИЦИПАЛЬНОЙ ПРОГРАММЫ </w:t>
      </w:r>
    </w:p>
    <w:p w14:paraId="36985879" w14:textId="77777777" w:rsidR="004D6E99" w:rsidRPr="00A74996" w:rsidRDefault="004D6E99" w:rsidP="004D6E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7499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588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536"/>
        <w:gridCol w:w="850"/>
        <w:gridCol w:w="851"/>
        <w:gridCol w:w="1134"/>
        <w:gridCol w:w="1134"/>
        <w:gridCol w:w="709"/>
        <w:gridCol w:w="708"/>
        <w:gridCol w:w="709"/>
        <w:gridCol w:w="709"/>
        <w:gridCol w:w="709"/>
        <w:gridCol w:w="708"/>
        <w:gridCol w:w="2552"/>
      </w:tblGrid>
      <w:tr w:rsidR="00480DC9" w:rsidRPr="004D6E99" w14:paraId="5038B3C9" w14:textId="77777777" w:rsidTr="009E2E7C">
        <w:trPr>
          <w:trHeight w:val="4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3411B7F6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  <w:p w14:paraId="258E531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возрастания/убывания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Единица измерения </w:t>
            </w:r>
          </w:p>
          <w:p w14:paraId="774D388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Прогнозное значение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4122FA" w:rsidRPr="004D6E99" w14:paraId="252CC58D" w14:textId="77777777" w:rsidTr="009E2E7C">
        <w:trPr>
          <w:trHeight w:val="900"/>
          <w:jc w:val="center"/>
        </w:trPr>
        <w:tc>
          <w:tcPr>
            <w:tcW w:w="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отчетный год 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2026г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2027г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2028г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4D6E99" w14:paraId="15FC27DF" w14:textId="77777777" w:rsidTr="009E2E7C">
        <w:trPr>
          <w:trHeight w:val="5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6AC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CCE8" w14:textId="77777777" w:rsidR="00480DC9" w:rsidRPr="004D6E99" w:rsidRDefault="00480DC9" w:rsidP="00BA3C30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ADF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DE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FE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555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713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B0F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AC2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164D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572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0C99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CB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4122FA" w:rsidRPr="004D6E99" w14:paraId="1A24FDA2" w14:textId="77777777" w:rsidTr="00891C6D">
        <w:trPr>
          <w:trHeight w:val="1103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631E" w14:textId="77777777" w:rsidR="00480DC9" w:rsidRPr="004D6E99" w:rsidRDefault="00480DC9" w:rsidP="001F2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25DA" w14:textId="02E59A48" w:rsidR="00480DC9" w:rsidRPr="004D6E99" w:rsidRDefault="00480DC9" w:rsidP="004D6E9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Доступность дошкольного образования для детей от 2 месяцев до 3 лет,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FFA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786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50F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75,3%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2BB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68,2%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7A4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CB5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72E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96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DE1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75D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75%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12CB" w14:textId="77777777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Комитет образования</w:t>
            </w:r>
          </w:p>
          <w:p w14:paraId="18309085" w14:textId="52D4384A" w:rsidR="00480DC9" w:rsidRPr="004D6E99" w:rsidRDefault="00480DC9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E2E7C" w:rsidRPr="004D6E99" w14:paraId="7C0F9BE2" w14:textId="77777777" w:rsidTr="00891C6D">
        <w:trPr>
          <w:trHeight w:val="1181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2F5FD" w14:textId="35870592" w:rsidR="009E2E7C" w:rsidRPr="004D6E99" w:rsidRDefault="009E2E7C" w:rsidP="001F2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9EFD" w14:textId="1C814166" w:rsidR="009E2E7C" w:rsidRPr="004D6E99" w:rsidRDefault="009E2E7C" w:rsidP="004D6E9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Доля выпускников муниципальных общеобразовательных организаций, получивших аттестат о среднем общем образовании,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2D7A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95,9%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8BE2" w14:textId="77777777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Комитет образования</w:t>
            </w:r>
          </w:p>
          <w:p w14:paraId="0C24D517" w14:textId="32805B74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E2E7C" w:rsidRPr="004D6E99" w14:paraId="17CDF5DC" w14:textId="77777777" w:rsidTr="00891C6D">
        <w:trPr>
          <w:trHeight w:val="100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C26B5" w14:textId="77777777" w:rsidR="009E2E7C" w:rsidRPr="004D6E99" w:rsidRDefault="009E2E7C" w:rsidP="001F2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E678" w14:textId="77777777" w:rsidR="009E2E7C" w:rsidRPr="004D6E99" w:rsidRDefault="009E2E7C" w:rsidP="004D6E9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Доля несовершеннолетних в возрасте 5 - 18 лет, получающих услуги по дополнительному образованию в муниципальных образовательных организациях в общем количестве детей данной возрастной группы;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72EAF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6C60C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7601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CE51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81,3%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DDFB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77%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6B6E2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C7A1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148ED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77,5%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772FA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77,5%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DA94" w14:textId="77777777" w:rsidR="009E2E7C" w:rsidRPr="004D6E99" w:rsidRDefault="009E2E7C" w:rsidP="009E2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78%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70411" w14:textId="77777777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Комитет образования</w:t>
            </w:r>
          </w:p>
          <w:p w14:paraId="3D48400D" w14:textId="0141528D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4D6E99" w14:paraId="3A95447E" w14:textId="77777777" w:rsidTr="00891C6D">
        <w:trPr>
          <w:trHeight w:val="232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DC92B" w14:textId="77777777" w:rsidR="00480DC9" w:rsidRPr="004D6E99" w:rsidRDefault="00480DC9" w:rsidP="001F29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6511" w14:textId="77777777" w:rsidR="00480DC9" w:rsidRPr="004D6E99" w:rsidRDefault="00480DC9" w:rsidP="004D6E9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Доля населения, удовлетворенного 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lastRenderedPageBreak/>
              <w:t>качеством общего образования от числа опрошенных респондентов,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0CF9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lastRenderedPageBreak/>
              <w:t>Возрас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lastRenderedPageBreak/>
              <w:t>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977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E25A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D39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96,4%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D96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C982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55A25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18B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946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99%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D85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99%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6C77" w14:textId="58520961" w:rsidR="009E2E7C" w:rsidRPr="004D6E99" w:rsidRDefault="009E2E7C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Комитет образования</w:t>
            </w:r>
          </w:p>
          <w:p w14:paraId="3D047A72" w14:textId="77777777" w:rsidR="00480DC9" w:rsidRDefault="00480DC9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6BFE3DB" w14:textId="608081E8" w:rsidR="00891C6D" w:rsidRPr="004D6E99" w:rsidRDefault="00891C6D" w:rsidP="00891C6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3E66233" w14:textId="77777777" w:rsidR="00891C6D" w:rsidRDefault="00891C6D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14:paraId="6E820F8B" w14:textId="6FDA4718" w:rsidR="004C2AC1" w:rsidRPr="004122FA" w:rsidRDefault="004C2AC1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122FA">
        <w:rPr>
          <w:rFonts w:ascii="Courier New" w:hAnsi="Courier New" w:cs="Courier New"/>
          <w:sz w:val="22"/>
          <w:szCs w:val="22"/>
        </w:rPr>
        <w:t>Таблица 2.</w:t>
      </w:r>
    </w:p>
    <w:p w14:paraId="0E9B3FAF" w14:textId="77777777" w:rsidR="004C2AC1" w:rsidRPr="00256A75" w:rsidRDefault="004C2AC1" w:rsidP="004C2AC1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bookmarkStart w:id="4" w:name="_Hlk214524305"/>
      <w:r w:rsidRPr="00256A75">
        <w:rPr>
          <w:rFonts w:ascii="Arial" w:hAnsi="Arial" w:cs="Arial"/>
          <w:sz w:val="30"/>
          <w:szCs w:val="30"/>
        </w:rPr>
        <w:t>МЕТОДИКА</w:t>
      </w:r>
    </w:p>
    <w:p w14:paraId="57CDBD1D" w14:textId="664DAD5F" w:rsidR="004C2AC1" w:rsidRPr="00256A75" w:rsidRDefault="004C2AC1" w:rsidP="00D25CAA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r w:rsidRPr="00256A75">
        <w:rPr>
          <w:rFonts w:ascii="Arial" w:hAnsi="Arial" w:cs="Arial"/>
          <w:sz w:val="30"/>
          <w:szCs w:val="30"/>
        </w:rPr>
        <w:t xml:space="preserve">РАСЧЕТА ЗНАЧЕНИЙ ПОКАЗАТЕЛЕЙ МУНИЦИПАЛЬНОЙ </w:t>
      </w:r>
      <w:r w:rsidR="009E2E7C" w:rsidRPr="00256A75">
        <w:rPr>
          <w:rFonts w:ascii="Arial" w:hAnsi="Arial" w:cs="Arial"/>
          <w:sz w:val="30"/>
          <w:szCs w:val="30"/>
        </w:rPr>
        <w:t>ПРОГРАММЫ</w:t>
      </w:r>
    </w:p>
    <w:p w14:paraId="0ADCF48E" w14:textId="77777777" w:rsidR="004C2AC1" w:rsidRPr="00687CFB" w:rsidRDefault="004C2AC1" w:rsidP="004C2AC1">
      <w:pPr>
        <w:pStyle w:val="25"/>
        <w:ind w:left="0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tbl>
      <w:tblPr>
        <w:tblOverlap w:val="never"/>
        <w:tblW w:w="15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425"/>
        <w:gridCol w:w="8669"/>
        <w:gridCol w:w="2411"/>
      </w:tblGrid>
      <w:tr w:rsidR="004C2AC1" w:rsidRPr="002E6814" w14:paraId="31BEA885" w14:textId="77777777" w:rsidTr="004122FA">
        <w:trPr>
          <w:trHeight w:hRule="exact" w:val="342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E9818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DA68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Наименование показателей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9C89B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Ед. измерения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1B40F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Порядок (формула) расчета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55D72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Источник информации</w:t>
            </w:r>
          </w:p>
        </w:tc>
      </w:tr>
      <w:tr w:rsidR="004C2AC1" w:rsidRPr="002E6814" w14:paraId="485FFA49" w14:textId="77777777" w:rsidTr="004122FA">
        <w:trPr>
          <w:trHeight w:hRule="exact" w:val="27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3C271" w14:textId="77777777" w:rsidR="004C2AC1" w:rsidRPr="002E6814" w:rsidRDefault="004C2AC1" w:rsidP="001F29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57DE" w14:textId="77777777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25E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1738" w14:textId="77777777" w:rsidR="004C2AC1" w:rsidRPr="002E6814" w:rsidRDefault="004C2AC1" w:rsidP="00D25CA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E6814">
              <w:rPr>
                <w:rFonts w:ascii="Courier New" w:hAnsi="Courier New" w:cs="Courier New"/>
                <w:sz w:val="22"/>
                <w:szCs w:val="22"/>
              </w:rPr>
              <w:t>Ддо</w:t>
            </w:r>
            <w:proofErr w:type="spellEnd"/>
            <w:r w:rsidRPr="002E6814">
              <w:rPr>
                <w:rFonts w:ascii="Courier New" w:hAnsi="Courier New" w:cs="Courier New"/>
                <w:sz w:val="22"/>
                <w:szCs w:val="22"/>
              </w:rPr>
              <w:t xml:space="preserve"> = [</w:t>
            </w:r>
            <w:proofErr w:type="spellStart"/>
            <w:r w:rsidRPr="002E6814">
              <w:rPr>
                <w:rFonts w:ascii="Courier New" w:hAnsi="Courier New" w:cs="Courier New"/>
                <w:sz w:val="22"/>
                <w:szCs w:val="22"/>
              </w:rPr>
              <w:t>Чi</w:t>
            </w:r>
            <w:proofErr w:type="spellEnd"/>
            <w:r w:rsidRPr="002E6814">
              <w:rPr>
                <w:rFonts w:ascii="Courier New" w:hAnsi="Courier New" w:cs="Courier New"/>
                <w:sz w:val="22"/>
                <w:szCs w:val="22"/>
              </w:rPr>
              <w:t xml:space="preserve"> п /(</w:t>
            </w:r>
            <w:proofErr w:type="spellStart"/>
            <w:r w:rsidRPr="002E6814">
              <w:rPr>
                <w:rFonts w:ascii="Courier New" w:hAnsi="Courier New" w:cs="Courier New"/>
                <w:sz w:val="22"/>
                <w:szCs w:val="22"/>
              </w:rPr>
              <w:t>Чi</w:t>
            </w:r>
            <w:proofErr w:type="spellEnd"/>
            <w:r w:rsidRPr="002E6814">
              <w:rPr>
                <w:rFonts w:ascii="Courier New" w:hAnsi="Courier New" w:cs="Courier New"/>
                <w:sz w:val="22"/>
                <w:szCs w:val="22"/>
              </w:rPr>
              <w:t xml:space="preserve"> п + </w:t>
            </w:r>
            <w:proofErr w:type="spellStart"/>
            <w:r w:rsidRPr="002E6814">
              <w:rPr>
                <w:rFonts w:ascii="Courier New" w:hAnsi="Courier New" w:cs="Courier New"/>
                <w:sz w:val="22"/>
                <w:szCs w:val="22"/>
              </w:rPr>
              <w:t>Чi</w:t>
            </w:r>
            <w:proofErr w:type="spellEnd"/>
            <w:r w:rsidRPr="002E6814">
              <w:rPr>
                <w:rFonts w:ascii="Courier New" w:hAnsi="Courier New" w:cs="Courier New"/>
                <w:sz w:val="22"/>
                <w:szCs w:val="22"/>
              </w:rPr>
              <w:t xml:space="preserve"> о )] </w:t>
            </w:r>
            <w:r w:rsidRPr="002E6814">
              <w:rPr>
                <w:rFonts w:ascii="Cambria Math" w:hAnsi="Cambria Math" w:cs="Cambria Math"/>
                <w:sz w:val="22"/>
                <w:szCs w:val="22"/>
              </w:rPr>
              <w:t>∗</w:t>
            </w:r>
            <w:r w:rsidRPr="002E6814">
              <w:rPr>
                <w:rFonts w:ascii="Courier New" w:hAnsi="Courier New" w:cs="Courier New"/>
                <w:sz w:val="22"/>
                <w:szCs w:val="22"/>
              </w:rPr>
              <w:t xml:space="preserve"> 100 где:</w:t>
            </w:r>
          </w:p>
          <w:p w14:paraId="41D0AC97" w14:textId="77777777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Ч</w:t>
            </w:r>
            <w:r w:rsidRPr="002E6814">
              <w:rPr>
                <w:rFonts w:ascii="Cambria Math" w:hAnsi="Cambria Math" w:cs="Cambria Math"/>
              </w:rPr>
              <w:t>𝑖</w:t>
            </w:r>
            <w:r w:rsidRPr="002E6814">
              <w:rPr>
                <w:rFonts w:ascii="Courier New" w:hAnsi="Courier New" w:cs="Courier New"/>
              </w:rPr>
              <w:t xml:space="preserve"> п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филиалы)), в возрасте i;</w:t>
            </w:r>
          </w:p>
          <w:p w14:paraId="7D79F03F" w14:textId="77777777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Ч</w:t>
            </w:r>
            <w:r w:rsidRPr="002E6814">
              <w:rPr>
                <w:rFonts w:ascii="Cambria Math" w:hAnsi="Cambria Math" w:cs="Cambria Math"/>
              </w:rPr>
              <w:t>𝑖</w:t>
            </w:r>
            <w:r w:rsidRPr="002E6814">
              <w:rPr>
                <w:rFonts w:ascii="Courier New" w:hAnsi="Courier New" w:cs="Courier New"/>
              </w:rPr>
              <w:t xml:space="preserve"> о – численность детей, находящихся в очереди на получение мест в организациях, осуществляющих образовательную деятельность по образовательным программам дошкольного образования, присмотр и уход за детьми, в соответствующем возрасте i;</w:t>
            </w:r>
          </w:p>
          <w:p w14:paraId="4A02A775" w14:textId="77777777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proofErr w:type="spellStart"/>
            <w:r w:rsidRPr="002E6814">
              <w:rPr>
                <w:rFonts w:ascii="Courier New" w:hAnsi="Courier New" w:cs="Courier New"/>
                <w:lang w:val="en-US"/>
              </w:rPr>
              <w:t>i</w:t>
            </w:r>
            <w:proofErr w:type="spellEnd"/>
            <w:r w:rsidRPr="002E6814">
              <w:rPr>
                <w:rFonts w:ascii="Courier New" w:hAnsi="Courier New" w:cs="Courier New"/>
              </w:rPr>
              <w:t>=1: от 2-х месяцев до 3-х лет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1608" w14:textId="7B664C24" w:rsidR="004C2AC1" w:rsidRDefault="004C2AC1" w:rsidP="00D25CAA">
            <w:pPr>
              <w:pStyle w:val="afffff9"/>
              <w:ind w:firstLine="320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 xml:space="preserve">Автоматизированная информационная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2E6814">
              <w:rPr>
                <w:rFonts w:ascii="Courier New" w:hAnsi="Courier New" w:cs="Courier New"/>
              </w:rPr>
              <w:t>Комплектование ДОУ</w:t>
            </w:r>
            <w:r w:rsidR="004C1ACF">
              <w:rPr>
                <w:rFonts w:ascii="Courier New" w:hAnsi="Courier New" w:cs="Courier New"/>
              </w:rPr>
              <w:t>»</w:t>
            </w:r>
          </w:p>
          <w:p w14:paraId="235D2BA4" w14:textId="61195BED" w:rsidR="004C2AC1" w:rsidRPr="002E6814" w:rsidRDefault="004C2AC1" w:rsidP="00D25CAA">
            <w:pPr>
              <w:pStyle w:val="afffff9"/>
              <w:ind w:firstLine="320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Автоматизированная информационная система</w:t>
            </w:r>
            <w:r>
              <w:rPr>
                <w:rFonts w:ascii="Courier New" w:hAnsi="Courier New" w:cs="Courier New"/>
              </w:rPr>
              <w:t xml:space="preserve"> </w:t>
            </w:r>
            <w:r w:rsidR="004C1ACF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>
              <w:rPr>
                <w:rFonts w:ascii="Courier New" w:hAnsi="Courier New" w:cs="Courier New"/>
              </w:rPr>
              <w:t xml:space="preserve"> </w:t>
            </w:r>
            <w:r w:rsidR="004C1ACF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>Отчет 85-К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4C2AC1" w:rsidRPr="002E6814" w14:paraId="0B894132" w14:textId="77777777" w:rsidTr="004122FA">
        <w:trPr>
          <w:trHeight w:hRule="exact" w:val="32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195D7" w14:textId="77777777" w:rsidR="004C2AC1" w:rsidRPr="002E6814" w:rsidRDefault="004C2AC1" w:rsidP="001F29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259" w14:textId="2BBA9756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 xml:space="preserve">Доля выпускников общеобразовательных организаций, получивших аттестат о среднем общем образовании, в общей численности </w:t>
            </w:r>
            <w:r w:rsidR="00D25CAA">
              <w:rPr>
                <w:rFonts w:ascii="Courier New" w:hAnsi="Courier New" w:cs="Courier New"/>
              </w:rPr>
              <w:t>вы</w:t>
            </w:r>
            <w:r w:rsidRPr="002E6814">
              <w:rPr>
                <w:rFonts w:ascii="Courier New" w:hAnsi="Courier New" w:cs="Courier New"/>
              </w:rPr>
              <w:t>пускников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09E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7C1" w14:textId="77777777" w:rsidR="004C2AC1" w:rsidRPr="006561BE" w:rsidRDefault="004C2AC1" w:rsidP="00D25CAA">
            <w:pPr>
              <w:pStyle w:val="ac"/>
              <w:ind w:firstLine="0"/>
              <w:jc w:val="left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Дв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>11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>=Кв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>11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6561BE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1274C8C8" w14:textId="77777777" w:rsidR="004C2AC1" w:rsidRPr="006561BE" w:rsidRDefault="004C2AC1" w:rsidP="00D25CAA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в11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 - количество выпускников 11-х классов 1 общеобразовательных организаций, получивших аттестат о среднем общем образовании;</w:t>
            </w:r>
          </w:p>
          <w:p w14:paraId="3F9B29AF" w14:textId="304C9144" w:rsidR="004C2AC1" w:rsidRPr="002E6814" w:rsidRDefault="004C2AC1" w:rsidP="00D25CAA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- общее количество выпускников 11-х классов </w:t>
            </w:r>
            <w:bookmarkStart w:id="5" w:name="_Hlk213434490"/>
            <w:r w:rsidRPr="006561BE">
              <w:rPr>
                <w:rFonts w:ascii="Courier New" w:hAnsi="Courier New" w:cs="Courier New"/>
                <w:sz w:val="22"/>
                <w:szCs w:val="22"/>
              </w:rPr>
              <w:t>общеобразовательных организаций.</w:t>
            </w:r>
            <w:bookmarkEnd w:id="5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0D9" w14:textId="77777777" w:rsidR="004C2AC1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Автоматизированная информационная система</w:t>
            </w:r>
          </w:p>
          <w:p w14:paraId="5916793E" w14:textId="20719B7B" w:rsidR="004C2AC1" w:rsidRDefault="004C1ACF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4C2AC1">
              <w:rPr>
                <w:rFonts w:ascii="Courier New" w:hAnsi="Courier New" w:cs="Courier New"/>
              </w:rPr>
              <w:t>Своды</w:t>
            </w:r>
            <w:r>
              <w:rPr>
                <w:rFonts w:ascii="Courier New" w:hAnsi="Courier New" w:cs="Courier New"/>
              </w:rPr>
              <w:t>»</w:t>
            </w:r>
            <w:r w:rsidR="004C2AC1">
              <w:rPr>
                <w:rFonts w:ascii="Courier New" w:hAnsi="Courier New" w:cs="Courier New"/>
              </w:rPr>
              <w:t>,</w:t>
            </w:r>
          </w:p>
          <w:p w14:paraId="4E361325" w14:textId="56607966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6561BE">
              <w:rPr>
                <w:rFonts w:ascii="Courier New" w:hAnsi="Courier New" w:cs="Courier New"/>
              </w:rPr>
              <w:t xml:space="preserve">Статистический отчет </w:t>
            </w:r>
            <w:r w:rsidR="004C1ACF">
              <w:rPr>
                <w:rFonts w:ascii="Courier New" w:hAnsi="Courier New" w:cs="Courier New"/>
              </w:rPr>
              <w:t>«</w:t>
            </w:r>
            <w:r w:rsidRPr="006561BE">
              <w:rPr>
                <w:rFonts w:ascii="Courier New" w:hAnsi="Courier New" w:cs="Courier New"/>
              </w:rPr>
              <w:t>ОО-1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4C2AC1" w:rsidRPr="002E6814" w14:paraId="539E1CB6" w14:textId="77777777" w:rsidTr="00891C6D">
        <w:trPr>
          <w:trHeight w:hRule="exact" w:val="31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6CAF8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6196" w14:textId="77777777" w:rsidR="004C2AC1" w:rsidRDefault="004C2AC1" w:rsidP="0070361F">
            <w:pPr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</w:p>
          <w:p w14:paraId="2AAD9B00" w14:textId="77777777" w:rsidR="004C2AC1" w:rsidRDefault="004C2AC1" w:rsidP="0070361F">
            <w:pPr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2E6814">
              <w:rPr>
                <w:rFonts w:ascii="Courier New" w:hAnsi="Courier New" w:cs="Courier New"/>
                <w:sz w:val="22"/>
                <w:szCs w:val="22"/>
              </w:rPr>
              <w:t>Доля детей в возрасте 5 - 18 лет, получающих услуги по дополнительному образованию в м</w:t>
            </w:r>
            <w:r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2E6814">
              <w:rPr>
                <w:rFonts w:ascii="Courier New" w:hAnsi="Courier New" w:cs="Courier New"/>
                <w:sz w:val="22"/>
                <w:szCs w:val="22"/>
              </w:rPr>
              <w:t>ниципальных образовательных организациях в общей численности детей данной возрастной группы</w:t>
            </w:r>
          </w:p>
          <w:p w14:paraId="61200ADE" w14:textId="77777777" w:rsidR="004C2AC1" w:rsidRPr="00EF6C2E" w:rsidRDefault="004C2AC1" w:rsidP="0070361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C582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46B" w14:textId="77777777" w:rsidR="004C2AC1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Ддоп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Кодоп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/К*100% где:</w:t>
            </w:r>
          </w:p>
          <w:p w14:paraId="71ADAEB1" w14:textId="77777777" w:rsidR="004C2AC1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 (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одоп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)</w:t>
            </w:r>
            <w:r w:rsidRPr="002E6814">
              <w:rPr>
                <w:rFonts w:ascii="Courier New" w:hAnsi="Courier New" w:cs="Courier New"/>
                <w:sz w:val="22"/>
                <w:szCs w:val="22"/>
              </w:rPr>
              <w:t>- численность детей в возрасте от 5 до 18 лет (17 лет включительно), охваченных услугами в сфере дополнительного образования, а также обучающихся по программам спортивной подготовки указанной возрастной категории (каждый человек учитывается с начала до конца отчетного года только один раз), чел.;</w:t>
            </w:r>
          </w:p>
          <w:p w14:paraId="2F13A3A1" w14:textId="77777777" w:rsidR="004C2AC1" w:rsidRPr="002E6814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К-всего детей в возрасте от 5 до 18 лет.</w:t>
            </w:r>
          </w:p>
          <w:p w14:paraId="1F791D8C" w14:textId="77777777" w:rsidR="004C2AC1" w:rsidRPr="00EF6C2E" w:rsidRDefault="004C2AC1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5755" w14:textId="79C31CD7" w:rsidR="004C2AC1" w:rsidRPr="00EF6C2E" w:rsidRDefault="004C2AC1" w:rsidP="007036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F6C2E">
              <w:rPr>
                <w:rFonts w:ascii="Courier New" w:hAnsi="Courier New" w:cs="Courier New"/>
                <w:sz w:val="22"/>
                <w:szCs w:val="22"/>
              </w:rPr>
              <w:t xml:space="preserve">АИС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>Навигатор дополнительного образования Иркутской области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3E7618B1" w14:textId="77777777" w:rsidR="004C2AC1" w:rsidRPr="00EF6C2E" w:rsidRDefault="004C2AC1" w:rsidP="0070361F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 xml:space="preserve">отчетная форма МОЦ </w:t>
            </w:r>
            <w:r>
              <w:rPr>
                <w:rFonts w:ascii="Courier New" w:hAnsi="Courier New" w:cs="Courier New"/>
              </w:rPr>
              <w:t>Дом творчества</w:t>
            </w:r>
          </w:p>
        </w:tc>
      </w:tr>
      <w:tr w:rsidR="004C2AC1" w:rsidRPr="002E6814" w14:paraId="45B89B4C" w14:textId="77777777" w:rsidTr="004122FA">
        <w:trPr>
          <w:trHeight w:hRule="exact" w:val="2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046DC" w14:textId="66430E43" w:rsidR="004C2AC1" w:rsidRPr="002E6814" w:rsidRDefault="001F297E" w:rsidP="001F29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5079" w14:textId="707C2923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Доля удовлетворенностью населения качеством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0D2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158" w14:textId="77777777" w:rsidR="004C2AC1" w:rsidRPr="00475158" w:rsidRDefault="004C2AC1" w:rsidP="0070361F">
            <w:pPr>
              <w:pStyle w:val="afffff3"/>
              <w:spacing w:line="321" w:lineRule="exact"/>
              <w:ind w:firstLine="0"/>
              <w:rPr>
                <w:rFonts w:ascii="Courier New" w:hAnsi="Courier New" w:cs="Courier New"/>
                <w:sz w:val="22"/>
              </w:rPr>
            </w:pPr>
            <w:proofErr w:type="spellStart"/>
            <w:r w:rsidRPr="00475158">
              <w:rPr>
                <w:rFonts w:ascii="Courier New" w:hAnsi="Courier New" w:cs="Courier New"/>
                <w:spacing w:val="-2"/>
                <w:sz w:val="22"/>
              </w:rPr>
              <w:t>Д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proofErr w:type="spellEnd"/>
            <w:r w:rsidRPr="00475158">
              <w:rPr>
                <w:rFonts w:ascii="Courier New" w:hAnsi="Courier New" w:cs="Courier New"/>
                <w:spacing w:val="-2"/>
                <w:sz w:val="22"/>
              </w:rPr>
              <w:t>=</w:t>
            </w:r>
            <w:proofErr w:type="spellStart"/>
            <w:r w:rsidRPr="00475158">
              <w:rPr>
                <w:rFonts w:ascii="Courier New" w:hAnsi="Courier New" w:cs="Courier New"/>
                <w:spacing w:val="-2"/>
                <w:sz w:val="22"/>
              </w:rPr>
              <w:t>Р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proofErr w:type="spellEnd"/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/Р*100%, </w:t>
            </w:r>
            <w:r w:rsidRPr="00475158">
              <w:rPr>
                <w:rFonts w:ascii="Courier New" w:hAnsi="Courier New" w:cs="Courier New"/>
                <w:spacing w:val="-4"/>
                <w:sz w:val="22"/>
              </w:rPr>
              <w:t>где:</w:t>
            </w:r>
          </w:p>
          <w:p w14:paraId="09D58369" w14:textId="77777777" w:rsidR="004C2AC1" w:rsidRPr="00475158" w:rsidRDefault="004C2AC1" w:rsidP="0070361F">
            <w:pPr>
              <w:pStyle w:val="afffff3"/>
              <w:ind w:firstLine="0"/>
              <w:rPr>
                <w:rFonts w:ascii="Courier New" w:hAnsi="Courier New" w:cs="Courier New"/>
                <w:sz w:val="22"/>
              </w:rPr>
            </w:pPr>
            <w:proofErr w:type="spellStart"/>
            <w:r w:rsidRPr="00475158">
              <w:rPr>
                <w:rFonts w:ascii="Courier New" w:hAnsi="Courier New" w:cs="Courier New"/>
                <w:sz w:val="22"/>
              </w:rPr>
              <w:t>Р</w:t>
            </w:r>
            <w:r w:rsidRPr="00475158">
              <w:rPr>
                <w:rFonts w:ascii="Courier New" w:hAnsi="Courier New" w:cs="Courier New"/>
                <w:sz w:val="22"/>
                <w:vertAlign w:val="subscript"/>
              </w:rPr>
              <w:t>у</w:t>
            </w:r>
            <w:proofErr w:type="spellEnd"/>
            <w:r>
              <w:rPr>
                <w:rFonts w:ascii="Courier New" w:hAnsi="Courier New" w:cs="Courier New"/>
                <w:sz w:val="22"/>
                <w:vertAlign w:val="subscript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 xml:space="preserve">количество респондентов, которых удовлетворяет качество общего 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>образования;</w:t>
            </w:r>
          </w:p>
          <w:p w14:paraId="5F1F0D96" w14:textId="77777777" w:rsidR="004C2AC1" w:rsidRPr="00475158" w:rsidRDefault="004C2AC1" w:rsidP="0070361F">
            <w:pPr>
              <w:pStyle w:val="afffff3"/>
              <w:spacing w:before="1"/>
              <w:ind w:firstLine="0"/>
              <w:rPr>
                <w:rFonts w:ascii="Courier New" w:hAnsi="Courier New" w:cs="Courier New"/>
                <w:sz w:val="22"/>
              </w:rPr>
            </w:pPr>
            <w:r w:rsidRPr="00475158">
              <w:rPr>
                <w:rFonts w:ascii="Courier New" w:hAnsi="Courier New" w:cs="Courier New"/>
                <w:sz w:val="22"/>
              </w:rPr>
              <w:t>Р</w:t>
            </w:r>
            <w:r>
              <w:rPr>
                <w:rFonts w:ascii="Courier New" w:hAnsi="Courier New" w:cs="Courier New"/>
                <w:sz w:val="22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>общее</w:t>
            </w:r>
            <w:r w:rsidRPr="00475158">
              <w:rPr>
                <w:rFonts w:ascii="Courier New" w:hAnsi="Courier New" w:cs="Courier New"/>
                <w:spacing w:val="-3"/>
                <w:sz w:val="22"/>
              </w:rPr>
              <w:t xml:space="preserve"> </w:t>
            </w:r>
            <w:r w:rsidRPr="00475158">
              <w:rPr>
                <w:rFonts w:ascii="Courier New" w:hAnsi="Courier New" w:cs="Courier New"/>
                <w:sz w:val="22"/>
              </w:rPr>
              <w:t>количество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 респондентов.</w:t>
            </w:r>
          </w:p>
          <w:p w14:paraId="45592768" w14:textId="77777777" w:rsidR="004C2AC1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8499A8D" w14:textId="77777777" w:rsidR="004C2AC1" w:rsidRPr="002E6814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ABAB791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  <w:p w14:paraId="3820ECD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880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Социологический Опрос </w:t>
            </w:r>
          </w:p>
          <w:p w14:paraId="0660AC24" w14:textId="31BF80A6" w:rsidR="004C2AC1" w:rsidRPr="002E6814" w:rsidRDefault="004C1ACF" w:rsidP="0070361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4C2AC1">
              <w:rPr>
                <w:rFonts w:ascii="Courier New" w:hAnsi="Courier New" w:cs="Courier New"/>
              </w:rPr>
              <w:t>Удовлетворенность системой образования Иркутской области</w:t>
            </w:r>
            <w:r>
              <w:rPr>
                <w:rFonts w:ascii="Courier New" w:hAnsi="Courier New" w:cs="Courier New"/>
              </w:rPr>
              <w:t>»</w:t>
            </w:r>
            <w:r w:rsidR="004C2AC1" w:rsidRPr="00EF6C2E">
              <w:rPr>
                <w:rFonts w:ascii="Courier New" w:hAnsi="Courier New" w:cs="Courier New"/>
              </w:rPr>
              <w:t xml:space="preserve"> </w:t>
            </w:r>
          </w:p>
        </w:tc>
      </w:tr>
      <w:bookmarkEnd w:id="4"/>
    </w:tbl>
    <w:p w14:paraId="5695EA4E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9E749E0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F21680" w14:textId="4D294D70" w:rsidR="00891C6D" w:rsidRDefault="00891C6D" w:rsidP="009C35E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AF8C13A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0EED603" w14:textId="2630D8C5" w:rsidR="004122FA" w:rsidRDefault="0083562B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Таблица3.</w:t>
      </w:r>
    </w:p>
    <w:p w14:paraId="726F08A5" w14:textId="77777777" w:rsidR="004D6E99" w:rsidRPr="00F17507" w:rsidRDefault="004D6E99" w:rsidP="004D6E99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r w:rsidRPr="00F17507">
        <w:rPr>
          <w:rFonts w:ascii="Arial" w:hAnsi="Arial" w:cs="Arial"/>
          <w:sz w:val="30"/>
          <w:szCs w:val="30"/>
        </w:rPr>
        <w:t>МЕТОДИКА</w:t>
      </w:r>
    </w:p>
    <w:p w14:paraId="28AB83F3" w14:textId="393E7F3D" w:rsidR="004D6E99" w:rsidRPr="00F17507" w:rsidRDefault="004D6E99" w:rsidP="004D6E99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r w:rsidRPr="00F17507">
        <w:rPr>
          <w:rFonts w:ascii="Arial" w:hAnsi="Arial" w:cs="Arial"/>
          <w:sz w:val="30"/>
          <w:szCs w:val="30"/>
        </w:rPr>
        <w:t>РАСЧЕТА ЗНАЧЕНИЙ ПОКАЗАТЕЛЕЙ СТРУКТУРНЫХ ЭЛЕМЕНТОВ МУНИЦИПАЛЬНОЙ ПРОГРАММЫ</w:t>
      </w:r>
    </w:p>
    <w:p w14:paraId="709440CC" w14:textId="77777777" w:rsidR="0083562B" w:rsidRPr="00B50963" w:rsidRDefault="0083562B" w:rsidP="0083562B">
      <w:pPr>
        <w:pStyle w:val="25"/>
        <w:ind w:left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Overlap w:val="never"/>
        <w:tblW w:w="15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1559"/>
        <w:gridCol w:w="6826"/>
        <w:gridCol w:w="2411"/>
      </w:tblGrid>
      <w:tr w:rsidR="0083562B" w:rsidRPr="00A77DED" w14:paraId="7A7E87AD" w14:textId="77777777" w:rsidTr="00A77DED">
        <w:trPr>
          <w:trHeight w:hRule="exact" w:val="342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76371" w14:textId="77777777" w:rsidR="0083562B" w:rsidRPr="00A77DED" w:rsidRDefault="0083562B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lastRenderedPageBreak/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ED806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20152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Ед. измерения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987E6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Порядок (формула) расчета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F459D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Источник информации</w:t>
            </w:r>
          </w:p>
        </w:tc>
      </w:tr>
      <w:tr w:rsidR="0083562B" w:rsidRPr="00A77DED" w14:paraId="3B1B6283" w14:textId="77777777" w:rsidTr="00A77DED">
        <w:trPr>
          <w:trHeight w:hRule="exact" w:val="1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7EA90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73C0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Количество введенных зданий в эксплуатацию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53A1" w14:textId="7E2145A3" w:rsidR="0083562B" w:rsidRPr="00A77DED" w:rsidRDefault="00A77DED" w:rsidP="00A77DED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proofErr w:type="spellStart"/>
            <w:r>
              <w:rPr>
                <w:rFonts w:ascii="Courier New" w:hAnsi="Courier New" w:cs="Courier New"/>
              </w:rPr>
              <w:t>ед</w:t>
            </w:r>
            <w:proofErr w:type="spellEnd"/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4140" w14:textId="77777777" w:rsidR="0083562B" w:rsidRPr="00A77DED" w:rsidRDefault="0083562B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Двз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Квз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4317EE2B" w14:textId="77777777" w:rsidR="0083562B" w:rsidRPr="00A77DED" w:rsidRDefault="0083562B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вз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- количество введенных зданий в эксплуатацию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120" w14:textId="77777777" w:rsidR="0083562B" w:rsidRPr="00A77DED" w:rsidRDefault="0083562B" w:rsidP="0070361F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Разрешение на ввод в эксплуатацию</w:t>
            </w:r>
          </w:p>
        </w:tc>
      </w:tr>
      <w:tr w:rsidR="0083562B" w:rsidRPr="00A77DED" w14:paraId="7401187F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F03AC" w14:textId="77777777" w:rsidR="0083562B" w:rsidRPr="00A77DED" w:rsidRDefault="0083562B" w:rsidP="0070361F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D49" w14:textId="77777777" w:rsidR="0083562B" w:rsidRPr="00A77DED" w:rsidRDefault="0083562B" w:rsidP="0070361F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зданий муниципальных образовательных организаций, требующих капитального ремонта,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8E28" w14:textId="7DBF85D9" w:rsidR="0083562B" w:rsidRPr="00A77DED" w:rsidRDefault="00A77DED" w:rsidP="00A77DED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56B2" w14:textId="77777777" w:rsidR="0083562B" w:rsidRPr="00A77DED" w:rsidRDefault="0083562B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Дткр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Кткр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19ACAD0E" w14:textId="77777777" w:rsidR="0083562B" w:rsidRPr="00A77DED" w:rsidRDefault="0083562B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оосп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требующих капитальный ремонт</w:t>
            </w:r>
          </w:p>
          <w:p w14:paraId="1077A304" w14:textId="77777777" w:rsidR="0083562B" w:rsidRPr="00A77DED" w:rsidRDefault="0083562B" w:rsidP="00695D2A">
            <w:pPr>
              <w:pStyle w:val="ac"/>
              <w:ind w:firstLine="0"/>
              <w:rPr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 общее количество образовательных организаций</w:t>
            </w:r>
            <w:r w:rsidRPr="00A77DED">
              <w:rPr>
                <w:sz w:val="22"/>
                <w:szCs w:val="22"/>
              </w:rPr>
              <w:t>.</w:t>
            </w:r>
          </w:p>
          <w:p w14:paraId="58B59B61" w14:textId="77777777" w:rsidR="0083562B" w:rsidRPr="00A77DED" w:rsidRDefault="0083562B" w:rsidP="0070361F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5084" w14:textId="59DE59D2" w:rsidR="0083562B" w:rsidRPr="00A77DED" w:rsidRDefault="007F5A68" w:rsidP="0070361F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="0083562B" w:rsidRPr="00A77DED">
              <w:rPr>
                <w:rFonts w:ascii="Courier New" w:hAnsi="Courier New" w:cs="Courier New"/>
              </w:rPr>
              <w:t>,</w:t>
            </w:r>
          </w:p>
          <w:p w14:paraId="4E42CEB7" w14:textId="3112BB73" w:rsidR="0083562B" w:rsidRPr="00A77DED" w:rsidRDefault="0083562B" w:rsidP="0070361F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Статистический отчет ОО-2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2E68F3" w:rsidRPr="00A77DED" w14:paraId="59D1BE81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36DF6" w14:textId="43AF019F" w:rsidR="002E68F3" w:rsidRPr="00A77DED" w:rsidRDefault="002E68F3" w:rsidP="002E68F3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3D06" w14:textId="4B26BB90" w:rsidR="002E68F3" w:rsidRPr="00A77DED" w:rsidRDefault="002E68F3" w:rsidP="002E68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отвечающих современным требованиям доступности для детей-инвалидов в полном объеме,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F409" w14:textId="27F66F70" w:rsidR="002E68F3" w:rsidRPr="00A77DED" w:rsidRDefault="002E68F3" w:rsidP="00A77DED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349" w14:textId="77777777" w:rsidR="002E68F3" w:rsidRPr="00A77DED" w:rsidRDefault="002E68F3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Доо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Коо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773F68D0" w14:textId="77777777" w:rsidR="002E68F3" w:rsidRPr="00A77DED" w:rsidRDefault="002E68F3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оо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отвечающих современным требованиям доступности</w:t>
            </w:r>
          </w:p>
          <w:p w14:paraId="56A4F6D6" w14:textId="77777777" w:rsidR="002E68F3" w:rsidRPr="00A77DED" w:rsidRDefault="002E68F3" w:rsidP="00695D2A">
            <w:pPr>
              <w:pStyle w:val="ac"/>
              <w:ind w:firstLine="0"/>
              <w:rPr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 общее количество образовательных организаций</w:t>
            </w:r>
            <w:r w:rsidRPr="00A77DED">
              <w:rPr>
                <w:sz w:val="22"/>
                <w:szCs w:val="22"/>
              </w:rPr>
              <w:t>.</w:t>
            </w:r>
          </w:p>
          <w:p w14:paraId="05A9C37B" w14:textId="77777777" w:rsidR="002E68F3" w:rsidRPr="00A77DED" w:rsidRDefault="002E68F3" w:rsidP="002E68F3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00BA" w14:textId="48988FBD" w:rsidR="002E68F3" w:rsidRPr="00A77DED" w:rsidRDefault="007F5A68" w:rsidP="002E68F3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="00891C6D">
              <w:rPr>
                <w:rFonts w:ascii="Courier New" w:hAnsi="Courier New" w:cs="Courier New"/>
              </w:rPr>
              <w:t xml:space="preserve"> </w:t>
            </w:r>
            <w:r w:rsidR="002E68F3" w:rsidRPr="00A77DED">
              <w:rPr>
                <w:rFonts w:ascii="Courier New" w:hAnsi="Courier New" w:cs="Courier New"/>
              </w:rPr>
              <w:t>Статистический отчет ОО-2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2E68F3" w:rsidRPr="00A77DED" w14:paraId="405658F2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B239C" w14:textId="010CFED4" w:rsidR="002E68F3" w:rsidRPr="00A77DED" w:rsidRDefault="002E68F3" w:rsidP="002E68F3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BD9" w14:textId="77777777" w:rsidR="002E68F3" w:rsidRPr="00A77DED" w:rsidRDefault="002E68F3" w:rsidP="002E6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общеобразовательных организаций,</w:t>
            </w:r>
          </w:p>
          <w:p w14:paraId="696212A1" w14:textId="42AE5F9E" w:rsidR="002E68F3" w:rsidRPr="00A77DED" w:rsidRDefault="002E68F3" w:rsidP="002E68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обеспеченных современными кабинетами, в соответствие с ФГОС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872C" w14:textId="377EE386" w:rsidR="002E68F3" w:rsidRPr="00A77DED" w:rsidRDefault="00A77DED" w:rsidP="00A77DED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F908" w14:textId="77777777" w:rsidR="002E68F3" w:rsidRPr="00A77DED" w:rsidRDefault="002E68F3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Док=Кол/Ко*100%,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58DC8989" w14:textId="77777777" w:rsidR="002E68F3" w:rsidRPr="00A77DED" w:rsidRDefault="002E68F3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оо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обеспеченных современными кабинетами</w:t>
            </w:r>
          </w:p>
          <w:p w14:paraId="1F95409C" w14:textId="77777777" w:rsidR="002E68F3" w:rsidRPr="00A77DED" w:rsidRDefault="002E68F3" w:rsidP="00695D2A">
            <w:pPr>
              <w:pStyle w:val="ac"/>
              <w:ind w:firstLine="0"/>
              <w:rPr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 общее количество образовательных организаций</w:t>
            </w:r>
            <w:r w:rsidRPr="00A77DED">
              <w:rPr>
                <w:sz w:val="22"/>
                <w:szCs w:val="22"/>
              </w:rPr>
              <w:t>.</w:t>
            </w:r>
          </w:p>
          <w:p w14:paraId="085B9747" w14:textId="77777777" w:rsidR="002E68F3" w:rsidRPr="00A77DED" w:rsidRDefault="002E68F3" w:rsidP="002E68F3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C59" w14:textId="119FFF21" w:rsidR="007F5A68" w:rsidRPr="00A77DED" w:rsidRDefault="007F5A68" w:rsidP="002E68F3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</w:t>
            </w:r>
          </w:p>
          <w:p w14:paraId="3CC72EAC" w14:textId="498E04DF" w:rsidR="002E68F3" w:rsidRPr="00A77DED" w:rsidRDefault="002E68F3" w:rsidP="002E68F3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Статистический отчет ОО-2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0C307E" w:rsidRPr="00A77DED" w14:paraId="7C4D5806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617D5" w14:textId="1FB5A2BC" w:rsidR="000C307E" w:rsidRPr="00A77DED" w:rsidRDefault="000C307E" w:rsidP="000C30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8FE" w14:textId="2B10A613" w:rsidR="000C307E" w:rsidRPr="00A77DED" w:rsidRDefault="000C307E" w:rsidP="000C3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оснащенных спортивным 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BE1B" w14:textId="38BFFFEB" w:rsidR="000C307E" w:rsidRPr="00A77DED" w:rsidRDefault="000C307E" w:rsidP="000C307E">
            <w:pPr>
              <w:pStyle w:val="afffff9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C1E" w14:textId="77777777" w:rsidR="000C307E" w:rsidRPr="00A77DED" w:rsidRDefault="000C307E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Досо=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Коосп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2BDCDB42" w14:textId="77777777" w:rsidR="000C307E" w:rsidRPr="00A77DED" w:rsidRDefault="000C307E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оосп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оснащенных спортивным оборудованием</w:t>
            </w:r>
          </w:p>
          <w:p w14:paraId="52D43D14" w14:textId="77777777" w:rsidR="000C307E" w:rsidRPr="00A77DED" w:rsidRDefault="000C307E" w:rsidP="000C307E">
            <w:pPr>
              <w:pStyle w:val="ac"/>
              <w:rPr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 общее количество образовательных организаций</w:t>
            </w:r>
            <w:r w:rsidRPr="00A77DED">
              <w:rPr>
                <w:sz w:val="22"/>
                <w:szCs w:val="22"/>
              </w:rPr>
              <w:t>.</w:t>
            </w:r>
          </w:p>
          <w:p w14:paraId="35FFF6BD" w14:textId="77777777" w:rsidR="000C307E" w:rsidRPr="00A77DED" w:rsidRDefault="000C307E" w:rsidP="000C307E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1AC2" w14:textId="2CBA5FC4" w:rsidR="000C307E" w:rsidRPr="00A77DED" w:rsidRDefault="000C307E" w:rsidP="000C307E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</w:t>
            </w:r>
          </w:p>
          <w:p w14:paraId="37A97DD6" w14:textId="55A3400C" w:rsidR="000C307E" w:rsidRPr="00A77DED" w:rsidRDefault="000C307E" w:rsidP="000C307E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Статистический отчет ОО-2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0C307E" w:rsidRPr="00A77DED" w14:paraId="6D0DA34E" w14:textId="77777777" w:rsidTr="00695D2A">
        <w:trPr>
          <w:trHeight w:hRule="exact" w:val="10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4EBDE" w14:textId="052B21C9" w:rsidR="000C307E" w:rsidRPr="00A77DED" w:rsidRDefault="00695D2A" w:rsidP="000C30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176" w14:textId="59CB1D9D" w:rsidR="000C307E" w:rsidRPr="00A77DED" w:rsidRDefault="000C307E" w:rsidP="00695D2A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34E19">
              <w:rPr>
                <w:rFonts w:ascii="Courier New" w:hAnsi="Courier New" w:cs="Courier New"/>
                <w:sz w:val="22"/>
                <w:szCs w:val="22"/>
              </w:rPr>
              <w:t>Доля обучающихся в первую смену в общей численности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4F3A" w14:textId="634BFE61" w:rsidR="000C307E" w:rsidRPr="00A77DED" w:rsidRDefault="000C307E" w:rsidP="000C30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3F" w14:textId="77777777" w:rsidR="00601095" w:rsidRPr="00B50963" w:rsidRDefault="00601095" w:rsidP="00601095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B50963">
              <w:rPr>
                <w:rFonts w:ascii="Courier New" w:hAnsi="Courier New" w:cs="Courier New"/>
                <w:sz w:val="22"/>
                <w:szCs w:val="22"/>
              </w:rPr>
              <w:t>Д</w:t>
            </w:r>
            <w:r>
              <w:rPr>
                <w:rFonts w:ascii="Courier New" w:hAnsi="Courier New" w:cs="Courier New"/>
                <w:sz w:val="22"/>
                <w:szCs w:val="22"/>
              </w:rPr>
              <w:t>о1с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>=К</w:t>
            </w:r>
            <w:r>
              <w:rPr>
                <w:rFonts w:ascii="Courier New" w:hAnsi="Courier New" w:cs="Courier New"/>
                <w:sz w:val="22"/>
                <w:szCs w:val="22"/>
              </w:rPr>
              <w:t>о1с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B50963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24963CDB" w14:textId="77777777" w:rsidR="00601095" w:rsidRPr="00B50963" w:rsidRDefault="00601095" w:rsidP="00601095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50963">
              <w:rPr>
                <w:rFonts w:ascii="Courier New" w:hAnsi="Courier New" w:cs="Courier New"/>
                <w:sz w:val="22"/>
                <w:szCs w:val="22"/>
              </w:rPr>
              <w:t>К</w:t>
            </w:r>
            <w:r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о1с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количество </w:t>
            </w:r>
            <w:r>
              <w:rPr>
                <w:rFonts w:ascii="Courier New" w:hAnsi="Courier New" w:cs="Courier New"/>
                <w:sz w:val="22"/>
                <w:szCs w:val="22"/>
              </w:rPr>
              <w:t>обучающихся в первую смену</w:t>
            </w:r>
          </w:p>
          <w:p w14:paraId="32A976A6" w14:textId="77777777" w:rsidR="00601095" w:rsidRPr="005D5444" w:rsidRDefault="00601095" w:rsidP="00601095">
            <w:pPr>
              <w:pStyle w:val="ac"/>
              <w:ind w:firstLine="0"/>
              <w:rPr>
                <w:szCs w:val="22"/>
              </w:rPr>
            </w:pPr>
            <w:r w:rsidRPr="00B50963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B50963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общее количество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обучающихся 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>образовательных организаций</w:t>
            </w:r>
            <w:r w:rsidRPr="005D5444">
              <w:rPr>
                <w:szCs w:val="22"/>
              </w:rPr>
              <w:t>.</w:t>
            </w:r>
          </w:p>
          <w:p w14:paraId="0A54493A" w14:textId="14A8B19C" w:rsidR="000C307E" w:rsidRPr="00A77DED" w:rsidRDefault="000C307E" w:rsidP="00601095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BB7" w14:textId="27637092" w:rsidR="00601095" w:rsidRPr="00A77DED" w:rsidRDefault="00601095" w:rsidP="00601095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</w:t>
            </w:r>
          </w:p>
          <w:p w14:paraId="5E89F1C9" w14:textId="0295E929" w:rsidR="000C307E" w:rsidRPr="00A77DED" w:rsidRDefault="00601095" w:rsidP="00601095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>Статистический отчет ОО-</w:t>
            </w:r>
            <w:r>
              <w:rPr>
                <w:rFonts w:ascii="Courier New" w:hAnsi="Courier New" w:cs="Courier New"/>
              </w:rPr>
              <w:t>1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  <w:tr w:rsidR="000C307E" w:rsidRPr="00A77DED" w14:paraId="315F5C64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B6F75" w14:textId="62BBC082" w:rsidR="000C307E" w:rsidRPr="00A77DED" w:rsidRDefault="00695D2A" w:rsidP="000C30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02D" w14:textId="603BE5AD" w:rsidR="000C307E" w:rsidRPr="00234E19" w:rsidRDefault="000C307E" w:rsidP="00695D2A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693F">
              <w:rPr>
                <w:rFonts w:ascii="Courier New" w:hAnsi="Courier New" w:cs="Courier New"/>
                <w:sz w:val="22"/>
                <w:szCs w:val="22"/>
              </w:rPr>
              <w:t>Доля выпускников общеобразовательных организаций, получивших аттестат об основном общем образовании</w:t>
            </w:r>
            <w:r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02C9" w14:textId="465E64C8" w:rsidR="000C307E" w:rsidRDefault="00601095" w:rsidP="000C307E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B7DE" w14:textId="5435C6AE" w:rsidR="00601095" w:rsidRPr="006561BE" w:rsidRDefault="00601095" w:rsidP="00601095">
            <w:pPr>
              <w:pStyle w:val="ac"/>
              <w:ind w:firstLine="0"/>
              <w:jc w:val="left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Дв</w:t>
            </w:r>
            <w:r>
              <w:rPr>
                <w:rFonts w:ascii="Courier New" w:hAnsi="Courier New" w:cs="Courier New"/>
                <w:sz w:val="22"/>
                <w:szCs w:val="22"/>
                <w:vertAlign w:val="subscript"/>
              </w:rPr>
              <w:t>9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>=Кв</w:t>
            </w:r>
            <w:r>
              <w:rPr>
                <w:rFonts w:ascii="Courier New" w:hAnsi="Courier New" w:cs="Courier New"/>
                <w:sz w:val="22"/>
                <w:szCs w:val="22"/>
                <w:vertAlign w:val="subscript"/>
              </w:rPr>
              <w:t>9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6561BE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7DA47345" w14:textId="7B633FF2" w:rsidR="00601095" w:rsidRPr="006561BE" w:rsidRDefault="00601095" w:rsidP="00601095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</w:t>
            </w:r>
            <w:r>
              <w:rPr>
                <w:rFonts w:ascii="Courier New" w:hAnsi="Courier New" w:cs="Courier New"/>
                <w:sz w:val="22"/>
                <w:szCs w:val="22"/>
                <w:vertAlign w:val="subscript"/>
              </w:rPr>
              <w:t>9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 - количество выпускников 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>-х классов общеобразовательных организаций, получивших аттестат о</w:t>
            </w:r>
            <w:r>
              <w:rPr>
                <w:rFonts w:ascii="Courier New" w:hAnsi="Courier New" w:cs="Courier New"/>
                <w:sz w:val="22"/>
                <w:szCs w:val="22"/>
              </w:rPr>
              <w:t>б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основном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 общем образовании;</w:t>
            </w:r>
          </w:p>
          <w:p w14:paraId="2326BD33" w14:textId="28A392B8" w:rsidR="000C307E" w:rsidRPr="00A77DED" w:rsidRDefault="00601095" w:rsidP="00601095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561BE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561BE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 xml:space="preserve">- общее количество выпускников 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6561BE">
              <w:rPr>
                <w:rFonts w:ascii="Courier New" w:hAnsi="Courier New" w:cs="Courier New"/>
                <w:sz w:val="22"/>
                <w:szCs w:val="22"/>
              </w:rPr>
              <w:t>-х классов общеобразовательных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BCD1" w14:textId="6EF67F1E" w:rsidR="00601095" w:rsidRPr="00A77DED" w:rsidRDefault="00601095" w:rsidP="00601095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</w:t>
            </w:r>
          </w:p>
          <w:p w14:paraId="203521D3" w14:textId="74F3E3F3" w:rsidR="000C307E" w:rsidRPr="00A77DED" w:rsidRDefault="00695D2A" w:rsidP="00601095">
            <w:pPr>
              <w:pStyle w:val="afffff9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Приложение 6.</w:t>
            </w:r>
          </w:p>
        </w:tc>
      </w:tr>
      <w:tr w:rsidR="00695D2A" w:rsidRPr="00A77DED" w14:paraId="2A9A5706" w14:textId="77777777" w:rsidTr="00695D2A">
        <w:trPr>
          <w:trHeight w:hRule="exact" w:val="1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E0A80" w14:textId="57D526AC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8C24" w14:textId="594282B7" w:rsidR="00695D2A" w:rsidRPr="00A77DED" w:rsidRDefault="00695D2A" w:rsidP="0069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063">
              <w:rPr>
                <w:rFonts w:ascii="Courier New" w:hAnsi="Courier New" w:cs="Courier New"/>
                <w:sz w:val="22"/>
                <w:szCs w:val="22"/>
              </w:rPr>
              <w:t xml:space="preserve">Доля, 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 xml:space="preserve">образовательных организаций, </w:t>
            </w:r>
            <w:r w:rsidRPr="00775063">
              <w:rPr>
                <w:rFonts w:ascii="Courier New" w:hAnsi="Courier New" w:cs="Courier New"/>
                <w:sz w:val="22"/>
                <w:szCs w:val="22"/>
              </w:rPr>
              <w:t xml:space="preserve">показывающих высокий уровень в самодиагностике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775063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  <w:proofErr w:type="spellStart"/>
            <w:r w:rsidRPr="00775063">
              <w:rPr>
                <w:rFonts w:ascii="Courier New" w:hAnsi="Courier New" w:cs="Courier New"/>
                <w:sz w:val="22"/>
                <w:szCs w:val="22"/>
              </w:rPr>
              <w:t>Минпросвещения</w:t>
            </w:r>
            <w:proofErr w:type="spellEnd"/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3166" w14:textId="574DABF8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D43C" w14:textId="77777777" w:rsidR="00695D2A" w:rsidRPr="00B50963" w:rsidRDefault="00695D2A" w:rsidP="00695D2A">
            <w:pPr>
              <w:pStyle w:val="ac"/>
              <w:ind w:firstLine="0"/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B50963">
              <w:rPr>
                <w:rFonts w:ascii="Courier New" w:hAnsi="Courier New" w:cs="Courier New"/>
                <w:sz w:val="22"/>
                <w:szCs w:val="22"/>
              </w:rPr>
              <w:t>Д</w:t>
            </w:r>
            <w:r>
              <w:rPr>
                <w:rFonts w:ascii="Courier New" w:hAnsi="Courier New" w:cs="Courier New"/>
                <w:sz w:val="22"/>
                <w:szCs w:val="22"/>
              </w:rPr>
              <w:t>ву</w:t>
            </w:r>
            <w:proofErr w:type="spellEnd"/>
            <w:r w:rsidRPr="00B50963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Кву</w:t>
            </w:r>
            <w:proofErr w:type="spellEnd"/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B50963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5A28DC3C" w14:textId="3744EF4E" w:rsidR="00695D2A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B50963">
              <w:rPr>
                <w:rFonts w:ascii="Courier New" w:hAnsi="Courier New" w:cs="Courier New"/>
                <w:sz w:val="22"/>
                <w:szCs w:val="22"/>
              </w:rPr>
              <w:t>К</w:t>
            </w:r>
            <w:r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ву</w:t>
            </w:r>
            <w:proofErr w:type="spellEnd"/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количество </w:t>
            </w:r>
            <w:r>
              <w:rPr>
                <w:rFonts w:ascii="Courier New" w:hAnsi="Courier New" w:cs="Courier New"/>
                <w:sz w:val="22"/>
                <w:szCs w:val="22"/>
              </w:rPr>
              <w:t>образовательных</w:t>
            </w:r>
            <w:r w:rsidRPr="00234E1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организаций, </w:t>
            </w:r>
            <w:r w:rsidRPr="00775063">
              <w:rPr>
                <w:rFonts w:ascii="Courier New" w:hAnsi="Courier New" w:cs="Courier New"/>
                <w:sz w:val="22"/>
                <w:szCs w:val="22"/>
              </w:rPr>
              <w:t xml:space="preserve">показывающих высокий уровень в самодиагностике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775063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  <w:proofErr w:type="spellStart"/>
            <w:r w:rsidRPr="00775063">
              <w:rPr>
                <w:rFonts w:ascii="Courier New" w:hAnsi="Courier New" w:cs="Courier New"/>
                <w:sz w:val="22"/>
                <w:szCs w:val="22"/>
              </w:rPr>
              <w:t>Минпросвещения</w:t>
            </w:r>
            <w:proofErr w:type="spellEnd"/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0989D440" w14:textId="6C95CCDA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50963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B50963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 xml:space="preserve"> общее количество </w:t>
            </w: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B50963">
              <w:rPr>
                <w:rFonts w:ascii="Courier New" w:hAnsi="Courier New" w:cs="Courier New"/>
                <w:sz w:val="22"/>
                <w:szCs w:val="22"/>
              </w:rPr>
              <w:t>разовательных организаций</w:t>
            </w:r>
            <w:r w:rsidRPr="005D5444">
              <w:rPr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A5FB" w14:textId="77777777" w:rsidR="00695D2A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Результаты самодиагностики </w:t>
            </w:r>
          </w:p>
          <w:p w14:paraId="07A04597" w14:textId="556B3710" w:rsidR="00695D2A" w:rsidRPr="00A77DED" w:rsidRDefault="004C1ACF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695D2A" w:rsidRPr="00775063">
              <w:rPr>
                <w:rFonts w:ascii="Courier New" w:hAnsi="Courier New" w:cs="Courier New"/>
              </w:rPr>
              <w:t xml:space="preserve">Школа </w:t>
            </w:r>
            <w:proofErr w:type="spellStart"/>
            <w:r w:rsidR="00695D2A" w:rsidRPr="00775063">
              <w:rPr>
                <w:rFonts w:ascii="Courier New" w:hAnsi="Courier New" w:cs="Courier New"/>
              </w:rPr>
              <w:t>Минпросвещения</w:t>
            </w:r>
            <w:proofErr w:type="spellEnd"/>
            <w:r>
              <w:rPr>
                <w:rFonts w:ascii="Courier New" w:hAnsi="Courier New" w:cs="Courier New"/>
              </w:rPr>
              <w:t>»</w:t>
            </w:r>
          </w:p>
        </w:tc>
      </w:tr>
      <w:tr w:rsidR="00695D2A" w:rsidRPr="00A77DED" w14:paraId="4F8994A4" w14:textId="77777777" w:rsidTr="00695D2A">
        <w:trPr>
          <w:trHeight w:hRule="exact" w:val="31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C5187" w14:textId="27398075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DCA" w14:textId="2C043D24" w:rsidR="00695D2A" w:rsidRPr="00A77DED" w:rsidRDefault="00695D2A" w:rsidP="0069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693F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отвечающих современным требованиям безопасности в полном объеме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0110" w14:textId="39AA5A0E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037" w14:textId="77777777" w:rsidR="00695D2A" w:rsidRPr="00695D2A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95D2A">
              <w:rPr>
                <w:rFonts w:ascii="Courier New" w:hAnsi="Courier New" w:cs="Courier New"/>
                <w:sz w:val="22"/>
                <w:szCs w:val="22"/>
              </w:rPr>
              <w:t>Дтб</w:t>
            </w:r>
            <w:proofErr w:type="spellEnd"/>
            <w:r w:rsidRPr="00695D2A">
              <w:rPr>
                <w:rFonts w:ascii="Courier New" w:hAnsi="Courier New" w:cs="Courier New"/>
                <w:sz w:val="22"/>
                <w:szCs w:val="22"/>
              </w:rPr>
              <w:t>=((</w:t>
            </w:r>
            <w:proofErr w:type="spellStart"/>
            <w:r w:rsidRPr="00695D2A">
              <w:rPr>
                <w:rFonts w:ascii="Courier New" w:hAnsi="Courier New" w:cs="Courier New"/>
                <w:sz w:val="22"/>
                <w:szCs w:val="22"/>
              </w:rPr>
              <w:t>Кпб</w:t>
            </w:r>
            <w:proofErr w:type="spellEnd"/>
            <w:r w:rsidRPr="00695D2A">
              <w:rPr>
                <w:rFonts w:ascii="Courier New" w:hAnsi="Courier New" w:cs="Courier New"/>
                <w:sz w:val="22"/>
                <w:szCs w:val="22"/>
              </w:rPr>
              <w:t>/К)</w:t>
            </w:r>
            <w:r w:rsidRPr="00695D2A">
              <w:rPr>
                <w:rFonts w:ascii="Courier New" w:hAnsi="Courier New" w:cs="Courier New"/>
                <w:spacing w:val="-16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+</w:t>
            </w:r>
            <w:r w:rsidRPr="00695D2A">
              <w:rPr>
                <w:rFonts w:ascii="Courier New" w:hAnsi="Courier New" w:cs="Courier New"/>
                <w:spacing w:val="-17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(Кот/К) + (</w:t>
            </w:r>
            <w:proofErr w:type="spellStart"/>
            <w:r w:rsidRPr="00695D2A">
              <w:rPr>
                <w:rFonts w:ascii="Courier New" w:hAnsi="Courier New" w:cs="Courier New"/>
                <w:sz w:val="22"/>
                <w:szCs w:val="22"/>
              </w:rPr>
              <w:t>Катз</w:t>
            </w:r>
            <w:proofErr w:type="spellEnd"/>
            <w:r w:rsidRPr="00695D2A">
              <w:rPr>
                <w:rFonts w:ascii="Courier New" w:hAnsi="Courier New" w:cs="Courier New"/>
                <w:sz w:val="22"/>
                <w:szCs w:val="22"/>
              </w:rPr>
              <w:t xml:space="preserve">/К)) *100%, </w:t>
            </w:r>
            <w:r w:rsidRPr="00695D2A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357B86FE" w14:textId="77777777" w:rsidR="00695D2A" w:rsidRPr="00695D2A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95D2A">
              <w:rPr>
                <w:rFonts w:ascii="Courier New" w:hAnsi="Courier New" w:cs="Courier New"/>
                <w:sz w:val="22"/>
                <w:szCs w:val="22"/>
              </w:rPr>
              <w:t>Кпб</w:t>
            </w:r>
            <w:proofErr w:type="spellEnd"/>
            <w:r w:rsidRPr="00695D2A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в которых обеспечивается требуемый уровень пожарной безопасности;</w:t>
            </w:r>
          </w:p>
          <w:p w14:paraId="5EF67F29" w14:textId="77777777" w:rsidR="00695D2A" w:rsidRPr="00695D2A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95D2A">
              <w:rPr>
                <w:rFonts w:ascii="Courier New" w:hAnsi="Courier New" w:cs="Courier New"/>
                <w:sz w:val="22"/>
                <w:szCs w:val="22"/>
              </w:rPr>
              <w:t>Кот - количество образовательных организаций, в которых обеспечивается требуемый уровень охраны труда;</w:t>
            </w:r>
          </w:p>
          <w:p w14:paraId="31792D46" w14:textId="77777777" w:rsidR="00695D2A" w:rsidRPr="00695D2A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95D2A">
              <w:rPr>
                <w:rFonts w:ascii="Courier New" w:hAnsi="Courier New" w:cs="Courier New"/>
                <w:sz w:val="22"/>
                <w:szCs w:val="22"/>
              </w:rPr>
              <w:t>Катз</w:t>
            </w:r>
            <w:proofErr w:type="spellEnd"/>
            <w:r w:rsidRPr="00695D2A">
              <w:rPr>
                <w:rFonts w:ascii="Courier New" w:hAnsi="Courier New" w:cs="Courier New"/>
                <w:sz w:val="22"/>
                <w:szCs w:val="22"/>
              </w:rPr>
              <w:t xml:space="preserve"> - количество образовательных организаций, в которых обеспечивается требуемый уровень антитеррористической </w:t>
            </w:r>
            <w:r w:rsidRPr="00695D2A">
              <w:rPr>
                <w:rFonts w:ascii="Courier New" w:hAnsi="Courier New" w:cs="Courier New"/>
                <w:spacing w:val="-2"/>
                <w:sz w:val="22"/>
                <w:szCs w:val="22"/>
              </w:rPr>
              <w:t>защищенности;</w:t>
            </w:r>
          </w:p>
          <w:p w14:paraId="1C3DA51F" w14:textId="6401D88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95D2A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95D2A">
              <w:rPr>
                <w:rFonts w:ascii="Courier New" w:hAnsi="Courier New" w:cs="Courier New"/>
                <w:spacing w:val="-4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695D2A">
              <w:rPr>
                <w:rFonts w:ascii="Courier New" w:hAnsi="Courier New" w:cs="Courier New"/>
                <w:spacing w:val="-5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общее</w:t>
            </w:r>
            <w:r w:rsidRPr="00695D2A">
              <w:rPr>
                <w:rFonts w:ascii="Courier New" w:hAnsi="Courier New" w:cs="Courier New"/>
                <w:spacing w:val="-6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количество</w:t>
            </w:r>
            <w:r w:rsidRPr="00695D2A">
              <w:rPr>
                <w:rFonts w:ascii="Courier New" w:hAnsi="Courier New" w:cs="Courier New"/>
                <w:spacing w:val="-5"/>
                <w:sz w:val="22"/>
                <w:szCs w:val="22"/>
              </w:rPr>
              <w:t xml:space="preserve"> </w:t>
            </w:r>
            <w:r w:rsidRPr="00695D2A">
              <w:rPr>
                <w:rFonts w:ascii="Courier New" w:hAnsi="Courier New" w:cs="Courier New"/>
                <w:sz w:val="22"/>
                <w:szCs w:val="22"/>
              </w:rPr>
              <w:t>образовательных организаций за отчетный период</w:t>
            </w:r>
            <w:r w:rsidRPr="00695D2A">
              <w:rPr>
                <w:rFonts w:ascii="Courier New" w:hAnsi="Courier New" w:cs="Courier New"/>
                <w:i/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1B3" w14:textId="60FFABE7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</w:t>
            </w:r>
          </w:p>
          <w:p w14:paraId="03F455BB" w14:textId="1D2E83E6" w:rsidR="00695D2A" w:rsidRPr="00A77DED" w:rsidRDefault="004C1ACF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695D2A">
              <w:rPr>
                <w:rFonts w:ascii="Courier New" w:hAnsi="Courier New" w:cs="Courier New"/>
              </w:rPr>
              <w:t>Пожарная безопасность и антитеррористическая защищенность</w:t>
            </w:r>
            <w:r>
              <w:rPr>
                <w:rFonts w:ascii="Courier New" w:hAnsi="Courier New" w:cs="Courier New"/>
              </w:rPr>
              <w:t>»</w:t>
            </w:r>
          </w:p>
        </w:tc>
      </w:tr>
      <w:tr w:rsidR="00695D2A" w:rsidRPr="00A77DED" w14:paraId="4B46C23B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33EE2" w14:textId="5AA14B34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4E0C" w14:textId="3FF0CDAF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обучающихся, охваченных горячим питанием,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1C92" w14:textId="73AB9321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79C2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Догп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Когп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30BED062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огп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охваченных горячим питанием</w:t>
            </w:r>
          </w:p>
          <w:p w14:paraId="234D0F54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обучающихся общеобразовательных организаций.</w:t>
            </w:r>
          </w:p>
          <w:p w14:paraId="7FF7CA67" w14:textId="77777777" w:rsidR="00695D2A" w:rsidRPr="00A77DED" w:rsidRDefault="00695D2A" w:rsidP="00695D2A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8D" w14:textId="251135D0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4C1ACF">
              <w:rPr>
                <w:rFonts w:ascii="Courier New" w:eastAsiaTheme="minorHAnsi" w:hAnsi="Courier New" w:cs="Courier New"/>
                <w:lang w:eastAsia="en-US"/>
              </w:rPr>
              <w:t>«</w:t>
            </w:r>
            <w:r w:rsidRPr="00A77DED">
              <w:rPr>
                <w:rFonts w:ascii="Courier New" w:eastAsiaTheme="minorHAnsi" w:hAnsi="Courier New" w:cs="Courier New"/>
                <w:lang w:eastAsia="en-US"/>
              </w:rPr>
              <w:t>Организация питания</w:t>
            </w:r>
            <w:r w:rsidR="004C1ACF">
              <w:rPr>
                <w:rFonts w:ascii="Courier New" w:eastAsiaTheme="minorHAnsi" w:hAnsi="Courier New" w:cs="Courier New"/>
                <w:lang w:eastAsia="en-US"/>
              </w:rPr>
              <w:t>»</w:t>
            </w:r>
          </w:p>
        </w:tc>
      </w:tr>
      <w:tr w:rsidR="00695D2A" w:rsidRPr="00A77DED" w14:paraId="42D4CCA2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A93A6" w14:textId="7DEB69D8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3C44" w14:textId="2CDA1A70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молодых педагогов в возрасте до 35 лет в образовательных организациях, % общем числе общеобразовательных организаций.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EB4D" w14:textId="463505C4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eastAsiaTheme="minorHAnsi" w:hAnsi="Courier New" w:cs="Courier New"/>
                <w:lang w:eastAsia="en-US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0A30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мп</w:t>
            </w:r>
            <w:proofErr w:type="spellEnd"/>
            <w:r w:rsidRPr="00A77DED">
              <w:rPr>
                <w:rFonts w:ascii="Courier New" w:hAnsi="Courier New" w:cs="Courier New"/>
                <w:spacing w:val="-25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мп</w:t>
            </w:r>
            <w:proofErr w:type="spellEnd"/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/К*100%,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3D32D969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мп</w:t>
            </w:r>
            <w:proofErr w:type="spellEnd"/>
            <w:r w:rsidRPr="00A77DED">
              <w:rPr>
                <w:rFonts w:ascii="Courier New" w:hAnsi="Courier New" w:cs="Courier New"/>
                <w:spacing w:val="78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A77DED">
              <w:rPr>
                <w:rFonts w:ascii="Courier New" w:hAnsi="Courier New" w:cs="Courier New"/>
                <w:spacing w:val="80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численность</w:t>
            </w:r>
            <w:r w:rsidRPr="00A77DED">
              <w:rPr>
                <w:rFonts w:ascii="Courier New" w:hAnsi="Courier New" w:cs="Courier New"/>
                <w:spacing w:val="8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молодых</w:t>
            </w:r>
            <w:r w:rsidRPr="00A77DED">
              <w:rPr>
                <w:rFonts w:ascii="Courier New" w:hAnsi="Courier New" w:cs="Courier New"/>
                <w:spacing w:val="79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педагогов</w:t>
            </w:r>
            <w:r w:rsidRPr="00A77DED">
              <w:rPr>
                <w:rFonts w:ascii="Courier New" w:hAnsi="Courier New" w:cs="Courier New"/>
                <w:spacing w:val="78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в</w:t>
            </w:r>
            <w:r w:rsidRPr="00A77DED">
              <w:rPr>
                <w:rFonts w:ascii="Courier New" w:hAnsi="Courier New" w:cs="Courier New"/>
                <w:spacing w:val="78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возрасте</w:t>
            </w:r>
            <w:r w:rsidRPr="00A77DED">
              <w:rPr>
                <w:rFonts w:ascii="Courier New" w:hAnsi="Courier New" w:cs="Courier New"/>
                <w:spacing w:val="8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до</w:t>
            </w:r>
            <w:r w:rsidRPr="00A77DED">
              <w:rPr>
                <w:rFonts w:ascii="Courier New" w:hAnsi="Courier New" w:cs="Courier New"/>
                <w:spacing w:val="8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35</w:t>
            </w:r>
            <w:r w:rsidRPr="00A77DED">
              <w:rPr>
                <w:rFonts w:ascii="Courier New" w:hAnsi="Courier New" w:cs="Courier New"/>
                <w:spacing w:val="79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лет</w:t>
            </w:r>
            <w:r w:rsidRPr="00A77DED">
              <w:rPr>
                <w:rFonts w:ascii="Courier New" w:hAnsi="Courier New" w:cs="Courier New"/>
                <w:spacing w:val="78"/>
                <w:w w:val="150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в образовательных организациях;</w:t>
            </w:r>
          </w:p>
          <w:p w14:paraId="62CB624A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pacing w:val="-8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A77DED">
              <w:rPr>
                <w:rFonts w:ascii="Courier New" w:hAnsi="Courier New" w:cs="Courier New"/>
                <w:spacing w:val="-5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общая</w:t>
            </w:r>
            <w:r w:rsidRPr="00A77DED">
              <w:rPr>
                <w:rFonts w:ascii="Courier New" w:hAnsi="Courier New" w:cs="Courier New"/>
                <w:spacing w:val="-5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численность</w:t>
            </w:r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педагогических</w:t>
            </w:r>
            <w:r w:rsidRPr="00A77DED">
              <w:rPr>
                <w:rFonts w:ascii="Courier New" w:hAnsi="Courier New" w:cs="Courier New"/>
                <w:spacing w:val="-7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работников.</w:t>
            </w:r>
          </w:p>
          <w:p w14:paraId="779AA057" w14:textId="77777777" w:rsidR="00695D2A" w:rsidRPr="00A77DED" w:rsidRDefault="00695D2A" w:rsidP="00695D2A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32BA" w14:textId="66D0730A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4C1ACF">
              <w:rPr>
                <w:rFonts w:ascii="Courier New" w:eastAsiaTheme="minorHAnsi" w:hAnsi="Courier New" w:cs="Courier New"/>
                <w:lang w:eastAsia="en-US"/>
              </w:rPr>
              <w:t>«</w:t>
            </w:r>
            <w:r w:rsidRPr="00A77DED">
              <w:rPr>
                <w:rFonts w:ascii="Courier New" w:eastAsiaTheme="minorHAnsi" w:hAnsi="Courier New" w:cs="Courier New"/>
                <w:lang w:eastAsia="en-US"/>
              </w:rPr>
              <w:t>Организация питания</w:t>
            </w:r>
            <w:r w:rsidR="004C1ACF">
              <w:rPr>
                <w:rFonts w:ascii="Courier New" w:eastAsiaTheme="minorHAnsi" w:hAnsi="Courier New" w:cs="Courier New"/>
                <w:lang w:eastAsia="en-US"/>
              </w:rPr>
              <w:t>»</w:t>
            </w:r>
          </w:p>
        </w:tc>
      </w:tr>
      <w:tr w:rsidR="00695D2A" w:rsidRPr="00A77DED" w14:paraId="50A42C48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F55E" w14:textId="6EDA7D45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CE72" w14:textId="1D1073A2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Уровень обеспеченности муниципальной системы образования педагогическими кадрами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C733" w14:textId="1838402B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BF28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О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  <w:vertAlign w:val="subscript"/>
              </w:rPr>
              <w:t>к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  <w:vertAlign w:val="subscript"/>
              </w:rPr>
              <w:t>ф</w:t>
            </w:r>
            <w:proofErr w:type="spellEnd"/>
            <w:r w:rsidRPr="00A77DED">
              <w:rPr>
                <w:rFonts w:ascii="Courier New" w:hAnsi="Courier New" w:cs="Courier New"/>
                <w:spacing w:val="-19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/</w:t>
            </w:r>
            <w:proofErr w:type="spellStart"/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  <w:vertAlign w:val="subscript"/>
              </w:rPr>
              <w:t>н</w:t>
            </w:r>
            <w:proofErr w:type="spellEnd"/>
            <w:r w:rsidRPr="00A77DED">
              <w:rPr>
                <w:rFonts w:ascii="Courier New" w:hAnsi="Courier New" w:cs="Courier New"/>
                <w:spacing w:val="-21"/>
                <w:sz w:val="22"/>
                <w:szCs w:val="22"/>
              </w:rPr>
              <w:t xml:space="preserve"> </w:t>
            </w:r>
            <w:r w:rsidRPr="00A77DED">
              <w:rPr>
                <w:rFonts w:ascii="Courier New" w:hAnsi="Courier New" w:cs="Courier New"/>
                <w:spacing w:val="-2"/>
                <w:sz w:val="22"/>
                <w:szCs w:val="22"/>
              </w:rPr>
              <w:t>*100%,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382228F0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  <w:vertAlign w:val="subscript"/>
              </w:rPr>
              <w:t>ф</w:t>
            </w:r>
            <w:proofErr w:type="spellEnd"/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A77DED">
              <w:rPr>
                <w:rFonts w:ascii="Courier New" w:hAnsi="Courier New" w:cs="Courier New"/>
                <w:spacing w:val="-10"/>
                <w:sz w:val="22"/>
                <w:szCs w:val="22"/>
              </w:rPr>
              <w:t xml:space="preserve">-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фактическое количество педагогических работников </w:t>
            </w:r>
            <w:r w:rsidRPr="00A77DED">
              <w:rPr>
                <w:rFonts w:ascii="Courier New" w:hAnsi="Courier New" w:cs="Courier New"/>
                <w:spacing w:val="-10"/>
                <w:sz w:val="22"/>
                <w:szCs w:val="22"/>
              </w:rPr>
              <w:t xml:space="preserve">в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муниципальных образовательных организациях;</w:t>
            </w:r>
          </w:p>
          <w:p w14:paraId="11895D00" w14:textId="77777777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pacing w:val="-6"/>
                <w:sz w:val="22"/>
                <w:szCs w:val="22"/>
                <w:vertAlign w:val="subscript"/>
              </w:rPr>
              <w:t>н</w:t>
            </w:r>
            <w:proofErr w:type="spellEnd"/>
            <w:r w:rsidRPr="00A77DED">
              <w:rPr>
                <w:rFonts w:ascii="Courier New" w:hAnsi="Courier New" w:cs="Courier New"/>
                <w:spacing w:val="-10"/>
                <w:sz w:val="22"/>
                <w:szCs w:val="22"/>
              </w:rPr>
              <w:t xml:space="preserve"> -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необходимое количество педагогических работников </w:t>
            </w:r>
            <w:r w:rsidRPr="00A77DED">
              <w:rPr>
                <w:rFonts w:ascii="Courier New" w:hAnsi="Courier New" w:cs="Courier New"/>
                <w:spacing w:val="-10"/>
                <w:sz w:val="22"/>
                <w:szCs w:val="22"/>
              </w:rPr>
              <w:t xml:space="preserve">в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организациях для реализации образовательных программ.</w:t>
            </w:r>
          </w:p>
          <w:p w14:paraId="1DEBE864" w14:textId="77777777" w:rsidR="00695D2A" w:rsidRPr="00A77DED" w:rsidRDefault="00695D2A" w:rsidP="00695D2A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B7B" w14:textId="67AF5BA3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Своды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Отчеты </w:t>
            </w:r>
            <w:r w:rsidR="004C1ACF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«</w:t>
            </w: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ОО-1</w:t>
            </w:r>
            <w:r w:rsidR="004C1ACF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»</w:t>
            </w: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, </w:t>
            </w:r>
            <w:r w:rsidR="004C1ACF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«</w:t>
            </w: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85-К</w:t>
            </w:r>
            <w:r w:rsidR="004C1ACF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»</w:t>
            </w:r>
          </w:p>
          <w:p w14:paraId="7E3EF75A" w14:textId="77777777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</w:p>
        </w:tc>
      </w:tr>
      <w:tr w:rsidR="00695D2A" w:rsidRPr="00A77DED" w14:paraId="6364436D" w14:textId="77777777" w:rsidTr="00A77DED">
        <w:trPr>
          <w:trHeight w:hRule="exact" w:val="23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5EE41" w14:textId="4CBED3F2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0A01" w14:textId="559AD754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Количество педагогов, приняли участие в профессиональных, муниципальных и региональных очных конкурсах,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B2C4" w14:textId="0D7933A9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чел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A342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Дук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=(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Кукм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+ 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Кукр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) 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2DDAEA7A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укм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педагогов образовательных организаций участие в профессиональных, муниципальных очных конкурсах</w:t>
            </w:r>
          </w:p>
          <w:p w14:paraId="42621972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укр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педагогов образовательных организаций участие в профессиональных, региональных очных конкурсах;</w:t>
            </w:r>
          </w:p>
          <w:p w14:paraId="4876FD0F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педагогических работников образовательных организаций.</w:t>
            </w:r>
          </w:p>
          <w:p w14:paraId="2BA4B9FC" w14:textId="77777777" w:rsidR="00695D2A" w:rsidRPr="00A77DED" w:rsidRDefault="00695D2A" w:rsidP="00695D2A">
            <w:pPr>
              <w:pStyle w:val="ac"/>
              <w:rPr>
                <w:rFonts w:ascii="Courier New" w:hAnsi="Courier New" w:cs="Courier New"/>
                <w:spacing w:val="-2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0FB4" w14:textId="2CD145A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Протоколы конкурсов, Приказы </w:t>
            </w:r>
          </w:p>
          <w:p w14:paraId="0CC80568" w14:textId="43E762A5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proofErr w:type="spellStart"/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>,Отчеты</w:t>
            </w:r>
            <w:proofErr w:type="spellEnd"/>
            <w:r w:rsidRPr="00A77DED">
              <w:rPr>
                <w:rFonts w:ascii="Courier New" w:hAnsi="Courier New" w:cs="Courier New"/>
              </w:rPr>
              <w:t xml:space="preserve">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ОО-1</w:t>
            </w:r>
            <w:r w:rsidR="004C1ACF">
              <w:rPr>
                <w:rFonts w:ascii="Courier New" w:hAnsi="Courier New" w:cs="Courier New"/>
              </w:rPr>
              <w:t>»</w:t>
            </w:r>
            <w:r w:rsidRPr="00A77DED">
              <w:rPr>
                <w:rFonts w:ascii="Courier New" w:hAnsi="Courier New" w:cs="Courier New"/>
              </w:rPr>
              <w:t xml:space="preserve">,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85-К</w:t>
            </w:r>
            <w:r w:rsidR="004C1ACF">
              <w:rPr>
                <w:rFonts w:ascii="Courier New" w:hAnsi="Courier New" w:cs="Courier New"/>
              </w:rPr>
              <w:t>»</w:t>
            </w:r>
          </w:p>
          <w:p w14:paraId="697FB589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</w:p>
        </w:tc>
      </w:tr>
      <w:tr w:rsidR="00695D2A" w:rsidRPr="00A77DED" w14:paraId="1FFF0905" w14:textId="77777777" w:rsidTr="00A77DED">
        <w:trPr>
          <w:trHeight w:hRule="exact" w:val="2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CD01" w14:textId="23FD30D8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6E6B" w14:textId="0252A9A7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обучающихся, проявивших свои способности в мероприятиях международного, всероссийского и регионального уровней различной направленности,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A430" w14:textId="38431C4C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eastAsiaTheme="minorHAnsi" w:hAnsi="Courier New" w:cs="Courier New"/>
                <w:lang w:eastAsia="en-US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509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Ду</w:t>
            </w:r>
            <w:r w:rsidRPr="00A77DED">
              <w:rPr>
                <w:rFonts w:ascii="Courier New" w:hAnsi="Courier New" w:cs="Courier New"/>
                <w:i/>
                <w:iCs/>
                <w:sz w:val="22"/>
                <w:szCs w:val="22"/>
              </w:rPr>
              <w:t>к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=(Км+ 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Квр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+ Кру) 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27ADB116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м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проявивших свои способности в мероприятиях международного уровня </w:t>
            </w:r>
          </w:p>
          <w:p w14:paraId="4D6F4FEA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проявивших свои способности в мероприятиях всероссийского уровня; </w:t>
            </w:r>
          </w:p>
          <w:p w14:paraId="4259AED1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р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проявивших свои способности в мероприятиях регионального уровня; </w:t>
            </w:r>
          </w:p>
          <w:p w14:paraId="38F48A72" w14:textId="0594722E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pacing w:val="-2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обучающихся 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18E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Протоколы </w:t>
            </w:r>
          </w:p>
          <w:p w14:paraId="5EFB99D1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Приказы Распоряжения</w:t>
            </w:r>
          </w:p>
          <w:p w14:paraId="18701C6C" w14:textId="535CD37E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Своды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695D2A" w:rsidRPr="00A77DED" w14:paraId="2CE0ED59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E8B8D" w14:textId="29BDA35B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69C" w14:textId="0C59F5F5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обучающихся общеобразовательных организаций, принявших участие в муниципальном этапе Всероссийской олимпиады школьников,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B836" w14:textId="723D706C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eastAsiaTheme="minorHAnsi" w:hAnsi="Courier New" w:cs="Courier New"/>
                <w:lang w:eastAsia="en-US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6D2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Дум=Кум/Ко*100%,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66540C3B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ум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принявших участие в муниципальном этапе Всероссийской олимпиады школьников</w:t>
            </w:r>
          </w:p>
          <w:p w14:paraId="2D59CBC8" w14:textId="41661A63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pacing w:val="-2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обучающихся 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1179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Протоколы. </w:t>
            </w:r>
          </w:p>
          <w:p w14:paraId="2E1E09B4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Приказы. </w:t>
            </w:r>
          </w:p>
          <w:p w14:paraId="68EB7B2A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</w:p>
        </w:tc>
      </w:tr>
      <w:tr w:rsidR="00695D2A" w:rsidRPr="00A77DED" w14:paraId="29E77642" w14:textId="77777777" w:rsidTr="00A77DED">
        <w:trPr>
          <w:trHeight w:hRule="exact"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ABAE7" w14:textId="2A7C9A9C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BE7" w14:textId="77AF886B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Количество участников регионального этапа всероссийской олимпиады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F84D" w14:textId="35433562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чел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8F30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Дур=Кур/Ко*100%,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5E21F38F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ур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обучающихся, принявших участие в региональном этапе Всероссийской олимпиады школьников</w:t>
            </w:r>
          </w:p>
          <w:p w14:paraId="18D24B1C" w14:textId="5789ADF5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pacing w:val="-2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обучающихся 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7741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Протоколы. </w:t>
            </w:r>
          </w:p>
          <w:p w14:paraId="4C62DDFE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Распоряжение</w:t>
            </w:r>
          </w:p>
          <w:p w14:paraId="5698404C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</w:p>
        </w:tc>
      </w:tr>
      <w:tr w:rsidR="00695D2A" w:rsidRPr="00A77DED" w14:paraId="1893BECF" w14:textId="77777777" w:rsidTr="00A77DED">
        <w:trPr>
          <w:trHeight w:hRule="exact" w:val="19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06CA1" w14:textId="107C0958" w:rsidR="00695D2A" w:rsidRPr="00A77DED" w:rsidRDefault="00695D2A" w:rsidP="00695D2A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lastRenderedPageBreak/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3DBF" w14:textId="63B3211D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</w:t>
            </w:r>
            <w:r w:rsidRPr="00A77DE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несовершеннолетних, занимающихся волонтерской (добровольческой) деятельностью или вовлеченных в деятельность волонтерских(добровольческих) организаций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9963" w14:textId="184168A4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717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Двд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Квд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24F05A3A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вд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несовершеннолетних, </w:t>
            </w:r>
            <w:r w:rsidRPr="00A77DED">
              <w:rPr>
                <w:rFonts w:ascii="Courier New" w:hAnsi="Courier New" w:cs="Courier New"/>
                <w:color w:val="000000"/>
                <w:sz w:val="22"/>
                <w:szCs w:val="22"/>
              </w:rPr>
              <w:t>занимающихся волонтерской (добровольческой) деятельностью или вовлеченных в деятельность волонтерских(добровольческих)</w:t>
            </w:r>
          </w:p>
          <w:p w14:paraId="53662C00" w14:textId="33C239FD" w:rsidR="00695D2A" w:rsidRPr="00A77DED" w:rsidRDefault="00695D2A" w:rsidP="00695D2A">
            <w:pPr>
              <w:pStyle w:val="ac"/>
              <w:ind w:firstLine="0"/>
              <w:rPr>
                <w:rFonts w:ascii="Courier New" w:hAnsi="Courier New" w:cs="Courier New"/>
                <w:spacing w:val="-2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несовершеннолетних 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F51" w14:textId="322C1CFE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Своды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Дополнительное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695D2A" w:rsidRPr="00A77DED" w14:paraId="6864C7F2" w14:textId="77777777" w:rsidTr="00695D2A">
        <w:trPr>
          <w:trHeight w:hRule="exact" w:val="1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9FDFF" w14:textId="4A957862" w:rsidR="00695D2A" w:rsidRPr="00A77DED" w:rsidRDefault="00695D2A" w:rsidP="00695D2A">
            <w:pPr>
              <w:pStyle w:val="afffff9"/>
              <w:rPr>
                <w:rFonts w:ascii="Courier New" w:eastAsiaTheme="minorHAnsi" w:hAnsi="Courier New" w:cs="Courier New"/>
                <w:lang w:eastAsia="en-US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09CF" w14:textId="2326D222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Доля несовершеннолетних, вовлеченных в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Движение первых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32E0" w14:textId="5D7979C5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hAnsi="Courier New" w:cs="Courier New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4850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Ддв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Кдв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5574051F" w14:textId="3325D75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дв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несовершеннолетних, </w:t>
            </w:r>
            <w:r w:rsidRPr="00A77DE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вовлеченных в 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color w:val="000000"/>
                <w:sz w:val="22"/>
                <w:szCs w:val="22"/>
              </w:rPr>
              <w:t>Движение первых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  <w:p w14:paraId="029F8BB4" w14:textId="5EF54ADB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несовершеннолетних 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DEB" w14:textId="673055D5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Своды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Дополнительное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3DBF2114" w14:textId="0A1A5D1A" w:rsidR="00695D2A" w:rsidRPr="00A77DED" w:rsidRDefault="00695D2A" w:rsidP="00695D2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Выгрузка из реестра.</w:t>
            </w:r>
          </w:p>
        </w:tc>
      </w:tr>
      <w:tr w:rsidR="00695D2A" w:rsidRPr="00A77DED" w14:paraId="4CE9FD2F" w14:textId="77777777" w:rsidTr="00695D2A">
        <w:trPr>
          <w:trHeight w:hRule="exact" w:val="15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2D86" w14:textId="267DAD52" w:rsidR="00695D2A" w:rsidRPr="00A77DED" w:rsidRDefault="001F297E" w:rsidP="00695D2A">
            <w:pPr>
              <w:pStyle w:val="afffff9"/>
              <w:rPr>
                <w:rFonts w:ascii="Courier New" w:eastAsiaTheme="minorHAnsi" w:hAnsi="Courier New" w:cs="Courier New"/>
                <w:lang w:eastAsia="en-US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56BB" w14:textId="492D73A2" w:rsidR="00695D2A" w:rsidRPr="00A77DED" w:rsidRDefault="00695D2A" w:rsidP="00695D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Доля несовершеннолетних, охваченных организованным отдыхом и оздоровлением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10BC" w14:textId="6FB9F3FA" w:rsidR="00695D2A" w:rsidRPr="00A77DED" w:rsidRDefault="00695D2A" w:rsidP="00695D2A">
            <w:pPr>
              <w:pStyle w:val="afffff9"/>
              <w:rPr>
                <w:rFonts w:ascii="Courier New" w:hAnsi="Courier New" w:cs="Courier New"/>
                <w:highlight w:val="yellow"/>
              </w:rPr>
            </w:pPr>
            <w:r w:rsidRPr="00A77DED">
              <w:rPr>
                <w:rFonts w:ascii="Courier New" w:eastAsiaTheme="minorHAnsi" w:hAnsi="Courier New" w:cs="Courier New"/>
                <w:lang w:eastAsia="en-US"/>
              </w:rPr>
              <w:t>%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DC3" w14:textId="77777777" w:rsidR="00695D2A" w:rsidRPr="00A77DED" w:rsidRDefault="00695D2A" w:rsidP="00695D2A">
            <w:pPr>
              <w:rPr>
                <w:rFonts w:ascii="Courier New" w:hAnsi="Courier New" w:cs="Courier New"/>
                <w:spacing w:val="-4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Длк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>=</w:t>
            </w: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Клк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/Ко*100%, </w:t>
            </w:r>
            <w:r w:rsidRPr="00A77DED">
              <w:rPr>
                <w:rFonts w:ascii="Courier New" w:hAnsi="Courier New" w:cs="Courier New"/>
                <w:spacing w:val="-4"/>
                <w:sz w:val="22"/>
                <w:szCs w:val="22"/>
              </w:rPr>
              <w:t>где:</w:t>
            </w:r>
          </w:p>
          <w:p w14:paraId="4603FA11" w14:textId="77777777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>лк</w:t>
            </w:r>
            <w:proofErr w:type="spellEnd"/>
            <w:r w:rsidRPr="00A77DED">
              <w:rPr>
                <w:rFonts w:ascii="Courier New" w:hAnsi="Courier New" w:cs="Courier New"/>
                <w:sz w:val="22"/>
                <w:szCs w:val="22"/>
              </w:rPr>
              <w:t xml:space="preserve"> – количество несовершеннолетних, охваченных организованным отдыхом и оздоровлением </w:t>
            </w:r>
          </w:p>
          <w:p w14:paraId="2A84DD1B" w14:textId="219D2B0E" w:rsidR="00695D2A" w:rsidRPr="00A77DED" w:rsidRDefault="00695D2A" w:rsidP="00695D2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7DED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A77DED">
              <w:rPr>
                <w:rFonts w:ascii="Courier New" w:hAnsi="Courier New" w:cs="Courier New"/>
                <w:sz w:val="22"/>
                <w:szCs w:val="22"/>
                <w:vertAlign w:val="subscript"/>
              </w:rPr>
              <w:t xml:space="preserve">о </w:t>
            </w:r>
            <w:r w:rsidRPr="00A77DED">
              <w:rPr>
                <w:rFonts w:ascii="Courier New" w:hAnsi="Courier New" w:cs="Courier New"/>
                <w:sz w:val="22"/>
                <w:szCs w:val="22"/>
              </w:rPr>
              <w:t>– общее количество несовершеннолетних общеобразовательных организаций.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980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Протоколы </w:t>
            </w:r>
          </w:p>
          <w:p w14:paraId="2606ECEE" w14:textId="77777777" w:rsidR="00695D2A" w:rsidRPr="00A77DED" w:rsidRDefault="00695D2A" w:rsidP="00695D2A">
            <w:pPr>
              <w:shd w:val="clear" w:color="auto" w:fill="FFFFFF"/>
              <w:jc w:val="both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A77DE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Приказы Распоряжения</w:t>
            </w:r>
          </w:p>
          <w:p w14:paraId="4623225C" w14:textId="1F6108E9" w:rsidR="00695D2A" w:rsidRPr="00A77DED" w:rsidRDefault="00695D2A" w:rsidP="00695D2A">
            <w:pPr>
              <w:pStyle w:val="afffff9"/>
              <w:jc w:val="both"/>
              <w:rPr>
                <w:rFonts w:ascii="Courier New" w:hAnsi="Courier New" w:cs="Courier New"/>
              </w:rPr>
            </w:pPr>
            <w:r w:rsidRPr="00A77DED">
              <w:rPr>
                <w:rFonts w:ascii="Courier New" w:hAnsi="Courier New" w:cs="Courier New"/>
              </w:rPr>
              <w:t xml:space="preserve">Информационно-аналитическая система </w:t>
            </w:r>
            <w:r w:rsidR="004C1ACF">
              <w:rPr>
                <w:rFonts w:ascii="Courier New" w:hAnsi="Courier New" w:cs="Courier New"/>
              </w:rPr>
              <w:t>«</w:t>
            </w:r>
            <w:r w:rsidRPr="00A77DED">
              <w:rPr>
                <w:rFonts w:ascii="Courier New" w:hAnsi="Courier New" w:cs="Courier New"/>
              </w:rPr>
              <w:t>Своды</w:t>
            </w:r>
            <w:r w:rsidR="004C1ACF">
              <w:rPr>
                <w:rFonts w:ascii="Courier New" w:hAnsi="Courier New" w:cs="Courier New"/>
              </w:rPr>
              <w:t>»</w:t>
            </w:r>
          </w:p>
        </w:tc>
      </w:tr>
    </w:tbl>
    <w:p w14:paraId="02DC6169" w14:textId="77777777" w:rsidR="0083562B" w:rsidRPr="00A77DED" w:rsidRDefault="0083562B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5BC5F7" w14:textId="77777777" w:rsidR="004122FA" w:rsidRPr="00A77DED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F9E3CC" w14:textId="77777777" w:rsidR="004122FA" w:rsidRPr="00A77DED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D195C28" w14:textId="77777777" w:rsidR="004122FA" w:rsidRPr="00A77DED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AD789E" w14:textId="77777777" w:rsidR="004122FA" w:rsidRPr="00A77DED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AA9F875" w14:textId="77777777" w:rsidR="004122FA" w:rsidRPr="00A77DED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0A1E3EB" w14:textId="756C7673" w:rsidR="004122FA" w:rsidRDefault="004122FA" w:rsidP="00152F6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C85FEBD" w14:textId="710487F0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73CE997C" w:rsidR="00255D79" w:rsidRPr="00636935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57BE4BA" w14:textId="2881D257" w:rsidR="00DB24A2" w:rsidRPr="00E04D6F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E04D6F">
        <w:rPr>
          <w:rFonts w:ascii="Arial" w:hAnsi="Arial" w:cs="Arial"/>
          <w:b/>
          <w:bCs/>
          <w:sz w:val="30"/>
          <w:szCs w:val="30"/>
        </w:rPr>
        <w:t>Раздел I</w:t>
      </w:r>
      <w:r w:rsidRPr="00E04D6F">
        <w:rPr>
          <w:rFonts w:ascii="Arial" w:hAnsi="Arial" w:cs="Arial"/>
          <w:b/>
          <w:bCs/>
          <w:sz w:val="30"/>
          <w:szCs w:val="30"/>
          <w:lang w:val="en-US"/>
        </w:rPr>
        <w:t>V</w:t>
      </w:r>
      <w:r w:rsidRPr="00E04D6F">
        <w:rPr>
          <w:rFonts w:ascii="Arial" w:hAnsi="Arial" w:cs="Arial"/>
          <w:b/>
          <w:bCs/>
          <w:sz w:val="30"/>
          <w:szCs w:val="30"/>
        </w:rPr>
        <w:t>. ПЕРЕЧЕНЬ СТРУКТУРНЫХ ЭЛЕМЕНТОВ И ОТДЕЛЬНЫЕ МЕРОПРИЯТИЯ МУНИЦИПАЛЬНОЙ ПРОГРАММЫ</w:t>
      </w:r>
    </w:p>
    <w:p w14:paraId="3D027D9A" w14:textId="77777777" w:rsidR="00DB24A2" w:rsidRPr="00E04D6F" w:rsidRDefault="00DB24A2" w:rsidP="00DB24A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0"/>
          <w:szCs w:val="30"/>
        </w:rPr>
      </w:pP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398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543"/>
        <w:gridCol w:w="2127"/>
        <w:gridCol w:w="3685"/>
        <w:gridCol w:w="1985"/>
        <w:gridCol w:w="2268"/>
        <w:gridCol w:w="6"/>
      </w:tblGrid>
      <w:tr w:rsidR="00255D79" w:rsidRPr="000F77E0" w14:paraId="2B1550AC" w14:textId="0171D160" w:rsidTr="000F77E0">
        <w:trPr>
          <w:gridAfter w:val="1"/>
          <w:wAfter w:w="6" w:type="dxa"/>
          <w:trHeight w:val="1103"/>
        </w:trPr>
        <w:tc>
          <w:tcPr>
            <w:tcW w:w="784" w:type="dxa"/>
          </w:tcPr>
          <w:p w14:paraId="15CF5219" w14:textId="77777777" w:rsidR="00255D79" w:rsidRPr="000F77E0" w:rsidRDefault="00255D79" w:rsidP="0070361F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0F77E0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3543" w:type="dxa"/>
          </w:tcPr>
          <w:p w14:paraId="4D8D3E6E" w14:textId="743634EC" w:rsidR="00255D79" w:rsidRPr="000F77E0" w:rsidRDefault="00255D79" w:rsidP="00255D79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proofErr w:type="spellStart"/>
            <w:r w:rsidRPr="000F77E0">
              <w:rPr>
                <w:rFonts w:ascii="Courier New" w:hAnsi="Courier New" w:cs="Courier New"/>
              </w:rPr>
              <w:t>Задачи</w:t>
            </w:r>
            <w:proofErr w:type="spellEnd"/>
            <w:r w:rsidRPr="000F77E0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</w:rPr>
              <w:t>структурного</w:t>
            </w:r>
            <w:proofErr w:type="spellEnd"/>
            <w:r w:rsidRPr="000F77E0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spacing w:val="-2"/>
              </w:rPr>
              <w:t>элемента</w:t>
            </w:r>
            <w:proofErr w:type="spellEnd"/>
          </w:p>
        </w:tc>
        <w:tc>
          <w:tcPr>
            <w:tcW w:w="2127" w:type="dxa"/>
          </w:tcPr>
          <w:p w14:paraId="3EA0E863" w14:textId="77777777" w:rsidR="00255D79" w:rsidRPr="000F77E0" w:rsidRDefault="00255D79" w:rsidP="0070361F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spacing w:val="-2"/>
                <w:lang w:val="ru-RU"/>
              </w:rPr>
              <w:t xml:space="preserve">Ответственный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за реализацию </w:t>
            </w:r>
            <w:r w:rsidRPr="000F77E0">
              <w:rPr>
                <w:rFonts w:ascii="Courier New" w:hAnsi="Courier New" w:cs="Courier New"/>
                <w:spacing w:val="-2"/>
                <w:lang w:val="ru-RU"/>
              </w:rPr>
              <w:t>структурного элемента</w:t>
            </w:r>
          </w:p>
        </w:tc>
        <w:tc>
          <w:tcPr>
            <w:tcW w:w="3685" w:type="dxa"/>
          </w:tcPr>
          <w:p w14:paraId="3E00036B" w14:textId="77777777" w:rsidR="00255D79" w:rsidRPr="000F77E0" w:rsidRDefault="00255D79" w:rsidP="0070361F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Краткое описание ожидаемых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эффектов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от реализации задачи структурного элемента</w:t>
            </w:r>
          </w:p>
        </w:tc>
        <w:tc>
          <w:tcPr>
            <w:tcW w:w="1985" w:type="dxa"/>
          </w:tcPr>
          <w:p w14:paraId="27E6CDA4" w14:textId="37B45DFB" w:rsidR="004122FA" w:rsidRPr="000F77E0" w:rsidRDefault="004122FA" w:rsidP="004122FA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необходимости)&lt;1&gt;</w:t>
            </w:r>
          </w:p>
          <w:p w14:paraId="218FF777" w14:textId="02F48172" w:rsidR="00255D79" w:rsidRPr="000F77E0" w:rsidRDefault="00255D79" w:rsidP="0070361F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0679EE3A" w14:textId="539633CA" w:rsidR="00255D79" w:rsidRPr="000F77E0" w:rsidRDefault="004122FA" w:rsidP="004122FA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proofErr w:type="spellStart"/>
            <w:r w:rsidRPr="000F77E0">
              <w:rPr>
                <w:rFonts w:ascii="Courier New" w:hAnsi="Courier New" w:cs="Courier New"/>
              </w:rPr>
              <w:t>Связь</w:t>
            </w:r>
            <w:proofErr w:type="spellEnd"/>
            <w:r w:rsidRPr="000F77E0">
              <w:rPr>
                <w:rFonts w:ascii="Courier New" w:hAnsi="Courier New" w:cs="Courier New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с </w:t>
            </w:r>
            <w:proofErr w:type="spellStart"/>
            <w:r w:rsidRPr="000F77E0">
              <w:rPr>
                <w:rFonts w:ascii="Courier New" w:hAnsi="Courier New" w:cs="Courier New"/>
                <w:spacing w:val="-2"/>
              </w:rPr>
              <w:t>показателями</w:t>
            </w:r>
            <w:proofErr w:type="spellEnd"/>
            <w:r w:rsidRPr="000F77E0">
              <w:rPr>
                <w:rFonts w:ascii="Courier New" w:hAnsi="Courier New" w:cs="Courier New"/>
                <w:spacing w:val="-2"/>
              </w:rPr>
              <w:t xml:space="preserve"> &lt;2&gt;</w:t>
            </w:r>
          </w:p>
        </w:tc>
      </w:tr>
      <w:tr w:rsidR="00771488" w:rsidRPr="000F77E0" w14:paraId="1EC5B31F" w14:textId="24045157" w:rsidTr="0070361F">
        <w:trPr>
          <w:gridAfter w:val="1"/>
          <w:wAfter w:w="6" w:type="dxa"/>
          <w:trHeight w:val="275"/>
        </w:trPr>
        <w:tc>
          <w:tcPr>
            <w:tcW w:w="14392" w:type="dxa"/>
            <w:gridSpan w:val="6"/>
          </w:tcPr>
          <w:p w14:paraId="54B148BA" w14:textId="43BF46CA" w:rsidR="00771488" w:rsidRPr="000F77E0" w:rsidRDefault="00771488" w:rsidP="00255D79">
            <w:pPr>
              <w:pStyle w:val="TableParagraph"/>
              <w:spacing w:line="255" w:lineRule="exact"/>
              <w:ind w:left="9" w:right="1416"/>
              <w:rPr>
                <w:rFonts w:ascii="Courier New" w:hAnsi="Courier New" w:cs="Courier New"/>
              </w:rPr>
            </w:pPr>
            <w:proofErr w:type="spellStart"/>
            <w:r w:rsidRPr="000F77E0">
              <w:rPr>
                <w:rFonts w:ascii="Courier New" w:hAnsi="Courier New" w:cs="Courier New"/>
              </w:rPr>
              <w:t>Проектная</w:t>
            </w:r>
            <w:proofErr w:type="spellEnd"/>
            <w:r w:rsidRPr="000F77E0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spacing w:val="-2"/>
              </w:rPr>
              <w:t>часть</w:t>
            </w:r>
            <w:proofErr w:type="spellEnd"/>
          </w:p>
        </w:tc>
      </w:tr>
      <w:tr w:rsidR="00771488" w:rsidRPr="000F77E0" w14:paraId="32D799F1" w14:textId="303FE468" w:rsidTr="0070361F">
        <w:trPr>
          <w:gridAfter w:val="1"/>
          <w:wAfter w:w="6" w:type="dxa"/>
          <w:trHeight w:val="347"/>
        </w:trPr>
        <w:tc>
          <w:tcPr>
            <w:tcW w:w="14392" w:type="dxa"/>
            <w:gridSpan w:val="6"/>
          </w:tcPr>
          <w:p w14:paraId="1E2A45A5" w14:textId="1447B342" w:rsidR="00771488" w:rsidRPr="000F77E0" w:rsidRDefault="00771488" w:rsidP="00255D79">
            <w:pPr>
              <w:pStyle w:val="TableParagraph"/>
              <w:spacing w:line="275" w:lineRule="exact"/>
              <w:ind w:left="1295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1.Муниципальный проект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Развитие сети образовательных учреждений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771488" w:rsidRPr="000F77E0" w14:paraId="799C95BD" w14:textId="4C0061D4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45B5D6AF" w14:textId="3E6EF057" w:rsidR="00771488" w:rsidRPr="000F77E0" w:rsidRDefault="00771488" w:rsidP="00255D79">
            <w:pPr>
              <w:adjustRightInd w:val="0"/>
              <w:ind w:right="1416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Задача: Обеспечение соответствия материально-технического состояния образовательных организаций Жигаловского муниципального округа нормативным требованиям законодательства</w:t>
            </w:r>
            <w:r w:rsidR="001F297E">
              <w:rPr>
                <w:rFonts w:ascii="Courier New" w:hAnsi="Courier New" w:cs="Courier New"/>
                <w:sz w:val="22"/>
                <w:szCs w:val="22"/>
                <w:lang w:val="ru-RU"/>
              </w:rPr>
              <w:t>.</w:t>
            </w:r>
          </w:p>
        </w:tc>
      </w:tr>
      <w:tr w:rsidR="00255D79" w:rsidRPr="000F77E0" w14:paraId="1194BF3A" w14:textId="6BF9DB2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07297EBB" w14:textId="49AF9719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="003A063C">
              <w:rPr>
                <w:rFonts w:ascii="Courier New" w:hAnsi="Courier New" w:cs="Courier New"/>
                <w:spacing w:val="-5"/>
                <w:lang w:val="ru-RU"/>
              </w:rPr>
              <w:t>1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.</w:t>
            </w:r>
          </w:p>
        </w:tc>
        <w:tc>
          <w:tcPr>
            <w:tcW w:w="3543" w:type="dxa"/>
          </w:tcPr>
          <w:p w14:paraId="5DEF8434" w14:textId="37656F75" w:rsidR="00255D79" w:rsidRPr="000F77E0" w:rsidRDefault="00974470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2127" w:type="dxa"/>
          </w:tcPr>
          <w:p w14:paraId="5B4A6E20" w14:textId="67A00F53" w:rsidR="00C365FB" w:rsidRDefault="00C365FB" w:rsidP="00C365FB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278C4CA" w14:textId="0D1ED679" w:rsidR="00492ABE" w:rsidRPr="000F77E0" w:rsidRDefault="00492ABE" w:rsidP="00C365FB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Администрация округа</w:t>
            </w:r>
          </w:p>
          <w:p w14:paraId="15E19452" w14:textId="561E689C" w:rsidR="00255D79" w:rsidRPr="000F77E0" w:rsidRDefault="00255D79" w:rsidP="00C365FB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A03CDA2" w14:textId="77777777" w:rsidR="00255D79" w:rsidRPr="000F77E0" w:rsidRDefault="00255D79" w:rsidP="0070361F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Созданы новые места в общеобразовательных и дошкольных организациях, разработана проектно-сметная документация, с положительным заключением госэкспертизы, проведены капитальные ремонты, выборочные капитальные ремонты в образовательных организациях, что позволит создать качественную комфортную среду, отвечающую современным требованиям, а значит качественное образование. </w:t>
            </w:r>
          </w:p>
        </w:tc>
        <w:tc>
          <w:tcPr>
            <w:tcW w:w="1985" w:type="dxa"/>
          </w:tcPr>
          <w:p w14:paraId="4EF46A09" w14:textId="78DDA597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B59505D" w14:textId="5E58E78B" w:rsidR="00255D79" w:rsidRPr="000F77E0" w:rsidRDefault="00C45069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1,4</w:t>
            </w:r>
          </w:p>
        </w:tc>
      </w:tr>
      <w:tr w:rsidR="00255D79" w:rsidRPr="000F77E0" w14:paraId="40524319" w14:textId="5C6D00E3" w:rsidTr="00A401A4">
        <w:trPr>
          <w:gridAfter w:val="1"/>
          <w:wAfter w:w="6" w:type="dxa"/>
          <w:trHeight w:val="426"/>
        </w:trPr>
        <w:tc>
          <w:tcPr>
            <w:tcW w:w="12124" w:type="dxa"/>
            <w:gridSpan w:val="5"/>
          </w:tcPr>
          <w:p w14:paraId="1278D363" w14:textId="77777777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2.Процессная часть </w:t>
            </w:r>
          </w:p>
        </w:tc>
        <w:tc>
          <w:tcPr>
            <w:tcW w:w="2268" w:type="dxa"/>
          </w:tcPr>
          <w:p w14:paraId="5CC7DD1B" w14:textId="77777777" w:rsidR="00255D79" w:rsidRPr="000F77E0" w:rsidRDefault="00255D79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25CAA" w:rsidRPr="000F77E0" w14:paraId="1FEC0160" w14:textId="7A7A2A13" w:rsidTr="00A401A4">
        <w:trPr>
          <w:trHeight w:val="426"/>
        </w:trPr>
        <w:tc>
          <w:tcPr>
            <w:tcW w:w="14398" w:type="dxa"/>
            <w:gridSpan w:val="7"/>
          </w:tcPr>
          <w:p w14:paraId="3BAD0FDE" w14:textId="7F722A2F" w:rsidR="00D25CAA" w:rsidRPr="000F77E0" w:rsidRDefault="00D25CAA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2.1Комплекс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Развитие инфраструктуры образования для всестороннего развития ребёнка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D25CAA" w:rsidRPr="000F77E0" w14:paraId="05FCCCD6" w14:textId="79467FF3" w:rsidTr="00A401A4">
        <w:trPr>
          <w:trHeight w:val="426"/>
        </w:trPr>
        <w:tc>
          <w:tcPr>
            <w:tcW w:w="14398" w:type="dxa"/>
            <w:gridSpan w:val="7"/>
          </w:tcPr>
          <w:p w14:paraId="20A79859" w14:textId="1C473BB7" w:rsidR="00D25CAA" w:rsidRPr="000F77E0" w:rsidRDefault="00D25CAA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8358A1" w:rsidRPr="000F77E0">
              <w:rPr>
                <w:rFonts w:ascii="Courier New" w:hAnsi="Courier New" w:cs="Courier New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lang w:val="ru-RU"/>
              </w:rPr>
              <w:t>Развитие инфраструктуры образования для всестороннего развития ребёнка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C45069" w:rsidRPr="000F77E0" w14:paraId="6C7BD27A" w14:textId="1E958468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4AC390A" w14:textId="3C14FA70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250C18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3543" w:type="dxa"/>
          </w:tcPr>
          <w:p w14:paraId="7E150B19" w14:textId="60A9690A" w:rsidR="00C45069" w:rsidRPr="000F77E0" w:rsidRDefault="00974470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Пополнение материально-технической базы в организациях, осуществляющих образовательную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деятельность по адаптированным образовательным программам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Поддержка семьи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  <w:tc>
          <w:tcPr>
            <w:tcW w:w="2127" w:type="dxa"/>
          </w:tcPr>
          <w:p w14:paraId="0857AF74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26F2A1E0" w14:textId="43652388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4538D2B6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Пополнена материально-техническая база образовательных организаций по адаптированным основным программам для детей с ОВЗ и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детей-инвалидов.</w:t>
            </w:r>
          </w:p>
          <w:p w14:paraId="2FF85CC5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Организована доступность среды для детей-инвалидов, с приобретением специального оборудования для детей инвалидов с НОДА, слабовидящих, слабослышащих и т.д. </w:t>
            </w:r>
          </w:p>
        </w:tc>
        <w:tc>
          <w:tcPr>
            <w:tcW w:w="1985" w:type="dxa"/>
          </w:tcPr>
          <w:p w14:paraId="660BC46F" w14:textId="3AA6EA85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905499E" w14:textId="3DC5E4B3" w:rsidR="00C45069" w:rsidRPr="000F77E0" w:rsidRDefault="00C4506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2,4</w:t>
            </w:r>
          </w:p>
        </w:tc>
      </w:tr>
      <w:tr w:rsidR="00C45069" w:rsidRPr="000F77E0" w14:paraId="047DF5A3" w14:textId="0AE62950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54691B2" w14:textId="088B4146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250C18">
              <w:rPr>
                <w:rFonts w:ascii="Courier New" w:hAnsi="Courier New" w:cs="Courier New"/>
                <w:spacing w:val="-5"/>
                <w:lang w:val="ru-RU"/>
              </w:rPr>
              <w:t>2</w:t>
            </w:r>
          </w:p>
        </w:tc>
        <w:tc>
          <w:tcPr>
            <w:tcW w:w="3543" w:type="dxa"/>
          </w:tcPr>
          <w:p w14:paraId="5F5051C6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Пополнение материально-технической базы в образовательных организациях для реализации образовательных программ</w:t>
            </w:r>
          </w:p>
        </w:tc>
        <w:tc>
          <w:tcPr>
            <w:tcW w:w="2127" w:type="dxa"/>
          </w:tcPr>
          <w:p w14:paraId="275DF94A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B3155FC" w14:textId="1A10F53F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EBC970A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Пополнена материально-техническая база образовательных организаций: оборудование, инвентарь, мебель для кабинетов и игровых, оргтехника, мягкий инвентарь, компьютеры и т.д.</w:t>
            </w:r>
          </w:p>
        </w:tc>
        <w:tc>
          <w:tcPr>
            <w:tcW w:w="1985" w:type="dxa"/>
          </w:tcPr>
          <w:p w14:paraId="73FB2316" w14:textId="24972703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ACB9FA7" w14:textId="55C05D2E" w:rsidR="00C45069" w:rsidRPr="000F77E0" w:rsidRDefault="00C4506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2,4</w:t>
            </w:r>
          </w:p>
        </w:tc>
      </w:tr>
      <w:tr w:rsidR="00C45069" w:rsidRPr="000F77E0" w14:paraId="2798CA79" w14:textId="30B8AF5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F451E64" w14:textId="658DE048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250C18">
              <w:rPr>
                <w:rFonts w:ascii="Courier New" w:hAnsi="Courier New" w:cs="Courier New"/>
                <w:spacing w:val="-5"/>
                <w:lang w:val="ru-RU"/>
              </w:rPr>
              <w:t>3</w:t>
            </w:r>
          </w:p>
        </w:tc>
        <w:tc>
          <w:tcPr>
            <w:tcW w:w="3543" w:type="dxa"/>
          </w:tcPr>
          <w:p w14:paraId="49ABDAAA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Приобретение спортивного оборудования и инвентаря для оснащения муниципальных организаций, осуществляющих свою деятельность в сфере физической культуры и спорта</w:t>
            </w:r>
          </w:p>
        </w:tc>
        <w:tc>
          <w:tcPr>
            <w:tcW w:w="2127" w:type="dxa"/>
          </w:tcPr>
          <w:p w14:paraId="60F07ACE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4A422E1" w14:textId="179D2763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27DAD6C0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Оснащены спортивным оборудованием и инвентарем спортивные клубы, спортивные залы образовательных организаций. </w:t>
            </w:r>
          </w:p>
        </w:tc>
        <w:tc>
          <w:tcPr>
            <w:tcW w:w="1985" w:type="dxa"/>
          </w:tcPr>
          <w:p w14:paraId="116D4265" w14:textId="7902DC7E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82BAF77" w14:textId="6B74CA7E" w:rsidR="00C45069" w:rsidRPr="000F77E0" w:rsidRDefault="00C4506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C45069" w:rsidRPr="000F77E0" w14:paraId="205DBE8B" w14:textId="2960064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F2DCD9E" w14:textId="500449B1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250C18">
              <w:rPr>
                <w:rFonts w:ascii="Courier New" w:hAnsi="Courier New" w:cs="Courier New"/>
                <w:spacing w:val="-5"/>
                <w:lang w:val="ru-RU"/>
              </w:rPr>
              <w:t>4</w:t>
            </w:r>
          </w:p>
        </w:tc>
        <w:tc>
          <w:tcPr>
            <w:tcW w:w="3543" w:type="dxa"/>
          </w:tcPr>
          <w:p w14:paraId="5B35F0E0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2127" w:type="dxa"/>
          </w:tcPr>
          <w:p w14:paraId="3F66B058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187FA2E" w14:textId="379CB6F1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3895AB3A" w14:textId="77777777" w:rsidR="00C45069" w:rsidRPr="000F77E0" w:rsidRDefault="00C45069" w:rsidP="00C45069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Приобретены учебники и учебные пособия, учебно-методические материалы для обучающихся общеобразовательных организаций в соответствии с федеральным перечнем учебников, допущенных к использованию при реализации образовательных программ.</w:t>
            </w:r>
          </w:p>
          <w:p w14:paraId="60D694DA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5" w:type="dxa"/>
          </w:tcPr>
          <w:p w14:paraId="231965A9" w14:textId="6BE6BA21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3DDD763" w14:textId="0D7F6DF1" w:rsidR="00C45069" w:rsidRPr="000F77E0" w:rsidRDefault="00C4506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2,4</w:t>
            </w:r>
          </w:p>
        </w:tc>
      </w:tr>
      <w:tr w:rsidR="00974470" w:rsidRPr="000F77E0" w14:paraId="51055E3B" w14:textId="509CEBFF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2F167938" w14:textId="397D4C2F" w:rsidR="00974470" w:rsidRPr="000F77E0" w:rsidRDefault="00974470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2.2. 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Предоставление дошкольного, общего и дополнительного образования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974470" w:rsidRPr="000F77E0" w14:paraId="0A020402" w14:textId="77777777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44BFB7FB" w14:textId="4E42EE2E" w:rsidR="00974470" w:rsidRPr="000F77E0" w:rsidRDefault="00974470" w:rsidP="008358A1">
            <w:pPr>
              <w:pStyle w:val="TableParagraph"/>
              <w:spacing w:line="257" w:lineRule="exact"/>
              <w:ind w:left="10" w:right="14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Задача</w:t>
            </w:r>
            <w:r w:rsidR="008358A1" w:rsidRPr="000F77E0">
              <w:rPr>
                <w:rFonts w:ascii="Courier New" w:hAnsi="Courier New" w:cs="Courier New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1</w:t>
            </w:r>
            <w:r w:rsidR="008358A1" w:rsidRPr="000F77E0">
              <w:rPr>
                <w:rFonts w:ascii="Courier New" w:hAnsi="Courier New" w:cs="Courier New"/>
                <w:lang w:val="ru-RU"/>
              </w:rPr>
              <w:t>.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Создание условий для реализаций образовательных программ дошкольного общего, начального общего, основного общего, среднего общего образования, разработанных в соответствие с обновленными федеральными государственными стандартами, для обеспечения дополнительного образования детей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C45069" w:rsidRPr="000F77E0" w14:paraId="43BD5E25" w14:textId="0C351C2F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55FCED00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2.2.1</w:t>
            </w:r>
          </w:p>
        </w:tc>
        <w:tc>
          <w:tcPr>
            <w:tcW w:w="3543" w:type="dxa"/>
          </w:tcPr>
          <w:p w14:paraId="631D0498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2127" w:type="dxa"/>
          </w:tcPr>
          <w:p w14:paraId="6B463520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7F70FAC4" w14:textId="122313E6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2C513202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эффективного управления и функционирования дошкольных организаций</w:t>
            </w:r>
          </w:p>
        </w:tc>
        <w:tc>
          <w:tcPr>
            <w:tcW w:w="1985" w:type="dxa"/>
          </w:tcPr>
          <w:p w14:paraId="69DC4E86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637667B" w14:textId="77777777" w:rsidR="00C45069" w:rsidRPr="000F77E0" w:rsidRDefault="00C45069" w:rsidP="00147222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1,4</w:t>
            </w:r>
          </w:p>
          <w:p w14:paraId="6C86EB72" w14:textId="77777777" w:rsidR="00C45069" w:rsidRPr="000F77E0" w:rsidRDefault="00C4506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C45069" w:rsidRPr="000F77E0" w14:paraId="333B12ED" w14:textId="0F03735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52D187C2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2.2.2</w:t>
            </w:r>
          </w:p>
        </w:tc>
        <w:tc>
          <w:tcPr>
            <w:tcW w:w="3543" w:type="dxa"/>
          </w:tcPr>
          <w:p w14:paraId="4B5200E8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2127" w:type="dxa"/>
          </w:tcPr>
          <w:p w14:paraId="23F99F8C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A6A7A7A" w14:textId="66BF0896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21E97223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эффективного управления и функционирования общеобразовательных организаций</w:t>
            </w:r>
          </w:p>
        </w:tc>
        <w:tc>
          <w:tcPr>
            <w:tcW w:w="1985" w:type="dxa"/>
          </w:tcPr>
          <w:p w14:paraId="270CDB05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4DF4EF57" w14:textId="77777777" w:rsidR="00C45069" w:rsidRPr="000F77E0" w:rsidRDefault="00C45069" w:rsidP="00147222">
            <w:pPr>
              <w:pStyle w:val="TableParagraph"/>
              <w:spacing w:line="257" w:lineRule="exact"/>
              <w:ind w:left="10" w:right="127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2,4</w:t>
            </w:r>
          </w:p>
          <w:p w14:paraId="126CC56C" w14:textId="77777777" w:rsidR="00C45069" w:rsidRPr="000F77E0" w:rsidRDefault="00C45069" w:rsidP="00147222">
            <w:pPr>
              <w:pStyle w:val="TableParagraph"/>
              <w:spacing w:line="257" w:lineRule="exact"/>
              <w:ind w:left="10" w:right="1274"/>
              <w:rPr>
                <w:rFonts w:ascii="Courier New" w:hAnsi="Courier New" w:cs="Courier New"/>
                <w:lang w:val="ru-RU"/>
              </w:rPr>
            </w:pPr>
          </w:p>
        </w:tc>
      </w:tr>
      <w:tr w:rsidR="00C45069" w:rsidRPr="000F77E0" w14:paraId="0D819F23" w14:textId="71DE7A8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7C51EC34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2.2.3</w:t>
            </w:r>
          </w:p>
        </w:tc>
        <w:tc>
          <w:tcPr>
            <w:tcW w:w="3543" w:type="dxa"/>
          </w:tcPr>
          <w:p w14:paraId="6DDF8C7C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127" w:type="dxa"/>
          </w:tcPr>
          <w:p w14:paraId="341D6C28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7CAFECA" w14:textId="49B95EDF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719D776D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выполнения муниципального задания и социального заказа.</w:t>
            </w:r>
          </w:p>
        </w:tc>
        <w:tc>
          <w:tcPr>
            <w:tcW w:w="1985" w:type="dxa"/>
          </w:tcPr>
          <w:p w14:paraId="40FB8DF4" w14:textId="4BC921FA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7F0F7304" w14:textId="488EB805" w:rsidR="00C45069" w:rsidRPr="000F77E0" w:rsidRDefault="00C45069" w:rsidP="00147222">
            <w:pPr>
              <w:pStyle w:val="TableParagraph"/>
              <w:spacing w:line="257" w:lineRule="exact"/>
              <w:ind w:left="10" w:right="127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3,4</w:t>
            </w:r>
          </w:p>
        </w:tc>
      </w:tr>
      <w:tr w:rsidR="00C45069" w:rsidRPr="000F77E0" w14:paraId="65F85DF4" w14:textId="0EBC68E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0C2BEDB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2.2.4</w:t>
            </w:r>
          </w:p>
        </w:tc>
        <w:tc>
          <w:tcPr>
            <w:tcW w:w="3543" w:type="dxa"/>
          </w:tcPr>
          <w:p w14:paraId="0A20B9CB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2127" w:type="dxa"/>
          </w:tcPr>
          <w:p w14:paraId="2484593E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46077B8" w14:textId="67797EEE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3DD794E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эффективного управления и функционирования организаций дополнительного образования,</w:t>
            </w:r>
          </w:p>
        </w:tc>
        <w:tc>
          <w:tcPr>
            <w:tcW w:w="1985" w:type="dxa"/>
          </w:tcPr>
          <w:p w14:paraId="6283664C" w14:textId="7E29431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D11108D" w14:textId="2636625F" w:rsidR="00C45069" w:rsidRPr="000F77E0" w:rsidRDefault="00C45069" w:rsidP="00147222">
            <w:pPr>
              <w:pStyle w:val="TableParagraph"/>
              <w:spacing w:line="257" w:lineRule="exact"/>
              <w:ind w:left="10" w:right="127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3,4</w:t>
            </w:r>
          </w:p>
        </w:tc>
      </w:tr>
      <w:tr w:rsidR="00C45069" w:rsidRPr="000F77E0" w14:paraId="3877F7E3" w14:textId="42B4D8A0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04394C82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2.2.5</w:t>
            </w:r>
          </w:p>
        </w:tc>
        <w:tc>
          <w:tcPr>
            <w:tcW w:w="3543" w:type="dxa"/>
          </w:tcPr>
          <w:p w14:paraId="2538DC2A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2127" w:type="dxa"/>
          </w:tcPr>
          <w:p w14:paraId="1162EEEF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1B74F8BB" w14:textId="3B075C35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7176D05C" w14:textId="77777777" w:rsidR="00C45069" w:rsidRPr="000F77E0" w:rsidRDefault="00C45069" w:rsidP="00C45069">
            <w:pPr>
              <w:pStyle w:val="ConsPlusNormal"/>
              <w:snapToGrid w:val="0"/>
              <w:ind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Обеспечено проведение сбора и мониторинга данных о состоянии системы образования: обеспечен сбор и обработка статистической информации в сфере образования, организовано информационно-аналитическое сопровождение государственной аттестации и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оценочных процедур в сфере образования для получения актуальных объективных данных для принятия управленческих решений, направленных на повышение качества образования. Сохранение высокого уровня удовлетворенности населения образованием в результате эффективного управления на основе данных о системе образования.</w:t>
            </w:r>
          </w:p>
          <w:p w14:paraId="76243CA0" w14:textId="77777777" w:rsidR="00C45069" w:rsidRPr="000F77E0" w:rsidRDefault="00C45069" w:rsidP="00C45069">
            <w:pPr>
              <w:pStyle w:val="ConsPlusNormal"/>
              <w:snapToGrid w:val="0"/>
              <w:ind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ГИА и оценочных процедур необходимой оргтехникой, канцелярскими товарами, и т.д.</w:t>
            </w:r>
          </w:p>
        </w:tc>
        <w:tc>
          <w:tcPr>
            <w:tcW w:w="1985" w:type="dxa"/>
          </w:tcPr>
          <w:p w14:paraId="6736B2D8" w14:textId="0FFFD04E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2EE73F14" w14:textId="0F68A617" w:rsidR="00C45069" w:rsidRPr="000F77E0" w:rsidRDefault="00C45069" w:rsidP="00147222">
            <w:pPr>
              <w:pStyle w:val="TableParagraph"/>
              <w:spacing w:line="257" w:lineRule="exact"/>
              <w:ind w:left="10" w:right="127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2,4</w:t>
            </w:r>
          </w:p>
        </w:tc>
      </w:tr>
      <w:tr w:rsidR="00C45069" w:rsidRPr="000F77E0" w14:paraId="415F8042" w14:textId="786BAAA5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D6D9D1F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2.2.6</w:t>
            </w:r>
          </w:p>
        </w:tc>
        <w:tc>
          <w:tcPr>
            <w:tcW w:w="3543" w:type="dxa"/>
          </w:tcPr>
          <w:p w14:paraId="2131B06A" w14:textId="77777777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Создание единой информационно-образовательной среды</w:t>
            </w:r>
          </w:p>
        </w:tc>
        <w:tc>
          <w:tcPr>
            <w:tcW w:w="2127" w:type="dxa"/>
          </w:tcPr>
          <w:p w14:paraId="0A49999E" w14:textId="77777777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4970456" w14:textId="24693EBD" w:rsidR="00C45069" w:rsidRPr="000F77E0" w:rsidRDefault="00C45069" w:rsidP="00C4506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708E2B16" w14:textId="0F08BBF1" w:rsidR="00C45069" w:rsidRPr="000F77E0" w:rsidRDefault="00C45069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Обеспечена бесперебойная работа государственных информационных систем, способствующая росту показателя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Цифровой зрелости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 отрасли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Образование (общее)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  <w:r w:rsidRPr="000F77E0">
              <w:rPr>
                <w:rFonts w:ascii="Courier New" w:hAnsi="Courier New" w:cs="Courier New"/>
                <w:lang w:val="ru-RU"/>
              </w:rPr>
              <w:t>, а также увеличению доли социально значимых услуг в сфере образования, доступных в электронном виде. 100% подключение всех образовательных организаций к сети интернет.</w:t>
            </w:r>
          </w:p>
        </w:tc>
        <w:tc>
          <w:tcPr>
            <w:tcW w:w="1985" w:type="dxa"/>
          </w:tcPr>
          <w:p w14:paraId="1917CEA6" w14:textId="1BE0D656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557E679D" w14:textId="38A71CE5" w:rsidR="00C45069" w:rsidRPr="000F77E0" w:rsidRDefault="00C45069" w:rsidP="00A401A4">
            <w:pPr>
              <w:pStyle w:val="TableParagraph"/>
              <w:spacing w:line="257" w:lineRule="exact"/>
              <w:ind w:left="10" w:right="-2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12C54ECC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89BB510" w14:textId="173FCF6F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2.2.7</w:t>
            </w:r>
          </w:p>
        </w:tc>
        <w:tc>
          <w:tcPr>
            <w:tcW w:w="3543" w:type="dxa"/>
          </w:tcPr>
          <w:p w14:paraId="487DE899" w14:textId="15BDFDA8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муниципальных дошкольных образовательных и общеобразовательных организациях</w:t>
            </w:r>
          </w:p>
        </w:tc>
        <w:tc>
          <w:tcPr>
            <w:tcW w:w="2127" w:type="dxa"/>
          </w:tcPr>
          <w:p w14:paraId="34B8D20D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215121DB" w14:textId="74989832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2508E57B" w14:textId="77777777" w:rsidR="008358A1" w:rsidRPr="000F77E0" w:rsidRDefault="008358A1" w:rsidP="008358A1">
            <w:pPr>
              <w:adjustRightInd w:val="0"/>
              <w:jc w:val="both"/>
              <w:rPr>
                <w:rFonts w:ascii="Courier New" w:eastAsia="Calibri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eastAsia="Calibri" w:hAnsi="Courier New" w:cs="Courier New"/>
                <w:sz w:val="22"/>
                <w:szCs w:val="22"/>
                <w:lang w:val="ru-RU"/>
              </w:rPr>
              <w:t>Обеспечены государственные гарантии реализации прав граждан на получение общедоступного и бесплатного дошкольного образования в дошкольных образовательных организациях;</w:t>
            </w:r>
          </w:p>
          <w:p w14:paraId="408C9418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5" w:type="dxa"/>
          </w:tcPr>
          <w:p w14:paraId="6C1A25C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61587241" w14:textId="77777777" w:rsidR="008358A1" w:rsidRPr="000F77E0" w:rsidRDefault="008358A1" w:rsidP="008358A1">
            <w:pPr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1,4</w:t>
            </w:r>
          </w:p>
          <w:p w14:paraId="4227FA97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-2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54A38661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0F0A8AF" w14:textId="478E628F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2.2.8</w:t>
            </w:r>
          </w:p>
        </w:tc>
        <w:tc>
          <w:tcPr>
            <w:tcW w:w="3543" w:type="dxa"/>
          </w:tcPr>
          <w:p w14:paraId="4B83FFFD" w14:textId="03EA0061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127" w:type="dxa"/>
          </w:tcPr>
          <w:p w14:paraId="431D4A20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2007284" w14:textId="1D13B791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635F11F" w14:textId="18615DFD" w:rsidR="008358A1" w:rsidRPr="000F77E0" w:rsidRDefault="008358A1" w:rsidP="008358A1">
            <w:pPr>
              <w:adjustRightInd w:val="0"/>
              <w:jc w:val="both"/>
              <w:rPr>
                <w:rFonts w:ascii="Courier New" w:eastAsia="Calibri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Обеспечены государственные реализации прав граждан на получение бесплатного начального общего, основного общего, среднего общего образования, дополнительного образования.</w:t>
            </w:r>
          </w:p>
        </w:tc>
        <w:tc>
          <w:tcPr>
            <w:tcW w:w="1985" w:type="dxa"/>
          </w:tcPr>
          <w:p w14:paraId="5E6FEA7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06826D30" w14:textId="6A5F7778" w:rsidR="008358A1" w:rsidRPr="000F77E0" w:rsidRDefault="008358A1" w:rsidP="008358A1">
            <w:pPr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2,4</w:t>
            </w:r>
          </w:p>
        </w:tc>
      </w:tr>
      <w:tr w:rsidR="008358A1" w:rsidRPr="000F77E0" w14:paraId="02C5D6DA" w14:textId="77777777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2D8FDAB3" w14:textId="4F3F4B4C" w:rsidR="008358A1" w:rsidRPr="000F77E0" w:rsidRDefault="008358A1" w:rsidP="008358A1">
            <w:pPr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Задача 2.</w:t>
            </w:r>
            <w:r w:rsidR="004C1ACF">
              <w:rPr>
                <w:rFonts w:ascii="Courier New" w:hAnsi="Courier New" w:cs="Courier New"/>
                <w:sz w:val="22"/>
                <w:szCs w:val="22"/>
                <w:lang w:val="ru-RU"/>
              </w:rPr>
              <w:t>»</w:t>
            </w: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Обеспечение комплексной безопасности образовательных организаций</w:t>
            </w:r>
            <w:r w:rsidR="004C1ACF">
              <w:rPr>
                <w:rFonts w:ascii="Courier New" w:hAnsi="Courier New" w:cs="Courier New"/>
                <w:sz w:val="22"/>
                <w:szCs w:val="22"/>
                <w:lang w:val="ru-RU"/>
              </w:rPr>
              <w:t>»</w:t>
            </w:r>
          </w:p>
        </w:tc>
      </w:tr>
      <w:tr w:rsidR="008358A1" w:rsidRPr="000F77E0" w14:paraId="0AC737D2" w14:textId="6D59CC9F" w:rsidTr="000F77E0">
        <w:trPr>
          <w:gridAfter w:val="1"/>
          <w:wAfter w:w="6" w:type="dxa"/>
          <w:trHeight w:val="1671"/>
        </w:trPr>
        <w:tc>
          <w:tcPr>
            <w:tcW w:w="784" w:type="dxa"/>
          </w:tcPr>
          <w:p w14:paraId="07C84889" w14:textId="0BBA8DD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2.2.9</w:t>
            </w:r>
          </w:p>
        </w:tc>
        <w:tc>
          <w:tcPr>
            <w:tcW w:w="3543" w:type="dxa"/>
          </w:tcPr>
          <w:p w14:paraId="29935A1B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2127" w:type="dxa"/>
          </w:tcPr>
          <w:p w14:paraId="14F48957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44585AF" w14:textId="187603D4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7A262B17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Обеспечение комплексной безопасности организации, повышение квалификации педагогов по ГО и ЧС, ПБ, антитеррористической защищенности объектов.</w:t>
            </w:r>
          </w:p>
        </w:tc>
        <w:tc>
          <w:tcPr>
            <w:tcW w:w="1985" w:type="dxa"/>
          </w:tcPr>
          <w:p w14:paraId="25500B1E" w14:textId="1B8B522C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90BE0C1" w14:textId="25BB1861" w:rsidR="008358A1" w:rsidRPr="000F77E0" w:rsidRDefault="008358A1" w:rsidP="008358A1">
            <w:pPr>
              <w:pStyle w:val="TableParagraph"/>
              <w:spacing w:line="257" w:lineRule="exact"/>
              <w:ind w:left="10" w:right="-2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621A8C82" w14:textId="096D72AB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46D4C803" w14:textId="68835A4F" w:rsidR="008358A1" w:rsidRPr="000F77E0" w:rsidRDefault="008358A1" w:rsidP="008358A1">
            <w:pPr>
              <w:pStyle w:val="TableParagraph"/>
              <w:tabs>
                <w:tab w:val="left" w:pos="12972"/>
              </w:tabs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2.3. 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Создание условий, способствующих полноценному развитию каждого обучающегося, в том числе путём организации питания в образовательных организациях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8358A1" w:rsidRPr="000F77E0" w14:paraId="45FCBC85" w14:textId="77777777" w:rsidTr="008358A1">
        <w:trPr>
          <w:trHeight w:val="426"/>
        </w:trPr>
        <w:tc>
          <w:tcPr>
            <w:tcW w:w="14398" w:type="dxa"/>
            <w:gridSpan w:val="7"/>
          </w:tcPr>
          <w:p w14:paraId="0FAB9EEE" w14:textId="163E406D" w:rsidR="008358A1" w:rsidRPr="000F77E0" w:rsidRDefault="008358A1" w:rsidP="008358A1">
            <w:pPr>
              <w:pStyle w:val="TableParagraph"/>
              <w:spacing w:line="257" w:lineRule="exact"/>
              <w:ind w:left="10" w:right="424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Создание условий для качественной организации питания в образовательных организациях, обеспечение горячим питанием несовершеннолетних, в том числе детей с ОВЗ, детей инвалидов, детей, обучающихся на дому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8358A1" w:rsidRPr="000F77E0" w14:paraId="47D3B2DA" w14:textId="6C09F646" w:rsidTr="000F77E0">
        <w:trPr>
          <w:trHeight w:val="426"/>
        </w:trPr>
        <w:tc>
          <w:tcPr>
            <w:tcW w:w="784" w:type="dxa"/>
          </w:tcPr>
          <w:p w14:paraId="2F8D4659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2.3.1</w:t>
            </w:r>
          </w:p>
        </w:tc>
        <w:tc>
          <w:tcPr>
            <w:tcW w:w="3543" w:type="dxa"/>
          </w:tcPr>
          <w:p w14:paraId="59D0861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Обеспечение</w:t>
            </w:r>
            <w:proofErr w:type="spellEnd"/>
            <w:r w:rsidRPr="000F77E0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питанием</w:t>
            </w:r>
            <w:proofErr w:type="spellEnd"/>
            <w:r w:rsidRPr="000F77E0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обучающихся</w:t>
            </w:r>
            <w:proofErr w:type="spellEnd"/>
          </w:p>
        </w:tc>
        <w:tc>
          <w:tcPr>
            <w:tcW w:w="2127" w:type="dxa"/>
          </w:tcPr>
          <w:p w14:paraId="2FB6192C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77F07284" w14:textId="027DA0CE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5E66215F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Обеспечены условия, способствующие формированию мотивации к здоровому образу жизни. Созданы условия для воспитания у обучающихся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культуры здорового питания, поддержания здоровья школьников Организация питания в образовательных организациях, обеспечение бесплатного питания</w:t>
            </w:r>
          </w:p>
        </w:tc>
        <w:tc>
          <w:tcPr>
            <w:tcW w:w="1985" w:type="dxa"/>
          </w:tcPr>
          <w:p w14:paraId="1D57AEA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01C57C17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5539DDCE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4BBC72C1" w14:textId="32102BA5" w:rsidTr="000F77E0">
        <w:trPr>
          <w:trHeight w:val="426"/>
        </w:trPr>
        <w:tc>
          <w:tcPr>
            <w:tcW w:w="784" w:type="dxa"/>
          </w:tcPr>
          <w:p w14:paraId="7D8D7729" w14:textId="351ACAE6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2.3.</w:t>
            </w:r>
            <w:r w:rsidR="007F4B6E">
              <w:rPr>
                <w:rFonts w:ascii="Courier New" w:hAnsi="Courier New" w:cs="Courier New"/>
                <w:spacing w:val="-5"/>
                <w:lang w:val="ru-RU"/>
              </w:rPr>
              <w:t>2</w:t>
            </w:r>
          </w:p>
        </w:tc>
        <w:tc>
          <w:tcPr>
            <w:tcW w:w="3543" w:type="dxa"/>
          </w:tcPr>
          <w:p w14:paraId="3721596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2127" w:type="dxa"/>
          </w:tcPr>
          <w:p w14:paraId="15709C6B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1C2D64FA" w14:textId="03E5C98E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148795D4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Осуществлены отдельные областные государственные полномочия по обеспечению бесплатным питанием отдельных категорий обучающихся</w:t>
            </w:r>
          </w:p>
        </w:tc>
        <w:tc>
          <w:tcPr>
            <w:tcW w:w="1985" w:type="dxa"/>
          </w:tcPr>
          <w:p w14:paraId="7586B436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0C39320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316731BC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24468FCE" w14:textId="5EEBB623" w:rsidTr="000F77E0">
        <w:trPr>
          <w:trHeight w:val="426"/>
        </w:trPr>
        <w:tc>
          <w:tcPr>
            <w:tcW w:w="784" w:type="dxa"/>
          </w:tcPr>
          <w:p w14:paraId="178B28C3" w14:textId="2DB41B70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2.3.</w:t>
            </w:r>
            <w:r w:rsidR="007F4B6E">
              <w:rPr>
                <w:rFonts w:ascii="Courier New" w:hAnsi="Courier New" w:cs="Courier New"/>
                <w:spacing w:val="-5"/>
                <w:lang w:val="ru-RU"/>
              </w:rPr>
              <w:t>3</w:t>
            </w:r>
          </w:p>
        </w:tc>
        <w:tc>
          <w:tcPr>
            <w:tcW w:w="3543" w:type="dxa"/>
          </w:tcPr>
          <w:p w14:paraId="50A781BA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</w:tcPr>
          <w:p w14:paraId="4528A1F3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2D9B7E6" w14:textId="2171EEE8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3570DD7A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Организовано питание в общеобразовательных организациях обучающихся 1-4 классов.</w:t>
            </w:r>
          </w:p>
        </w:tc>
        <w:tc>
          <w:tcPr>
            <w:tcW w:w="1985" w:type="dxa"/>
          </w:tcPr>
          <w:p w14:paraId="415CE83F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010790C2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13B74970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1CBCF94A" w14:textId="798916AA" w:rsidTr="000F77E0">
        <w:trPr>
          <w:trHeight w:val="426"/>
        </w:trPr>
        <w:tc>
          <w:tcPr>
            <w:tcW w:w="784" w:type="dxa"/>
          </w:tcPr>
          <w:p w14:paraId="4207A049" w14:textId="5826F249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2.3.</w:t>
            </w:r>
            <w:r w:rsidR="007F4B6E">
              <w:rPr>
                <w:rFonts w:ascii="Courier New" w:hAnsi="Courier New" w:cs="Courier New"/>
                <w:spacing w:val="-5"/>
                <w:lang w:val="ru-RU"/>
              </w:rPr>
              <w:t>4</w:t>
            </w:r>
          </w:p>
        </w:tc>
        <w:tc>
          <w:tcPr>
            <w:tcW w:w="3543" w:type="dxa"/>
          </w:tcPr>
          <w:p w14:paraId="399CF12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2127" w:type="dxa"/>
          </w:tcPr>
          <w:p w14:paraId="54DD3153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4BA1F29" w14:textId="2AE6F51A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334A31DA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Организовано питание в общеобразовательных организациях обучающихся с ОВЗ, обучающихся -инвалидов, обучающихся на дому.</w:t>
            </w:r>
          </w:p>
        </w:tc>
        <w:tc>
          <w:tcPr>
            <w:tcW w:w="1985" w:type="dxa"/>
          </w:tcPr>
          <w:p w14:paraId="529E44A9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1A490266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1B3774D1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567977E3" w14:textId="39892F8C" w:rsidTr="0070361F">
        <w:trPr>
          <w:trHeight w:val="426"/>
        </w:trPr>
        <w:tc>
          <w:tcPr>
            <w:tcW w:w="14398" w:type="dxa"/>
            <w:gridSpan w:val="7"/>
          </w:tcPr>
          <w:p w14:paraId="5EF1DB7C" w14:textId="4D491A85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2.4. 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Развитие системы подготовки кадров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8358A1" w:rsidRPr="000F77E0" w14:paraId="1931E947" w14:textId="77777777" w:rsidTr="0070361F">
        <w:trPr>
          <w:trHeight w:val="426"/>
        </w:trPr>
        <w:tc>
          <w:tcPr>
            <w:tcW w:w="14398" w:type="dxa"/>
            <w:gridSpan w:val="7"/>
          </w:tcPr>
          <w:p w14:paraId="5459EEFB" w14:textId="1F065654" w:rsidR="008358A1" w:rsidRPr="000F77E0" w:rsidRDefault="008358A1" w:rsidP="008358A1">
            <w:pPr>
              <w:pStyle w:val="TableParagraph"/>
              <w:spacing w:line="257" w:lineRule="exact"/>
              <w:ind w:left="10" w:right="42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Задача 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Обеспечение профессионального уровня работников образовательных организаций, привлечение молодых специалистов к работе в образовательных организациях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»</w:t>
            </w:r>
          </w:p>
        </w:tc>
      </w:tr>
      <w:tr w:rsidR="008358A1" w:rsidRPr="000F77E0" w14:paraId="52F92BBC" w14:textId="7F7E04C7" w:rsidTr="000F77E0">
        <w:trPr>
          <w:trHeight w:val="426"/>
        </w:trPr>
        <w:tc>
          <w:tcPr>
            <w:tcW w:w="784" w:type="dxa"/>
          </w:tcPr>
          <w:p w14:paraId="0CF912DD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2.4.1</w:t>
            </w:r>
          </w:p>
        </w:tc>
        <w:tc>
          <w:tcPr>
            <w:tcW w:w="3543" w:type="dxa"/>
          </w:tcPr>
          <w:p w14:paraId="4A55622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Повышение профессионального уровня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lastRenderedPageBreak/>
              <w:t>работников образовательных организаций и предоставление им гарантий</w:t>
            </w:r>
          </w:p>
        </w:tc>
        <w:tc>
          <w:tcPr>
            <w:tcW w:w="2127" w:type="dxa"/>
          </w:tcPr>
          <w:p w14:paraId="48A26E85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1A76B8B0" w14:textId="7955B079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5797FFA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Работникам образования предоставлены возможности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для профессионального роста.</w:t>
            </w:r>
          </w:p>
          <w:p w14:paraId="7D373042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Повышение квалификации педагогических работников, руководителей и управленческих команд, участие педагогических работников в профессиональных конкурсах различного уровня.</w:t>
            </w:r>
          </w:p>
        </w:tc>
        <w:tc>
          <w:tcPr>
            <w:tcW w:w="1985" w:type="dxa"/>
          </w:tcPr>
          <w:p w14:paraId="36EA3B7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6C089BDB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208A333E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8358A1" w:rsidRPr="000F77E0" w14:paraId="19B98022" w14:textId="70DC8931" w:rsidTr="000F77E0">
        <w:trPr>
          <w:trHeight w:val="426"/>
        </w:trPr>
        <w:tc>
          <w:tcPr>
            <w:tcW w:w="784" w:type="dxa"/>
          </w:tcPr>
          <w:p w14:paraId="3C0FB8C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2.4.2</w:t>
            </w:r>
          </w:p>
        </w:tc>
        <w:tc>
          <w:tcPr>
            <w:tcW w:w="3543" w:type="dxa"/>
          </w:tcPr>
          <w:p w14:paraId="42301F8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Создание условий для привлечения кадров</w:t>
            </w:r>
          </w:p>
        </w:tc>
        <w:tc>
          <w:tcPr>
            <w:tcW w:w="2127" w:type="dxa"/>
          </w:tcPr>
          <w:p w14:paraId="4B356BB5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B71E268" w14:textId="675FFD7A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3B079FF3" w14:textId="5ECFC43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Обеспечены мерами социальной поддержки в виде единовременной выплаты студент</w:t>
            </w:r>
            <w:r w:rsidR="004E4B86">
              <w:rPr>
                <w:rFonts w:ascii="Courier New" w:hAnsi="Courier New" w:cs="Courier New"/>
                <w:lang w:val="ru-RU"/>
              </w:rPr>
              <w:t>ы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 целевого обучения, выпускник</w:t>
            </w:r>
            <w:r w:rsidR="004E4B86">
              <w:rPr>
                <w:rFonts w:ascii="Courier New" w:hAnsi="Courier New" w:cs="Courier New"/>
                <w:lang w:val="ru-RU"/>
              </w:rPr>
              <w:t>и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, </w:t>
            </w:r>
            <w:r w:rsidR="009E2E7C" w:rsidRPr="000F77E0">
              <w:rPr>
                <w:rFonts w:ascii="Courier New" w:hAnsi="Courier New" w:cs="Courier New"/>
                <w:lang w:val="ru-RU"/>
              </w:rPr>
              <w:t>высшего образования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 и </w:t>
            </w:r>
            <w:r w:rsidR="009E2E7C" w:rsidRPr="000F77E0">
              <w:rPr>
                <w:rFonts w:ascii="Courier New" w:hAnsi="Courier New" w:cs="Courier New"/>
                <w:lang w:val="ru-RU"/>
              </w:rPr>
              <w:t>средне-профессионального</w:t>
            </w:r>
            <w:r w:rsidRPr="000F77E0">
              <w:rPr>
                <w:rFonts w:ascii="Courier New" w:hAnsi="Courier New" w:cs="Courier New"/>
                <w:lang w:val="ru-RU"/>
              </w:rPr>
              <w:t>, приступивши</w:t>
            </w:r>
            <w:r w:rsidR="009E2E7C" w:rsidRPr="000F77E0">
              <w:rPr>
                <w:rFonts w:ascii="Courier New" w:hAnsi="Courier New" w:cs="Courier New"/>
                <w:lang w:val="ru-RU"/>
              </w:rPr>
              <w:t>х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 к работе</w:t>
            </w:r>
            <w:r w:rsidR="009E2E7C" w:rsidRPr="000F77E0">
              <w:rPr>
                <w:rFonts w:ascii="Courier New" w:hAnsi="Courier New" w:cs="Courier New"/>
                <w:lang w:val="ru-RU"/>
              </w:rPr>
              <w:t xml:space="preserve"> и т.д.</w:t>
            </w:r>
          </w:p>
          <w:p w14:paraId="2E9003E5" w14:textId="0D860596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5" w:type="dxa"/>
          </w:tcPr>
          <w:p w14:paraId="65F24121" w14:textId="258FC765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57881B6E" w14:textId="215011ED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9E2E7C" w:rsidRPr="000F77E0" w14:paraId="3C830353" w14:textId="1B9123E7" w:rsidTr="0070361F">
        <w:trPr>
          <w:trHeight w:val="426"/>
        </w:trPr>
        <w:tc>
          <w:tcPr>
            <w:tcW w:w="14398" w:type="dxa"/>
            <w:gridSpan w:val="7"/>
          </w:tcPr>
          <w:p w14:paraId="2A1B1FB3" w14:textId="435E5CB0" w:rsidR="009E2E7C" w:rsidRPr="000F77E0" w:rsidRDefault="009E2E7C" w:rsidP="009E2E7C">
            <w:pPr>
              <w:pStyle w:val="TableParagraph"/>
              <w:spacing w:line="257" w:lineRule="exact"/>
              <w:ind w:left="10" w:right="42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2.5. 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Муниципальная политика в сфере образования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9E2E7C" w:rsidRPr="000F77E0" w14:paraId="6D243E0F" w14:textId="77777777" w:rsidTr="0070361F">
        <w:trPr>
          <w:trHeight w:val="426"/>
        </w:trPr>
        <w:tc>
          <w:tcPr>
            <w:tcW w:w="14398" w:type="dxa"/>
            <w:gridSpan w:val="7"/>
          </w:tcPr>
          <w:p w14:paraId="2B9779B1" w14:textId="7F0D8783" w:rsidR="009E2E7C" w:rsidRPr="000F77E0" w:rsidRDefault="009E2E7C" w:rsidP="009E2E7C">
            <w:pPr>
              <w:pStyle w:val="TableParagraph"/>
              <w:spacing w:line="257" w:lineRule="exact"/>
              <w:ind w:left="10" w:right="282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Создание условий для эффективной деятельности Комитета образования, и оказания помощи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психолого-педагогической и медико-социальной помощи субъектам образовательных отношений</w:t>
            </w:r>
          </w:p>
        </w:tc>
      </w:tr>
      <w:tr w:rsidR="008358A1" w:rsidRPr="000F77E0" w14:paraId="3805CC0B" w14:textId="6D9BD424" w:rsidTr="000F77E0">
        <w:trPr>
          <w:trHeight w:val="426"/>
        </w:trPr>
        <w:tc>
          <w:tcPr>
            <w:tcW w:w="784" w:type="dxa"/>
          </w:tcPr>
          <w:p w14:paraId="092356C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2.5.1</w:t>
            </w:r>
          </w:p>
        </w:tc>
        <w:tc>
          <w:tcPr>
            <w:tcW w:w="3543" w:type="dxa"/>
          </w:tcPr>
          <w:p w14:paraId="2BC5D389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2127" w:type="dxa"/>
          </w:tcPr>
          <w:p w14:paraId="5F50F92C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073F4FC" w14:textId="688C2455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3B8A45E2" w14:textId="77777777" w:rsidR="008358A1" w:rsidRPr="000F77E0" w:rsidRDefault="008358A1" w:rsidP="008358A1">
            <w:pPr>
              <w:ind w:firstLine="34"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Повышение качества и эффективности муниципальных услуг в системе образования Жигаловского муниципального округа, интеграция и координация действий Комитета образования и муниципальных образовательных учреждений. Осуществление финансового обеспечения деятельности Комитета образования Администрации Жигаловского муниципального округа</w:t>
            </w:r>
          </w:p>
        </w:tc>
        <w:tc>
          <w:tcPr>
            <w:tcW w:w="1985" w:type="dxa"/>
          </w:tcPr>
          <w:p w14:paraId="42A7BCE1" w14:textId="3D0BC42C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0E26592D" w14:textId="65BE9E88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2377F68B" w14:textId="7037BCA1" w:rsidTr="000F77E0">
        <w:trPr>
          <w:trHeight w:val="426"/>
        </w:trPr>
        <w:tc>
          <w:tcPr>
            <w:tcW w:w="784" w:type="dxa"/>
          </w:tcPr>
          <w:p w14:paraId="5171A6B3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2.5.2</w:t>
            </w:r>
          </w:p>
        </w:tc>
        <w:tc>
          <w:tcPr>
            <w:tcW w:w="3543" w:type="dxa"/>
          </w:tcPr>
          <w:p w14:paraId="1014FFAA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Финансовое обеспечение деятельности Комитета образования</w:t>
            </w:r>
          </w:p>
        </w:tc>
        <w:tc>
          <w:tcPr>
            <w:tcW w:w="2127" w:type="dxa"/>
          </w:tcPr>
          <w:p w14:paraId="10A0E00C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6BFE42F" w14:textId="635ACA1C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AA19EEB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Повышение качества и эффективности муниципальных услуг в системе образования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Жигаловского муниципального округа. Осуществление финансового обеспечения деятельности Комитета образования Администрации Жигаловского муниципального округа</w:t>
            </w:r>
          </w:p>
        </w:tc>
        <w:tc>
          <w:tcPr>
            <w:tcW w:w="1985" w:type="dxa"/>
          </w:tcPr>
          <w:p w14:paraId="755A478E" w14:textId="0771A873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254C6FEA" w14:textId="5CD4BB78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3FF3F587" w14:textId="006E2E91" w:rsidTr="000F77E0">
        <w:trPr>
          <w:trHeight w:val="426"/>
        </w:trPr>
        <w:tc>
          <w:tcPr>
            <w:tcW w:w="784" w:type="dxa"/>
          </w:tcPr>
          <w:p w14:paraId="4C39F1F6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2.5.3</w:t>
            </w:r>
          </w:p>
        </w:tc>
        <w:tc>
          <w:tcPr>
            <w:tcW w:w="3543" w:type="dxa"/>
          </w:tcPr>
          <w:p w14:paraId="66043E6F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Общественно</w:t>
            </w:r>
            <w:proofErr w:type="spellEnd"/>
            <w:r w:rsidRPr="000F77E0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значимые</w:t>
            </w:r>
            <w:proofErr w:type="spellEnd"/>
            <w:r w:rsidRPr="000F77E0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color w:val="000000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14:paraId="4BDC20E2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6E661E8" w14:textId="2D089054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5F46D905" w14:textId="77777777" w:rsidR="008358A1" w:rsidRPr="000F77E0" w:rsidRDefault="008358A1" w:rsidP="008358A1">
            <w:pPr>
              <w:ind w:right="-8"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Обеспечение: методического сопровождения педагогов по формированию профессиональных компетенций. Участие педагогических работников в профессиональных конкурсах и конференции.</w:t>
            </w:r>
          </w:p>
          <w:p w14:paraId="3C00898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5" w:type="dxa"/>
          </w:tcPr>
          <w:p w14:paraId="7BA9E646" w14:textId="39104BC6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1DFD19E4" w14:textId="5E49CCAB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2D3CCE78" w14:textId="11D6EF90" w:rsidTr="000F77E0">
        <w:trPr>
          <w:trHeight w:val="426"/>
        </w:trPr>
        <w:tc>
          <w:tcPr>
            <w:tcW w:w="784" w:type="dxa"/>
          </w:tcPr>
          <w:p w14:paraId="0D1F1DA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2.5.4</w:t>
            </w:r>
          </w:p>
        </w:tc>
        <w:tc>
          <w:tcPr>
            <w:tcW w:w="3543" w:type="dxa"/>
          </w:tcPr>
          <w:p w14:paraId="7DC24352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  <w:tc>
          <w:tcPr>
            <w:tcW w:w="2127" w:type="dxa"/>
          </w:tcPr>
          <w:p w14:paraId="209D99F3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927CE2D" w14:textId="3C95BF88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671D7873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Предоставлена помощь субъектам образовательных отношений в муниципальных образовательных организациях через систему психолого-педагогической и медицинской помощью. Оказывается ежегодно помощь специалистами образовательных организаций по вопросам психолого-педагогической помощи несовершеннолетним детям, находящимся в трудной жизненной ситуации. Организовано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программ, своем развитии и социальной адаптации, и родителям (лицам их заменяющим) Ежегодное проведение социально-психологического тестирования обучающихся 7-11 классов. Обеспечено проведение мероприятий по раннему выявлению незаконного потребления наркотических и психотропных веществ, а также иного общественно-опасного поведения среди лиц, обучающихся в муниципальных образовательных организациях</w:t>
            </w:r>
          </w:p>
        </w:tc>
        <w:tc>
          <w:tcPr>
            <w:tcW w:w="1985" w:type="dxa"/>
          </w:tcPr>
          <w:p w14:paraId="2FC82B9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503D9715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  <w:p w14:paraId="7DB11AF9" w14:textId="77777777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9E2E7C" w:rsidRPr="000F77E0" w14:paraId="206CD968" w14:textId="0E64B8BC" w:rsidTr="0070361F">
        <w:trPr>
          <w:trHeight w:val="426"/>
        </w:trPr>
        <w:tc>
          <w:tcPr>
            <w:tcW w:w="14398" w:type="dxa"/>
            <w:gridSpan w:val="7"/>
          </w:tcPr>
          <w:p w14:paraId="490FC050" w14:textId="7E252A64" w:rsidR="009E2E7C" w:rsidRPr="000F77E0" w:rsidRDefault="009E2E7C" w:rsidP="009E2E7C">
            <w:pPr>
              <w:pStyle w:val="TableParagraph"/>
              <w:spacing w:line="257" w:lineRule="exact"/>
              <w:ind w:left="10" w:right="14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2.6.Комплекс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Реализация мероприятий для обучающихся и молодёжи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9E2E7C" w:rsidRPr="000F77E0" w14:paraId="73F7559D" w14:textId="77777777" w:rsidTr="0070361F">
        <w:trPr>
          <w:trHeight w:val="426"/>
        </w:trPr>
        <w:tc>
          <w:tcPr>
            <w:tcW w:w="14398" w:type="dxa"/>
            <w:gridSpan w:val="7"/>
          </w:tcPr>
          <w:p w14:paraId="41E47207" w14:textId="1657F42C" w:rsidR="009E2E7C" w:rsidRPr="000F77E0" w:rsidRDefault="009E2E7C" w:rsidP="009E2E7C">
            <w:pPr>
              <w:pStyle w:val="TableParagraph"/>
              <w:spacing w:line="257" w:lineRule="exact"/>
              <w:ind w:left="10" w:right="14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Задача 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Обеспечение функционирования системы, направленной на выявление и сопровождение одарённых и социально активных детей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»</w:t>
            </w:r>
          </w:p>
        </w:tc>
      </w:tr>
      <w:tr w:rsidR="008358A1" w:rsidRPr="000F77E0" w14:paraId="6C55A346" w14:textId="7C51A9DB" w:rsidTr="000F77E0">
        <w:trPr>
          <w:trHeight w:val="426"/>
        </w:trPr>
        <w:tc>
          <w:tcPr>
            <w:tcW w:w="784" w:type="dxa"/>
          </w:tcPr>
          <w:p w14:paraId="0ADD408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2.6.1</w:t>
            </w:r>
          </w:p>
        </w:tc>
        <w:tc>
          <w:tcPr>
            <w:tcW w:w="3543" w:type="dxa"/>
          </w:tcPr>
          <w:p w14:paraId="6500408B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2127" w:type="dxa"/>
          </w:tcPr>
          <w:p w14:paraId="55B910BA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7C38F8E" w14:textId="57E1962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64670836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Сформирована эффективная система выявления, поддержки и развития способностей и талантов у детей и подростков, направленная на самоопределение и профессиональную ориентацию всех воспитанников и обучающихся через проведение для детей и подростков научно-практических конференций, олимпиад, фестивалей, выставок, конкурсов, турниров, соревнований в интеллектуальной, научно-технической, художественно-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творческой, спортивной деятельности,</w:t>
            </w:r>
          </w:p>
        </w:tc>
        <w:tc>
          <w:tcPr>
            <w:tcW w:w="1985" w:type="dxa"/>
          </w:tcPr>
          <w:p w14:paraId="5FB2E059" w14:textId="4ABEC0D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63EE2CDE" w14:textId="12F8CAE8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3,4</w:t>
            </w:r>
          </w:p>
        </w:tc>
      </w:tr>
      <w:tr w:rsidR="008358A1" w:rsidRPr="000F77E0" w14:paraId="0EC85A1E" w14:textId="433C39A8" w:rsidTr="000F77E0">
        <w:trPr>
          <w:trHeight w:val="426"/>
        </w:trPr>
        <w:tc>
          <w:tcPr>
            <w:tcW w:w="784" w:type="dxa"/>
          </w:tcPr>
          <w:p w14:paraId="2C65B8A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2.6.2</w:t>
            </w:r>
          </w:p>
        </w:tc>
        <w:tc>
          <w:tcPr>
            <w:tcW w:w="3543" w:type="dxa"/>
          </w:tcPr>
          <w:p w14:paraId="556AB59D" w14:textId="13ACC576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Организация работы по сопровождению деятельности муниципального отделения общероссийского общественно-государственного движения детей и молодёжи 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Движение первых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»</w:t>
            </w:r>
          </w:p>
        </w:tc>
        <w:tc>
          <w:tcPr>
            <w:tcW w:w="2127" w:type="dxa"/>
          </w:tcPr>
          <w:p w14:paraId="79C63008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983B329" w14:textId="77777777" w:rsidR="008358A1" w:rsidRPr="000F77E0" w:rsidRDefault="008358A1" w:rsidP="00492A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5C7CFB2B" w14:textId="77777777" w:rsidR="008358A1" w:rsidRPr="000F77E0" w:rsidRDefault="008358A1" w:rsidP="008358A1">
            <w:pPr>
              <w:pStyle w:val="ConsPlusNormal"/>
              <w:snapToGrid w:val="0"/>
              <w:jc w:val="both"/>
              <w:rPr>
                <w:rFonts w:ascii="Courier New" w:eastAsia="Arial Narrow" w:hAnsi="Courier New" w:cs="Courier New"/>
                <w:lang w:val="ru-RU"/>
              </w:rPr>
            </w:pPr>
            <w:r w:rsidRPr="000F77E0">
              <w:rPr>
                <w:rFonts w:ascii="Courier New" w:eastAsia="Arial Narrow" w:hAnsi="Courier New" w:cs="Courier New"/>
                <w:lang w:val="ru-RU"/>
              </w:rPr>
              <w:t>Проведены мероприятия, направленные на увеличение численности детей и молодежи, вовлеченных в социально-активную деятельность через патриотические проекты.</w:t>
            </w:r>
          </w:p>
          <w:p w14:paraId="41BC8134" w14:textId="42F4C065" w:rsidR="008358A1" w:rsidRPr="000F77E0" w:rsidRDefault="008358A1" w:rsidP="008358A1">
            <w:pPr>
              <w:pStyle w:val="ConsPlusNormal"/>
              <w:snapToGrid w:val="0"/>
              <w:ind w:firstLine="284"/>
              <w:jc w:val="both"/>
              <w:rPr>
                <w:rFonts w:ascii="Courier New" w:eastAsia="Arial Narro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Обеспечено проведение патриотических (в том числе военно-патриотических) мероприятий.</w:t>
            </w:r>
            <w:r w:rsidR="004E4B86">
              <w:rPr>
                <w:rFonts w:ascii="Courier New" w:hAnsi="Courier New" w:cs="Courier New"/>
                <w:lang w:val="ru-RU"/>
              </w:rPr>
              <w:t xml:space="preserve"> </w:t>
            </w:r>
            <w:r w:rsidRPr="000F77E0">
              <w:rPr>
                <w:rFonts w:ascii="Courier New" w:eastAsia="Arial Narrow" w:hAnsi="Courier New" w:cs="Courier New"/>
                <w:lang w:val="ru-RU"/>
              </w:rPr>
              <w:t xml:space="preserve">Реализована программа развития социальной активности учащихся начальных классов </w:t>
            </w:r>
            <w:r w:rsidR="004C1ACF">
              <w:rPr>
                <w:rFonts w:ascii="Courier New" w:eastAsia="Arial Narrow" w:hAnsi="Courier New" w:cs="Courier New"/>
                <w:lang w:val="ru-RU"/>
              </w:rPr>
              <w:t>«</w:t>
            </w:r>
            <w:r w:rsidRPr="000F77E0">
              <w:rPr>
                <w:rFonts w:ascii="Courier New" w:eastAsia="Arial Narrow" w:hAnsi="Courier New" w:cs="Courier New"/>
                <w:lang w:val="ru-RU"/>
              </w:rPr>
              <w:t>Орлята России</w:t>
            </w:r>
            <w:r w:rsidR="004C1ACF">
              <w:rPr>
                <w:rFonts w:ascii="Courier New" w:eastAsia="Arial Narrow" w:hAnsi="Courier New" w:cs="Courier New"/>
                <w:lang w:val="ru-RU"/>
              </w:rPr>
              <w:t>»</w:t>
            </w:r>
          </w:p>
          <w:p w14:paraId="77B586E6" w14:textId="77777777" w:rsidR="008358A1" w:rsidRPr="000F77E0" w:rsidRDefault="008358A1" w:rsidP="008358A1">
            <w:pPr>
              <w:pStyle w:val="ConsPlusNormal"/>
              <w:snapToGrid w:val="0"/>
              <w:jc w:val="both"/>
              <w:rPr>
                <w:rFonts w:ascii="Courier New" w:eastAsia="Arial Narrow" w:hAnsi="Courier New" w:cs="Courier New"/>
                <w:lang w:val="ru-RU" w:eastAsia="ru-RU"/>
              </w:rPr>
            </w:pPr>
            <w:r w:rsidRPr="000F77E0">
              <w:rPr>
                <w:rFonts w:ascii="Courier New" w:eastAsia="Arial Narrow" w:hAnsi="Courier New" w:cs="Courier New"/>
                <w:lang w:val="ru-RU" w:eastAsia="ru-RU"/>
              </w:rPr>
              <w:t>Региональными и муниципальными отделениями Движения Первых реализованы мероприятия, направленные на воспитание подрастающего поколения и формирование личности</w:t>
            </w:r>
          </w:p>
          <w:p w14:paraId="0A050BB0" w14:textId="77777777" w:rsidR="008358A1" w:rsidRPr="000F77E0" w:rsidRDefault="008358A1" w:rsidP="008358A1">
            <w:pPr>
              <w:pStyle w:val="ConsPlusNormal"/>
              <w:snapToGrid w:val="0"/>
              <w:ind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Реализованы проекты, направленные на обеспечение условий для реализации мероприятий, предусматривающих военно-спортивную подготовку и патриотическое воспитание молодежи.</w:t>
            </w:r>
          </w:p>
        </w:tc>
        <w:tc>
          <w:tcPr>
            <w:tcW w:w="1985" w:type="dxa"/>
          </w:tcPr>
          <w:p w14:paraId="7E9E023A" w14:textId="107E9B40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787CC948" w14:textId="64169860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3,4</w:t>
            </w:r>
          </w:p>
        </w:tc>
      </w:tr>
      <w:tr w:rsidR="009E2E7C" w:rsidRPr="000F77E0" w14:paraId="2AA67B9E" w14:textId="6642B488" w:rsidTr="0070361F">
        <w:trPr>
          <w:trHeight w:val="426"/>
        </w:trPr>
        <w:tc>
          <w:tcPr>
            <w:tcW w:w="14398" w:type="dxa"/>
            <w:gridSpan w:val="7"/>
          </w:tcPr>
          <w:p w14:paraId="2814BC78" w14:textId="61B72B03" w:rsidR="009E2E7C" w:rsidRPr="000F77E0" w:rsidRDefault="009E2E7C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2.7.Комплекс процессных мероприятий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lang w:val="ru-RU"/>
              </w:rPr>
              <w:t>Организация летних каникул</w:t>
            </w:r>
            <w:r w:rsidR="004C1ACF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9E2E7C" w:rsidRPr="000F77E0" w14:paraId="7C428AA7" w14:textId="77777777" w:rsidTr="0070361F">
        <w:trPr>
          <w:trHeight w:val="426"/>
        </w:trPr>
        <w:tc>
          <w:tcPr>
            <w:tcW w:w="14398" w:type="dxa"/>
            <w:gridSpan w:val="7"/>
          </w:tcPr>
          <w:p w14:paraId="2CCE2A89" w14:textId="70FC79B5" w:rsidR="009E2E7C" w:rsidRPr="000F77E0" w:rsidRDefault="009E2E7C" w:rsidP="009E2E7C">
            <w:pPr>
              <w:pStyle w:val="TableParagraph"/>
              <w:spacing w:line="257" w:lineRule="exact"/>
              <w:ind w:left="10" w:right="424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4C1ACF">
              <w:rPr>
                <w:rFonts w:ascii="Courier New" w:hAnsi="Courier New" w:cs="Courier New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Создание условий для организации </w:t>
            </w:r>
            <w:r w:rsidRPr="000F77E0">
              <w:rPr>
                <w:rFonts w:ascii="Courier New" w:hAnsi="Courier New" w:cs="Courier New"/>
                <w:lang w:val="ru-RU"/>
              </w:rPr>
              <w:t>отдыха, оздоровления и занятости детей Жигаловского муниципального округа</w:t>
            </w:r>
          </w:p>
        </w:tc>
      </w:tr>
      <w:tr w:rsidR="008358A1" w:rsidRPr="000F77E0" w14:paraId="294D0874" w14:textId="3E8F131F" w:rsidTr="000F77E0">
        <w:trPr>
          <w:trHeight w:val="426"/>
        </w:trPr>
        <w:tc>
          <w:tcPr>
            <w:tcW w:w="784" w:type="dxa"/>
          </w:tcPr>
          <w:p w14:paraId="4FE1195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2.7.1</w:t>
            </w:r>
          </w:p>
        </w:tc>
        <w:tc>
          <w:tcPr>
            <w:tcW w:w="3543" w:type="dxa"/>
          </w:tcPr>
          <w:p w14:paraId="099505C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Создание временных рабочих мест для организации трудоустройства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lastRenderedPageBreak/>
              <w:t>несовершеннолетних</w:t>
            </w:r>
          </w:p>
        </w:tc>
        <w:tc>
          <w:tcPr>
            <w:tcW w:w="2127" w:type="dxa"/>
          </w:tcPr>
          <w:p w14:paraId="350A81F9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6F290485" w14:textId="044A3688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139F6512" w14:textId="36270850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Обеспечение трудоустройства несовершеннолетних, в том числе и детей 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«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целевых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lastRenderedPageBreak/>
              <w:t>групп</w:t>
            </w:r>
            <w:r w:rsidR="004C1ACF">
              <w:rPr>
                <w:rFonts w:ascii="Courier New" w:hAnsi="Courier New" w:cs="Courier New"/>
                <w:color w:val="000000"/>
                <w:lang w:val="ru-RU"/>
              </w:rPr>
              <w:t>»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.</w:t>
            </w:r>
          </w:p>
        </w:tc>
        <w:tc>
          <w:tcPr>
            <w:tcW w:w="1985" w:type="dxa"/>
          </w:tcPr>
          <w:p w14:paraId="64F515AA" w14:textId="4FD4B420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11DD69B3" w14:textId="5FF16F35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7D757593" w14:textId="762CBEE8" w:rsidTr="000F77E0">
        <w:trPr>
          <w:trHeight w:val="426"/>
        </w:trPr>
        <w:tc>
          <w:tcPr>
            <w:tcW w:w="784" w:type="dxa"/>
          </w:tcPr>
          <w:p w14:paraId="0B4A20FC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2.7.2</w:t>
            </w:r>
          </w:p>
        </w:tc>
        <w:tc>
          <w:tcPr>
            <w:tcW w:w="3543" w:type="dxa"/>
          </w:tcPr>
          <w:p w14:paraId="35E02B08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2127" w:type="dxa"/>
          </w:tcPr>
          <w:p w14:paraId="73DF9052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2B07F64" w14:textId="2E1AA326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281404DC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Создание условий для организации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отдыха, оздоровления и занятости детей Жигаловского муниципального округа: </w:t>
            </w:r>
            <w:r w:rsidRPr="000F77E0">
              <w:rPr>
                <w:rFonts w:ascii="Courier New" w:eastAsia="Calibri" w:hAnsi="Courier New" w:cs="Courier New"/>
                <w:lang w:val="ru-RU"/>
              </w:rPr>
              <w:t>реализованы проекты и программы по организации летнего отдыха и занятости детей в лагерях дневного пребывания, лагерях труда и отдыха и других формах летнего отдыха и занятости детей. Обеспечена организация отдыха детей в каникулярное время, включая мероприятия по обеспечению безопасности их жизни и здоровья. Реализованы мероприятия по воспитанию, дополнительному образованию, организации отдыха и занятости детей и молодежи в рамках организации летней оздоровительной кампании. Проведены тематические мероприятия в рамках организации летнего отдыха детей.</w:t>
            </w:r>
          </w:p>
        </w:tc>
        <w:tc>
          <w:tcPr>
            <w:tcW w:w="1985" w:type="dxa"/>
          </w:tcPr>
          <w:p w14:paraId="230B241F" w14:textId="2E0F1B21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2DA4C40B" w14:textId="4C442A02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8358A1" w:rsidRPr="000F77E0" w14:paraId="542A8B6E" w14:textId="250193EB" w:rsidTr="000F77E0">
        <w:trPr>
          <w:trHeight w:val="426"/>
        </w:trPr>
        <w:tc>
          <w:tcPr>
            <w:tcW w:w="784" w:type="dxa"/>
          </w:tcPr>
          <w:p w14:paraId="1E2C9113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2.7.3</w:t>
            </w:r>
          </w:p>
        </w:tc>
        <w:tc>
          <w:tcPr>
            <w:tcW w:w="3543" w:type="dxa"/>
          </w:tcPr>
          <w:p w14:paraId="2EC6455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color w:val="000000"/>
                <w:lang w:val="ru-RU"/>
              </w:rPr>
            </w:pPr>
            <w:r w:rsidRPr="000F77E0">
              <w:rPr>
                <w:rFonts w:ascii="Courier New" w:hAnsi="Courier New" w:cs="Courier New"/>
                <w:color w:val="000000"/>
                <w:lang w:val="ru-RU"/>
              </w:rPr>
              <w:t xml:space="preserve"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lastRenderedPageBreak/>
              <w:t>муниципальных образований Иркутской области</w:t>
            </w:r>
          </w:p>
        </w:tc>
        <w:tc>
          <w:tcPr>
            <w:tcW w:w="2127" w:type="dxa"/>
          </w:tcPr>
          <w:p w14:paraId="075FFB39" w14:textId="77777777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0835658B" w14:textId="4EF1B4EE" w:rsidR="008358A1" w:rsidRPr="000F77E0" w:rsidRDefault="008358A1" w:rsidP="008358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85" w:type="dxa"/>
          </w:tcPr>
          <w:p w14:paraId="038542F1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jc w:val="both"/>
              <w:rPr>
                <w:rFonts w:ascii="Courier New" w:eastAsia="Calibri" w:hAnsi="Courier New" w:cs="Courier New"/>
                <w:lang w:val="ru-RU"/>
              </w:rPr>
            </w:pPr>
            <w:r w:rsidRPr="000F77E0">
              <w:rPr>
                <w:rFonts w:ascii="Courier New" w:eastAsia="Calibri" w:hAnsi="Courier New" w:cs="Courier New"/>
                <w:lang w:val="ru-RU"/>
              </w:rPr>
              <w:t xml:space="preserve">Обеспечены питанием дети в возрасте от 6 до 18 лет в муниципальных лагерях с дневным пребыванием, </w:t>
            </w:r>
            <w:r w:rsidRPr="000F77E0">
              <w:rPr>
                <w:rFonts w:ascii="Courier New" w:hAnsi="Courier New" w:cs="Courier New"/>
                <w:color w:val="000000"/>
                <w:lang w:val="ru-RU"/>
              </w:rPr>
              <w:t>организованных на базе образовательных организаций.</w:t>
            </w:r>
          </w:p>
          <w:p w14:paraId="2A65C8EE" w14:textId="77777777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5" w:type="dxa"/>
          </w:tcPr>
          <w:p w14:paraId="1DDA20D7" w14:textId="4C5B1740" w:rsidR="008358A1" w:rsidRPr="000F77E0" w:rsidRDefault="008358A1" w:rsidP="008358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74" w:type="dxa"/>
            <w:gridSpan w:val="2"/>
          </w:tcPr>
          <w:p w14:paraId="48946182" w14:textId="5D97CFD5" w:rsidR="008358A1" w:rsidRPr="000F77E0" w:rsidRDefault="008358A1" w:rsidP="008358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4</w:t>
            </w:r>
          </w:p>
        </w:tc>
      </w:tr>
    </w:tbl>
    <w:p w14:paraId="2BD62D5A" w14:textId="77777777" w:rsidR="00480DC9" w:rsidRPr="002228FA" w:rsidRDefault="00480DC9" w:rsidP="00480DC9">
      <w:pPr>
        <w:pStyle w:val="ac"/>
        <w:jc w:val="center"/>
        <w:rPr>
          <w:rFonts w:ascii="Courier New" w:hAnsi="Courier New" w:cs="Courier New"/>
          <w:sz w:val="22"/>
          <w:szCs w:val="22"/>
        </w:rPr>
        <w:sectPr w:rsidR="00480DC9" w:rsidRPr="002228FA" w:rsidSect="009C35E4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0B13375A" w14:textId="57E284A1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B705EF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B3F3D60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BF771EC" w14:textId="4FB3F165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6F6F6702" w:rsidR="00480DC9" w:rsidRPr="00BC01A3" w:rsidRDefault="00BC01A3" w:rsidP="00480DC9">
      <w:pPr>
        <w:pStyle w:val="ac"/>
        <w:jc w:val="center"/>
        <w:rPr>
          <w:b/>
          <w:bCs/>
          <w:sz w:val="30"/>
          <w:szCs w:val="30"/>
        </w:rPr>
      </w:pPr>
      <w:r w:rsidRPr="00BC01A3">
        <w:rPr>
          <w:b/>
          <w:bCs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Pr="004416BE" w:rsidRDefault="00480DC9" w:rsidP="00480DC9">
      <w:pPr>
        <w:pStyle w:val="ac"/>
        <w:jc w:val="center"/>
      </w:pPr>
    </w:p>
    <w:tbl>
      <w:tblPr>
        <w:tblStyle w:val="afffff7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417"/>
        <w:gridCol w:w="1701"/>
        <w:gridCol w:w="1418"/>
        <w:gridCol w:w="1701"/>
        <w:gridCol w:w="1559"/>
        <w:gridCol w:w="1418"/>
        <w:gridCol w:w="1417"/>
        <w:gridCol w:w="1418"/>
      </w:tblGrid>
      <w:tr w:rsidR="00BC1B8C" w:rsidRPr="004416BE" w14:paraId="11DA9504" w14:textId="77777777" w:rsidTr="00A11D45">
        <w:tc>
          <w:tcPr>
            <w:tcW w:w="993" w:type="dxa"/>
            <w:vMerge w:val="restart"/>
          </w:tcPr>
          <w:p w14:paraId="2EA180B0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04D2B3DC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1417" w:type="dxa"/>
            <w:vMerge w:val="restart"/>
            <w:vAlign w:val="center"/>
          </w:tcPr>
          <w:p w14:paraId="224AC32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vAlign w:val="center"/>
          </w:tcPr>
          <w:p w14:paraId="292EA7C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931" w:type="dxa"/>
            <w:gridSpan w:val="6"/>
          </w:tcPr>
          <w:p w14:paraId="7DE69477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1D0FAA" w:rsidRPr="004416BE" w14:paraId="5F52E67D" w14:textId="77777777" w:rsidTr="00A11D45">
        <w:tc>
          <w:tcPr>
            <w:tcW w:w="993" w:type="dxa"/>
            <w:vMerge/>
          </w:tcPr>
          <w:p w14:paraId="099370A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8549079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F3776CE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DD5989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4CF92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14:paraId="41FF54D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1559" w:type="dxa"/>
            <w:vAlign w:val="center"/>
          </w:tcPr>
          <w:p w14:paraId="7B677A3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418" w:type="dxa"/>
            <w:vAlign w:val="center"/>
          </w:tcPr>
          <w:p w14:paraId="4BC9CC8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417" w:type="dxa"/>
            <w:vAlign w:val="center"/>
          </w:tcPr>
          <w:p w14:paraId="17B84AC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418" w:type="dxa"/>
            <w:vAlign w:val="center"/>
          </w:tcPr>
          <w:p w14:paraId="141AB30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1D0FAA" w:rsidRPr="004416BE" w14:paraId="0A8F9524" w14:textId="77777777" w:rsidTr="00A11D45">
        <w:tc>
          <w:tcPr>
            <w:tcW w:w="993" w:type="dxa"/>
            <w:vAlign w:val="center"/>
          </w:tcPr>
          <w:p w14:paraId="0A61262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4C023AE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C999BD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7BFD23C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3951A557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0C40C8C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2C627F43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59B8FD70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28DF923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23F86035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CC03F3" w:rsidRPr="004416BE" w14:paraId="48C76CF5" w14:textId="77777777" w:rsidTr="00CC03F3">
        <w:tc>
          <w:tcPr>
            <w:tcW w:w="3261" w:type="dxa"/>
            <w:gridSpan w:val="2"/>
            <w:vMerge w:val="restart"/>
          </w:tcPr>
          <w:p w14:paraId="41594F49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14:paraId="1A4368C2" w14:textId="59060BA4" w:rsidR="00C374B2" w:rsidRPr="004416BE" w:rsidRDefault="004C1ACF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A"/>
                <w:sz w:val="22"/>
                <w:szCs w:val="22"/>
              </w:rPr>
              <w:t>«</w:t>
            </w:r>
            <w:r w:rsidR="00F30E59" w:rsidRPr="004416BE">
              <w:rPr>
                <w:rFonts w:ascii="Courier New" w:hAnsi="Courier New" w:cs="Courier New"/>
                <w:color w:val="00000A"/>
                <w:sz w:val="22"/>
                <w:szCs w:val="22"/>
              </w:rPr>
              <w:t>Развитие образования</w:t>
            </w:r>
            <w:r>
              <w:rPr>
                <w:rFonts w:ascii="Courier New" w:hAnsi="Courier New" w:cs="Courier New"/>
                <w:color w:val="00000A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271687A9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65F262D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2B4866A3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65056" w14:textId="31C7890B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790 054,6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B3E9" w14:textId="4EE1334D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1 083 761,1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69BC1" w14:textId="3079F5AD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757 430,4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2181A" w14:textId="4B43927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300020,5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360E1" w14:textId="214C518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300020,5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883DB" w14:textId="776288EB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300020,5</w:t>
            </w:r>
          </w:p>
        </w:tc>
      </w:tr>
      <w:tr w:rsidR="00CC03F3" w:rsidRPr="004416BE" w14:paraId="555E7801" w14:textId="77777777" w:rsidTr="00CC03F3">
        <w:tc>
          <w:tcPr>
            <w:tcW w:w="3261" w:type="dxa"/>
            <w:gridSpan w:val="2"/>
            <w:vMerge/>
          </w:tcPr>
          <w:p w14:paraId="25ABCB59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A4CEBA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B94A8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2B7C3" w14:textId="4470AF04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5 288,6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9FA9" w14:textId="31F6FD01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4 941,5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9FEEB" w14:textId="6B54CCF4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4 959,4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661F" w14:textId="67C519F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8A8F" w14:textId="7DA6B7C0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3484" w14:textId="7FE43BF5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7A0AC2E9" w14:textId="77777777" w:rsidTr="00CC03F3">
        <w:tc>
          <w:tcPr>
            <w:tcW w:w="3261" w:type="dxa"/>
            <w:gridSpan w:val="2"/>
            <w:vMerge/>
          </w:tcPr>
          <w:p w14:paraId="242EA637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AB5C61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3CB42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6A89" w14:textId="4AFB9D6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446 833,2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8CF27" w14:textId="71DD1F0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451 041,9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FECA7" w14:textId="2F47925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452 450,5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68234" w14:textId="0F832D0C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064A" w14:textId="0C8FA48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43967" w14:textId="082EF59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192555B8" w14:textId="77777777" w:rsidTr="00CC03F3">
        <w:tc>
          <w:tcPr>
            <w:tcW w:w="3261" w:type="dxa"/>
            <w:gridSpan w:val="2"/>
            <w:vMerge/>
          </w:tcPr>
          <w:p w14:paraId="09E46215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93665F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AFA77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78AA8" w14:textId="31D2D7E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337 932,8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F50A7" w14:textId="00B298E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627 777,7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2029" w14:textId="5EA1C9A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300 020,5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AAB9" w14:textId="3663DDE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300 020,5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4F46" w14:textId="3045D29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300 020,5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428FD" w14:textId="01ADEB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300 020,5</w:t>
            </w:r>
          </w:p>
        </w:tc>
      </w:tr>
      <w:tr w:rsidR="00B705EF" w:rsidRPr="004416BE" w14:paraId="78EEF313" w14:textId="77777777" w:rsidTr="00CC03F3">
        <w:tc>
          <w:tcPr>
            <w:tcW w:w="15310" w:type="dxa"/>
            <w:gridSpan w:val="10"/>
          </w:tcPr>
          <w:p w14:paraId="025B0582" w14:textId="2F1D85EA" w:rsidR="00B705EF" w:rsidRPr="004416BE" w:rsidRDefault="00B705EF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 Проектная</w:t>
            </w:r>
            <w:r w:rsidRPr="004416BE">
              <w:rPr>
                <w:rFonts w:ascii="Courier New" w:hAnsi="Courier New" w:cs="Courier New"/>
                <w:spacing w:val="-3"/>
                <w:sz w:val="22"/>
                <w:szCs w:val="22"/>
              </w:rPr>
              <w:t xml:space="preserve"> </w:t>
            </w:r>
            <w:r w:rsidRPr="004416BE">
              <w:rPr>
                <w:rFonts w:ascii="Courier New" w:hAnsi="Courier New" w:cs="Courier New"/>
                <w:spacing w:val="-2"/>
                <w:sz w:val="22"/>
                <w:szCs w:val="22"/>
              </w:rPr>
              <w:t>часть</w:t>
            </w:r>
          </w:p>
        </w:tc>
      </w:tr>
      <w:tr w:rsidR="00CC03F3" w:rsidRPr="004416BE" w14:paraId="405C71A3" w14:textId="77777777" w:rsidTr="00A11D45">
        <w:tc>
          <w:tcPr>
            <w:tcW w:w="993" w:type="dxa"/>
            <w:vMerge w:val="restart"/>
          </w:tcPr>
          <w:p w14:paraId="01F013DC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14:paraId="723699BD" w14:textId="6E41BAA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Муниципальный проект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Развитие сети образовательных учреждений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33B4D80E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Администрация округа</w:t>
            </w:r>
          </w:p>
          <w:p w14:paraId="52476705" w14:textId="77777777" w:rsidR="00492ABE" w:rsidRDefault="00C374B2" w:rsidP="00492A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</w:t>
            </w:r>
          </w:p>
          <w:p w14:paraId="3BD16D53" w14:textId="524E5550" w:rsidR="00492ABE" w:rsidRPr="004416BE" w:rsidRDefault="00492ABE" w:rsidP="00492ABE">
            <w:pPr>
              <w:pStyle w:val="TableParagraph"/>
              <w:ind w:left="127" w:right="113" w:hanging="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ru-RU"/>
              </w:rPr>
              <w:t>образования</w:t>
            </w:r>
            <w:r w:rsidR="00C374B2" w:rsidRPr="004416BE">
              <w:rPr>
                <w:rFonts w:ascii="Courier New" w:hAnsi="Courier New" w:cs="Courier New"/>
                <w:lang w:val="ru-RU"/>
              </w:rPr>
              <w:t xml:space="preserve"> </w:t>
            </w:r>
          </w:p>
          <w:p w14:paraId="6C5BD3A1" w14:textId="5DBF27FB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D2B676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E80CB" w14:textId="7FC1509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35 168,8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FC0DE" w14:textId="363EEA55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329 000,0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6C54F" w14:textId="26B0A169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C5E88" w14:textId="612D0D8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38AC2" w14:textId="186C48A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EF7FC" w14:textId="0D2C4EB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085F0E95" w14:textId="77777777" w:rsidTr="00A11D45">
        <w:tc>
          <w:tcPr>
            <w:tcW w:w="993" w:type="dxa"/>
            <w:vMerge/>
          </w:tcPr>
          <w:p w14:paraId="3580540E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7256EC3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16E1DF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E3CFE0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A9021" w14:textId="77D49BB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80DF7" w14:textId="3266C87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C9D9C" w14:textId="2C26844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7648F" w14:textId="5CAD975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713B" w14:textId="0A93047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9AF83" w14:textId="451F6E1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689A55F5" w14:textId="77777777" w:rsidTr="00A11D45">
        <w:tc>
          <w:tcPr>
            <w:tcW w:w="993" w:type="dxa"/>
            <w:vMerge/>
          </w:tcPr>
          <w:p w14:paraId="41BF2360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BCEB05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6911427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6BF073E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59EA7" w14:textId="61CE99C1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514C" w14:textId="4DED6C8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FA846" w14:textId="286A95EC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7332" w14:textId="1C064EC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4956" w14:textId="39084204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951F8" w14:textId="0CD96F9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15BF586C" w14:textId="77777777" w:rsidTr="00A11D45">
        <w:tc>
          <w:tcPr>
            <w:tcW w:w="993" w:type="dxa"/>
            <w:vMerge/>
          </w:tcPr>
          <w:p w14:paraId="03E0810F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C3C2E3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F185F46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50BCDFB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EFF3" w14:textId="0C9BC3E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35 168,8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707FB" w14:textId="4EB78E5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329 000,0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A05B2" w14:textId="72DDAC59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4B83" w14:textId="3D29CA5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2D63A" w14:textId="074551B1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14FCE" w14:textId="095BA91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261FAB54" w14:textId="77777777" w:rsidTr="00A11D45">
        <w:tc>
          <w:tcPr>
            <w:tcW w:w="993" w:type="dxa"/>
            <w:vMerge w:val="restart"/>
          </w:tcPr>
          <w:p w14:paraId="7B13AF36" w14:textId="5262A23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3A06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14:paraId="3D35A606" w14:textId="5EACAD64" w:rsidR="004416BE" w:rsidRPr="004416BE" w:rsidRDefault="004C1ACF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4416BE" w:rsidRPr="004416BE">
              <w:rPr>
                <w:rFonts w:ascii="Courier New" w:hAnsi="Courier New" w:cs="Courier New"/>
                <w:sz w:val="22"/>
                <w:szCs w:val="22"/>
              </w:rPr>
              <w:t>Строительство объектов образования и проведение капитальных ремонтов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4E2F1450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Администрация округа</w:t>
            </w:r>
          </w:p>
          <w:p w14:paraId="7F2B1C9F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3F5FE9E" w14:textId="7DC6F17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5BAC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C4EA5" w14:textId="1C730DF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35 168,8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F9AA" w14:textId="04EB3CB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329 000,0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3D3E9" w14:textId="4F85ABC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573BA" w14:textId="561B9C9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5777F" w14:textId="7C53995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5FD35" w14:textId="2E2E467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3898B8B3" w14:textId="77777777" w:rsidTr="00A11D45">
        <w:tc>
          <w:tcPr>
            <w:tcW w:w="993" w:type="dxa"/>
            <w:vMerge/>
          </w:tcPr>
          <w:p w14:paraId="27FC7D8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C68468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765D85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9901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ABB2B" w14:textId="5BE940F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B4C85" w14:textId="7F4394C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3535F" w14:textId="2CEF183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412D" w14:textId="2308433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B10C5" w14:textId="23DB548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F42F6" w14:textId="3207911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1306D2BE" w14:textId="77777777" w:rsidTr="00A11D45">
        <w:tc>
          <w:tcPr>
            <w:tcW w:w="993" w:type="dxa"/>
            <w:vMerge/>
          </w:tcPr>
          <w:p w14:paraId="55F282F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982D8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0186DE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D6ED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311B8" w14:textId="6C1CD89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B75DE" w14:textId="29B34F0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59E11" w14:textId="63D42C2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B28A" w14:textId="4475E79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3318" w14:textId="4E6C9CD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00D30" w14:textId="49F755C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276C4396" w14:textId="77777777" w:rsidTr="00A11D45">
        <w:trPr>
          <w:trHeight w:val="801"/>
        </w:trPr>
        <w:tc>
          <w:tcPr>
            <w:tcW w:w="993" w:type="dxa"/>
            <w:vMerge/>
          </w:tcPr>
          <w:p w14:paraId="07CF708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C1BE88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B4002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757BE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3FAD" w14:textId="4052355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35 168,8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DC0FD" w14:textId="2CD5635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329 000,0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18E8B" w14:textId="114FAE9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1BCC" w14:textId="38E95EA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54EE1" w14:textId="6BE0DBF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FEB8C" w14:textId="2C62C45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220239C4" w14:textId="77777777" w:rsidTr="00CC03F3">
        <w:tc>
          <w:tcPr>
            <w:tcW w:w="6379" w:type="dxa"/>
            <w:gridSpan w:val="4"/>
          </w:tcPr>
          <w:p w14:paraId="7F69905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</w:tc>
        <w:tc>
          <w:tcPr>
            <w:tcW w:w="1418" w:type="dxa"/>
          </w:tcPr>
          <w:p w14:paraId="0FD3DC1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AFEB1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DBF30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06590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9288D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992A8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16BE" w:rsidRPr="004416BE" w14:paraId="6F608091" w14:textId="77777777" w:rsidTr="00CC03F3">
        <w:tc>
          <w:tcPr>
            <w:tcW w:w="4678" w:type="dxa"/>
            <w:gridSpan w:val="3"/>
            <w:vMerge w:val="restart"/>
          </w:tcPr>
          <w:p w14:paraId="4A6EE62D" w14:textId="39DBDA5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2.1Комплекс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Развитие инфраструктуры образования для всестороннего развития ребёнка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B811B40" w14:textId="79B72C6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F23FE" w14:textId="3532E0A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1539,9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49486" w14:textId="14FA1F3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1500,4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2BCF0" w14:textId="6BEE79D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6F804" w14:textId="2BF6668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5671B" w14:textId="3C52549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12C62" w14:textId="6753888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</w:tr>
      <w:tr w:rsidR="004416BE" w:rsidRPr="004416BE" w14:paraId="398B35F7" w14:textId="77777777" w:rsidTr="00CC03F3">
        <w:tc>
          <w:tcPr>
            <w:tcW w:w="4678" w:type="dxa"/>
            <w:gridSpan w:val="3"/>
            <w:vMerge/>
          </w:tcPr>
          <w:p w14:paraId="0F7948C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EAACAD" w14:textId="032E687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F3845" w14:textId="11EC624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E9D97" w14:textId="34BE54C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05A42" w14:textId="5A6B5CD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37CDA" w14:textId="17634CF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9A018" w14:textId="5B4D714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F9DF3" w14:textId="130A300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5B9C1044" w14:textId="77777777" w:rsidTr="00CC03F3">
        <w:tc>
          <w:tcPr>
            <w:tcW w:w="4678" w:type="dxa"/>
            <w:gridSpan w:val="3"/>
            <w:vMerge/>
          </w:tcPr>
          <w:p w14:paraId="0968FD6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CEF73F" w14:textId="2669A3C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FEBA6" w14:textId="2AF46AB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02F40" w14:textId="53CF83D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6C1C" w14:textId="5237EC6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D6169" w14:textId="06708FB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EE0EB" w14:textId="67FBCEF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873E" w14:textId="14FD424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09D22342" w14:textId="77777777" w:rsidTr="00CC03F3">
        <w:tc>
          <w:tcPr>
            <w:tcW w:w="4678" w:type="dxa"/>
            <w:gridSpan w:val="3"/>
            <w:vMerge/>
          </w:tcPr>
          <w:p w14:paraId="105576C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BA5575" w14:textId="3DBCABE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D46F1" w14:textId="2440F75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1539,9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7526F" w14:textId="739C6DF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23FB9" w14:textId="7BF0676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3560E" w14:textId="4AD1476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91342" w14:textId="3B513F6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478FC" w14:textId="15AE8BA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1277,4</w:t>
            </w:r>
          </w:p>
        </w:tc>
      </w:tr>
      <w:tr w:rsidR="004416BE" w:rsidRPr="004416BE" w14:paraId="2E91E9D1" w14:textId="77777777" w:rsidTr="00A11D45">
        <w:tc>
          <w:tcPr>
            <w:tcW w:w="993" w:type="dxa"/>
            <w:vMerge w:val="restart"/>
          </w:tcPr>
          <w:p w14:paraId="679B7129" w14:textId="55417C6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</w:t>
            </w:r>
            <w:r w:rsidR="003A06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14:paraId="51512B6D" w14:textId="1F2D9CC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Пополнение материально-техническая база в организациях, осуществляющих образовательную деятельность по адаптированным образовательным программам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Поддержка семьи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31FBE644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7BD873C" w14:textId="22F3CBA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9DC0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B6445" w14:textId="563E656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6F7B" w14:textId="7A09DB8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B6EF1" w14:textId="79C2D6D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BE24E" w14:textId="644E57B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859C" w14:textId="52407B8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358C8" w14:textId="5C3D035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</w:tr>
      <w:tr w:rsidR="004416BE" w:rsidRPr="004416BE" w14:paraId="1F353455" w14:textId="77777777" w:rsidTr="00A11D45">
        <w:tc>
          <w:tcPr>
            <w:tcW w:w="993" w:type="dxa"/>
            <w:vMerge/>
          </w:tcPr>
          <w:p w14:paraId="2EC3C5D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8913C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0C7C6B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FB1D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5C6D7" w14:textId="579967C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A021E" w14:textId="5E58D60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14D6" w14:textId="48F1E98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C2AB7" w14:textId="23D85B3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6134" w14:textId="6A7626D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106F9" w14:textId="578EA59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239B3303" w14:textId="77777777" w:rsidTr="00A11D45">
        <w:tc>
          <w:tcPr>
            <w:tcW w:w="993" w:type="dxa"/>
            <w:vMerge/>
          </w:tcPr>
          <w:p w14:paraId="57256B5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94710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C0F3C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427A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11045" w14:textId="4F1AB92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1DAE" w14:textId="78E16B4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1645D" w14:textId="2C8A85F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440EB" w14:textId="4A6EA79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B3809" w14:textId="7F31C92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181BF" w14:textId="6576885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1E9B8677" w14:textId="77777777" w:rsidTr="00A11D45">
        <w:tc>
          <w:tcPr>
            <w:tcW w:w="993" w:type="dxa"/>
            <w:vMerge/>
          </w:tcPr>
          <w:p w14:paraId="1400BD8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73A9C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45FB6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BA2C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04A6A" w14:textId="23E6C26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39F19" w14:textId="742DFA8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4CB6" w14:textId="258A785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AB8A9" w14:textId="189031E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AFD5E" w14:textId="4DE0F86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6CE0D" w14:textId="0ADA4E7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597,0</w:t>
            </w:r>
          </w:p>
        </w:tc>
      </w:tr>
      <w:tr w:rsidR="004416BE" w:rsidRPr="004416BE" w14:paraId="0652A578" w14:textId="77777777" w:rsidTr="00A11D45">
        <w:tc>
          <w:tcPr>
            <w:tcW w:w="993" w:type="dxa"/>
            <w:vMerge w:val="restart"/>
          </w:tcPr>
          <w:p w14:paraId="4F82507B" w14:textId="718BD4C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</w:t>
            </w:r>
            <w:r w:rsidR="003A063C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</w:tcPr>
          <w:p w14:paraId="555662F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Пополнение материально-технической базы в образовательных организациях для реализации образовательных программ</w:t>
            </w:r>
          </w:p>
        </w:tc>
        <w:tc>
          <w:tcPr>
            <w:tcW w:w="1417" w:type="dxa"/>
            <w:vMerge w:val="restart"/>
          </w:tcPr>
          <w:p w14:paraId="6E1E6C5F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0307AE4" w14:textId="7DD7CED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E7326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56E64" w14:textId="03C5805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8A534" w14:textId="61CDFB2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6A28B" w14:textId="09D46C7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827D" w14:textId="0FCB3D0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8E701" w14:textId="46434D7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2D2ED" w14:textId="7A5FC53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</w:tr>
      <w:tr w:rsidR="004416BE" w:rsidRPr="004416BE" w14:paraId="4DB80D70" w14:textId="77777777" w:rsidTr="00A11D45">
        <w:tc>
          <w:tcPr>
            <w:tcW w:w="993" w:type="dxa"/>
            <w:vMerge/>
          </w:tcPr>
          <w:p w14:paraId="2BA2982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7B2F1E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F7AC9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5367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70E48" w14:textId="47B62C5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BA997" w14:textId="4C70B28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5B9A2" w14:textId="55F683B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4308" w14:textId="3017254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B792D" w14:textId="7A4CFEF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8326" w14:textId="1D19759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60FAA3B4" w14:textId="77777777" w:rsidTr="00A11D45">
        <w:tc>
          <w:tcPr>
            <w:tcW w:w="993" w:type="dxa"/>
            <w:vMerge/>
          </w:tcPr>
          <w:p w14:paraId="28E86A3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3F825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79277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EAE50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21D1B" w14:textId="171D8CD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3788A" w14:textId="6B33976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16FB" w14:textId="462CB2F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274A6" w14:textId="2BB4759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1D980" w14:textId="0F0CE64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CB22" w14:textId="7B4DBEF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6211D553" w14:textId="77777777" w:rsidTr="00A11D45">
        <w:tc>
          <w:tcPr>
            <w:tcW w:w="993" w:type="dxa"/>
            <w:vMerge/>
          </w:tcPr>
          <w:p w14:paraId="0A670DC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E87650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3B951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D2404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8F036" w14:textId="7BBC47C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40A3A" w14:textId="731939E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93F44" w14:textId="0DA1386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CF8A1" w14:textId="3FDD0CC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B2C08" w14:textId="052C3C5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4E5D4" w14:textId="67A644D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</w:tr>
      <w:tr w:rsidR="004416BE" w:rsidRPr="004416BE" w14:paraId="6E10E36A" w14:textId="77777777" w:rsidTr="00A11D45">
        <w:tc>
          <w:tcPr>
            <w:tcW w:w="993" w:type="dxa"/>
            <w:vMerge w:val="restart"/>
          </w:tcPr>
          <w:p w14:paraId="6131ACCA" w14:textId="634176A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</w:t>
            </w:r>
            <w:r w:rsidR="003A063C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</w:tcPr>
          <w:p w14:paraId="49BEA0D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Приобретение спортивного оборудования и инвентаря для оснащения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организаций, осуществляющих свою деятельность в сфере физической культуры и спорта</w:t>
            </w:r>
          </w:p>
        </w:tc>
        <w:tc>
          <w:tcPr>
            <w:tcW w:w="1417" w:type="dxa"/>
            <w:vMerge w:val="restart"/>
          </w:tcPr>
          <w:p w14:paraId="312D41AE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303D876E" w14:textId="5B26981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14AE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40FE8" w14:textId="19E6E20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31EC2" w14:textId="4FC51D4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FCC65" w14:textId="3401D03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12950" w14:textId="12FC593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ACE1C" w14:textId="0799185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1DF51" w14:textId="052AB08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5CDCEA81" w14:textId="77777777" w:rsidTr="00A11D45">
        <w:tc>
          <w:tcPr>
            <w:tcW w:w="993" w:type="dxa"/>
            <w:vMerge/>
          </w:tcPr>
          <w:p w14:paraId="18F1542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D36B66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7019EB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3670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4D52E" w14:textId="66222D5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32AC9" w14:textId="240182D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D6280" w14:textId="7EDCC33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8772F" w14:textId="414537D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0FFC5" w14:textId="777A69E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0FD2A" w14:textId="7CD3071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76DD8669" w14:textId="77777777" w:rsidTr="00A11D45">
        <w:tc>
          <w:tcPr>
            <w:tcW w:w="993" w:type="dxa"/>
            <w:vMerge/>
          </w:tcPr>
          <w:p w14:paraId="221D443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CD997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58439C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943D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C3997" w14:textId="6282469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2F52" w14:textId="5B2BD64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631FB" w14:textId="7DDD863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8582E" w14:textId="5F6E8D1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BA90F" w14:textId="460C478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1A82C" w14:textId="17E3EDC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3DF36F90" w14:textId="77777777" w:rsidTr="00A11D45">
        <w:tc>
          <w:tcPr>
            <w:tcW w:w="993" w:type="dxa"/>
            <w:vMerge/>
          </w:tcPr>
          <w:p w14:paraId="2B7A4F9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E4C785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6B0D68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2D2B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B3A07" w14:textId="1B18602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E2689" w14:textId="26DFF71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949AE" w14:textId="227AE5D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9869" w14:textId="47E0971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EC41" w14:textId="6E9945D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759F8" w14:textId="122DC12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0D5D60C4" w14:textId="77777777" w:rsidTr="00A11D45">
        <w:trPr>
          <w:trHeight w:val="2810"/>
        </w:trPr>
        <w:tc>
          <w:tcPr>
            <w:tcW w:w="993" w:type="dxa"/>
            <w:vMerge w:val="restart"/>
          </w:tcPr>
          <w:p w14:paraId="0A7857B8" w14:textId="000A88D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</w:t>
            </w:r>
            <w:r w:rsidR="00A11D4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268" w:type="dxa"/>
            <w:vMerge w:val="restart"/>
          </w:tcPr>
          <w:p w14:paraId="45C9D3F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417" w:type="dxa"/>
            <w:vMerge w:val="restart"/>
          </w:tcPr>
          <w:p w14:paraId="6AD62F7B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5E85FB8" w14:textId="36FA444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ACEE3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A60D5" w14:textId="5D2BF93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1AA76" w14:textId="0099C9E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55DF6" w14:textId="60A2DBD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9231" w14:textId="05747D6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23E3" w14:textId="298F4BC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09D40" w14:textId="1D8B5D6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72F4A097" w14:textId="77777777" w:rsidTr="00A11D45">
        <w:tc>
          <w:tcPr>
            <w:tcW w:w="993" w:type="dxa"/>
            <w:vMerge/>
          </w:tcPr>
          <w:p w14:paraId="525601B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8D94E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95B18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C7E1C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C89FF" w14:textId="69BF661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6D028" w14:textId="6E444A1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C642C" w14:textId="7472BDD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DD6D" w14:textId="5904F38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A7896" w14:textId="51E099F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0F21B" w14:textId="3A1DE21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266B6631" w14:textId="77777777" w:rsidTr="00A11D45">
        <w:tc>
          <w:tcPr>
            <w:tcW w:w="993" w:type="dxa"/>
            <w:vMerge/>
          </w:tcPr>
          <w:p w14:paraId="2DC1B63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77610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D1FA3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7A1F6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45896" w14:textId="106AB65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5120" w14:textId="5A17E74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2246" w14:textId="5B18315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FB5C4" w14:textId="1CBE838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CEDFA" w14:textId="52C1E26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27E7D" w14:textId="0D57883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70282FE4" w14:textId="77777777" w:rsidTr="00A11D45">
        <w:trPr>
          <w:trHeight w:val="2354"/>
        </w:trPr>
        <w:tc>
          <w:tcPr>
            <w:tcW w:w="993" w:type="dxa"/>
            <w:vMerge/>
          </w:tcPr>
          <w:p w14:paraId="013C250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65D62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CD5C17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6B6D5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F43AD" w14:textId="336352A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3B5C" w14:textId="06EC262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0765" w14:textId="49C3EAC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698C3" w14:textId="05F9AD5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F6055" w14:textId="75386C7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F8181" w14:textId="25A8315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0DBBC257" w14:textId="77777777" w:rsidTr="00CC03F3">
        <w:tc>
          <w:tcPr>
            <w:tcW w:w="4678" w:type="dxa"/>
            <w:gridSpan w:val="3"/>
            <w:vMerge w:val="restart"/>
          </w:tcPr>
          <w:p w14:paraId="50C22B99" w14:textId="094433F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2.2. 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Предоставление дошкольного, общего и дополнительного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40F6A7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47ED" w14:textId="7DF4562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642298,1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809C4" w14:textId="2DB83F1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642408,9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B86A8" w14:textId="424A49D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644406,3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9CEF1" w14:textId="0058384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4F3AD" w14:textId="0143E2A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52510" w14:textId="5B5B8AE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</w:tr>
      <w:tr w:rsidR="004416BE" w:rsidRPr="004416BE" w14:paraId="343AA486" w14:textId="77777777" w:rsidTr="00CC03F3">
        <w:tc>
          <w:tcPr>
            <w:tcW w:w="4678" w:type="dxa"/>
            <w:gridSpan w:val="3"/>
            <w:vMerge/>
          </w:tcPr>
          <w:p w14:paraId="771B29E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23090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F80C2" w14:textId="40EDF22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5311" w14:textId="4D58A89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7CAF" w14:textId="63A2728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20052" w14:textId="33E11C3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0CDA" w14:textId="646B63C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0D079" w14:textId="76C5BA3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299A4736" w14:textId="77777777" w:rsidTr="00CC03F3">
        <w:tc>
          <w:tcPr>
            <w:tcW w:w="4678" w:type="dxa"/>
            <w:gridSpan w:val="3"/>
            <w:vMerge/>
          </w:tcPr>
          <w:p w14:paraId="48C6781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FA6BF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CB980" w14:textId="3B0F368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436269,0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52403" w14:textId="6725193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440100,0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37B7D" w14:textId="19BB672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441800,0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55E40" w14:textId="76F259E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D900C" w14:textId="1874516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BEB2F" w14:textId="3571681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351992DA" w14:textId="77777777" w:rsidTr="001D25F6">
        <w:tc>
          <w:tcPr>
            <w:tcW w:w="4678" w:type="dxa"/>
            <w:gridSpan w:val="3"/>
            <w:vMerge/>
          </w:tcPr>
          <w:p w14:paraId="1EAAB3F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C7D4C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2818" w14:textId="3A8F65A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206029,1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DEAF9" w14:textId="6A64282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202308,9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2C86" w14:textId="0E6E56D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202606,3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4D0E4" w14:textId="2BC657D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EAE38" w14:textId="0DCA6E3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E69B1" w14:textId="7767043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203146,4</w:t>
            </w:r>
          </w:p>
        </w:tc>
      </w:tr>
      <w:tr w:rsidR="004416BE" w:rsidRPr="004416BE" w14:paraId="05DC181E" w14:textId="77777777" w:rsidTr="00A11D45">
        <w:tc>
          <w:tcPr>
            <w:tcW w:w="993" w:type="dxa"/>
            <w:vMerge w:val="restart"/>
          </w:tcPr>
          <w:p w14:paraId="3123901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2.2.1</w:t>
            </w:r>
          </w:p>
        </w:tc>
        <w:tc>
          <w:tcPr>
            <w:tcW w:w="2268" w:type="dxa"/>
            <w:vMerge w:val="restart"/>
          </w:tcPr>
          <w:p w14:paraId="3C5B5C2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1417" w:type="dxa"/>
            <w:vMerge w:val="restart"/>
          </w:tcPr>
          <w:p w14:paraId="17EA4A6A" w14:textId="77777777" w:rsidR="004416BE" w:rsidRPr="004416BE" w:rsidRDefault="004416BE" w:rsidP="004416B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1235719E" w14:textId="3A1B451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547B3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7A506" w14:textId="69E5716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24313,8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2D24A" w14:textId="791A80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25370,0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A2524" w14:textId="2E12628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FC21F" w14:textId="326B739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71CC5" w14:textId="56C339D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76EA2" w14:textId="1835F0A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</w:tr>
      <w:tr w:rsidR="001D25F6" w:rsidRPr="004416BE" w14:paraId="692763A0" w14:textId="77777777" w:rsidTr="00A11D45">
        <w:tc>
          <w:tcPr>
            <w:tcW w:w="993" w:type="dxa"/>
            <w:vMerge/>
          </w:tcPr>
          <w:p w14:paraId="6795F3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ABE6C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C0E8E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4084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EC9F6" w14:textId="2D9F5B4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6BC5A" w14:textId="4810E7F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4CEAC" w14:textId="7860DA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94744" w14:textId="5EFE1A4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FF10B" w14:textId="1A8A47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EF7DC" w14:textId="554B21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6F22042A" w14:textId="77777777" w:rsidTr="00A11D45">
        <w:tc>
          <w:tcPr>
            <w:tcW w:w="993" w:type="dxa"/>
            <w:vMerge/>
          </w:tcPr>
          <w:p w14:paraId="2725CD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49F3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FC541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32D16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DDC5" w14:textId="1CE25FC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8C89" w14:textId="7FDA076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1F90" w14:textId="5C54092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AF35" w14:textId="506334D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43A33" w14:textId="6B4E575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AE56" w14:textId="5E86EB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6840FF7" w14:textId="77777777" w:rsidTr="00A11D45">
        <w:tc>
          <w:tcPr>
            <w:tcW w:w="993" w:type="dxa"/>
            <w:vMerge/>
          </w:tcPr>
          <w:p w14:paraId="0706A0E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57186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4F1B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CBC01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429B0" w14:textId="30DB28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24313,8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12CB" w14:textId="3360642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25370,0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D9EA7" w14:textId="31089C8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739C" w14:textId="25DE964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2D1E" w14:textId="6D7D5C5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BC512" w14:textId="62F2599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22956,7</w:t>
            </w:r>
          </w:p>
        </w:tc>
      </w:tr>
      <w:tr w:rsidR="001D25F6" w:rsidRPr="004416BE" w14:paraId="501D8CAB" w14:textId="77777777" w:rsidTr="00A11D45">
        <w:tc>
          <w:tcPr>
            <w:tcW w:w="993" w:type="dxa"/>
            <w:vMerge w:val="restart"/>
          </w:tcPr>
          <w:p w14:paraId="53655B0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2.2.2</w:t>
            </w:r>
          </w:p>
        </w:tc>
        <w:tc>
          <w:tcPr>
            <w:tcW w:w="2268" w:type="dxa"/>
            <w:vMerge w:val="restart"/>
          </w:tcPr>
          <w:p w14:paraId="7263309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1417" w:type="dxa"/>
            <w:vMerge w:val="restart"/>
          </w:tcPr>
          <w:p w14:paraId="624C8233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C2BBAEA" w14:textId="43358A1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AE7B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1C4F6" w14:textId="16CB767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86101,4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EC55" w14:textId="538F939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85000,0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03FFD" w14:textId="79922C9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88397,2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38ED9" w14:textId="21A9428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BEEAE" w14:textId="021CF68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04681" w14:textId="5E530DF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</w:tr>
      <w:tr w:rsidR="001D25F6" w:rsidRPr="004416BE" w14:paraId="5BB6C69F" w14:textId="77777777" w:rsidTr="00A11D45">
        <w:tc>
          <w:tcPr>
            <w:tcW w:w="993" w:type="dxa"/>
            <w:vMerge/>
          </w:tcPr>
          <w:p w14:paraId="18AA52B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934F59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BEDFB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99A0B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49AA" w14:textId="691CE8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F4C6" w14:textId="2C9001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F06B3" w14:textId="29D036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0F8C4" w14:textId="0DFB1A5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434DF" w14:textId="6832767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D154B" w14:textId="37BF13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83FD029" w14:textId="77777777" w:rsidTr="00A11D45">
        <w:tc>
          <w:tcPr>
            <w:tcW w:w="993" w:type="dxa"/>
            <w:vMerge/>
          </w:tcPr>
          <w:p w14:paraId="0DEE9C9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5F992F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286CB5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34A83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73D3A" w14:textId="09696ED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805D" w14:textId="6CE755C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D1C4B" w14:textId="64CA9B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33F09" w14:textId="32C8BFB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63BA5" w14:textId="75E259B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B210E" w14:textId="186B45A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C3C087F" w14:textId="77777777" w:rsidTr="00A11D45">
        <w:tc>
          <w:tcPr>
            <w:tcW w:w="993" w:type="dxa"/>
            <w:vMerge/>
          </w:tcPr>
          <w:p w14:paraId="13215F9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25D855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8D03D4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CAD5B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66616" w14:textId="3A5C130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86101,4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73D33" w14:textId="6398EC5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85000,0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393E3" w14:textId="270112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88397,2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D3472" w14:textId="1349300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1D01B" w14:textId="72E6AA5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97BB8" w14:textId="3A77D37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88937,2</w:t>
            </w:r>
          </w:p>
        </w:tc>
      </w:tr>
      <w:tr w:rsidR="001D25F6" w:rsidRPr="004416BE" w14:paraId="18943CDF" w14:textId="77777777" w:rsidTr="00A11D45">
        <w:tc>
          <w:tcPr>
            <w:tcW w:w="993" w:type="dxa"/>
            <w:vMerge w:val="restart"/>
          </w:tcPr>
          <w:p w14:paraId="261EFB5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2.2.3</w:t>
            </w:r>
          </w:p>
        </w:tc>
        <w:tc>
          <w:tcPr>
            <w:tcW w:w="2268" w:type="dxa"/>
            <w:vMerge w:val="restart"/>
          </w:tcPr>
          <w:p w14:paraId="0D9D986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vMerge w:val="restart"/>
          </w:tcPr>
          <w:p w14:paraId="71ED09D9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D9FC6E4" w14:textId="7800A5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9DD2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F5366" w14:textId="2A4A897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7726" w14:textId="216D924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AD9D4" w14:textId="1E4772E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35882" w14:textId="0574F19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73970" w14:textId="0497CB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338BC" w14:textId="0921726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</w:tr>
      <w:tr w:rsidR="001D25F6" w:rsidRPr="004416BE" w14:paraId="16436508" w14:textId="77777777" w:rsidTr="00A11D45">
        <w:tc>
          <w:tcPr>
            <w:tcW w:w="993" w:type="dxa"/>
            <w:vMerge/>
          </w:tcPr>
          <w:p w14:paraId="09EFEFD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CFA5E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1C50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3FB67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6C4F2" w14:textId="51D9932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E6516" w14:textId="71F182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E06D" w14:textId="488150C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6A92" w14:textId="5EE418E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4CFD" w14:textId="3C277F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D599C" w14:textId="7A80D9B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E463F64" w14:textId="77777777" w:rsidTr="00A11D45">
        <w:tc>
          <w:tcPr>
            <w:tcW w:w="993" w:type="dxa"/>
            <w:vMerge/>
          </w:tcPr>
          <w:p w14:paraId="32878F9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59C69B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90BE3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DD2B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7D555" w14:textId="643F55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FE477" w14:textId="05E8231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C60C2" w14:textId="0F201A8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89671" w14:textId="31D45BF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04E15" w14:textId="15A3927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05E16" w14:textId="390F210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6661A030" w14:textId="77777777" w:rsidTr="00A11D45">
        <w:tc>
          <w:tcPr>
            <w:tcW w:w="993" w:type="dxa"/>
            <w:vMerge/>
          </w:tcPr>
          <w:p w14:paraId="77FAD18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C44AE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DE1D2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12234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7C7E" w14:textId="5E6BB28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4A080" w14:textId="2A13833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E2737" w14:textId="3755B2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34538" w14:textId="7BCE220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33FD3" w14:textId="638F362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4A42" w14:textId="4470E3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19218,9</w:t>
            </w:r>
          </w:p>
        </w:tc>
      </w:tr>
      <w:tr w:rsidR="001D25F6" w:rsidRPr="004416BE" w14:paraId="3AC63B9D" w14:textId="77777777" w:rsidTr="00A11D45">
        <w:tc>
          <w:tcPr>
            <w:tcW w:w="993" w:type="dxa"/>
            <w:vMerge w:val="restart"/>
          </w:tcPr>
          <w:p w14:paraId="4A4B45F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2.2.4</w:t>
            </w:r>
          </w:p>
        </w:tc>
        <w:tc>
          <w:tcPr>
            <w:tcW w:w="2268" w:type="dxa"/>
            <w:vMerge w:val="restart"/>
          </w:tcPr>
          <w:p w14:paraId="44C766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1417" w:type="dxa"/>
            <w:vMerge w:val="restart"/>
          </w:tcPr>
          <w:p w14:paraId="30B133B2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1919142D" w14:textId="4BCC6D2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27B40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2346D" w14:textId="1F2711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65755,3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22951" w14:textId="60B4B89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7DBAD" w14:textId="706FC72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327C1" w14:textId="25FF5A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901E4" w14:textId="3D7313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A3529" w14:textId="2D7A95D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</w:tr>
      <w:tr w:rsidR="001D25F6" w:rsidRPr="004416BE" w14:paraId="65FD834F" w14:textId="77777777" w:rsidTr="00A11D45">
        <w:tc>
          <w:tcPr>
            <w:tcW w:w="993" w:type="dxa"/>
            <w:vMerge/>
          </w:tcPr>
          <w:p w14:paraId="61E9C81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ADA37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0661F2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C4B5E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2A632" w14:textId="3D93015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EC77E" w14:textId="5B2EF61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82C3A" w14:textId="026CAB7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585DD" w14:textId="558ABA2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D2C21" w14:textId="7425301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2B458" w14:textId="594AFB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5BBE933" w14:textId="77777777" w:rsidTr="00A11D45">
        <w:tc>
          <w:tcPr>
            <w:tcW w:w="993" w:type="dxa"/>
            <w:vMerge/>
          </w:tcPr>
          <w:p w14:paraId="49A36AC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D434E0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A1502D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1AB09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5A3CA" w14:textId="42AA038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95DCB" w14:textId="597ECC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FED52" w14:textId="5F0F328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1B95" w14:textId="0D7277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F1731" w14:textId="3936A8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99A93" w14:textId="5660A2F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4CC4AA8" w14:textId="77777777" w:rsidTr="00A11D45">
        <w:tc>
          <w:tcPr>
            <w:tcW w:w="993" w:type="dxa"/>
            <w:vMerge/>
          </w:tcPr>
          <w:p w14:paraId="34EDFD4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1B608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52973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80356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A0FD" w14:textId="126E38C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65755,3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2F6A1" w14:textId="17A4E9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6DD5" w14:textId="37714E7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E5B38" w14:textId="7C161CB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E612F" w14:textId="05D8ECE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35338" w14:textId="57FE726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61157,8</w:t>
            </w:r>
          </w:p>
        </w:tc>
      </w:tr>
      <w:tr w:rsidR="001D25F6" w:rsidRPr="004416BE" w14:paraId="5B9F7094" w14:textId="77777777" w:rsidTr="00A11D45">
        <w:tc>
          <w:tcPr>
            <w:tcW w:w="993" w:type="dxa"/>
            <w:vMerge w:val="restart"/>
          </w:tcPr>
          <w:p w14:paraId="3C58FB8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2.2.5</w:t>
            </w:r>
          </w:p>
        </w:tc>
        <w:tc>
          <w:tcPr>
            <w:tcW w:w="2268" w:type="dxa"/>
            <w:vMerge w:val="restart"/>
          </w:tcPr>
          <w:p w14:paraId="3CB6447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Обеспечение проведения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vMerge w:val="restart"/>
          </w:tcPr>
          <w:p w14:paraId="376E05BD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lastRenderedPageBreak/>
              <w:t>Комитет образов</w:t>
            </w:r>
            <w:r w:rsidRPr="004416BE">
              <w:rPr>
                <w:rFonts w:ascii="Courier New" w:hAnsi="Courier New" w:cs="Courier New"/>
                <w:lang w:val="ru-RU"/>
              </w:rPr>
              <w:lastRenderedPageBreak/>
              <w:t>ания</w:t>
            </w:r>
          </w:p>
          <w:p w14:paraId="12DF0273" w14:textId="47422D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округа</w:t>
            </w:r>
          </w:p>
        </w:tc>
        <w:tc>
          <w:tcPr>
            <w:tcW w:w="1701" w:type="dxa"/>
          </w:tcPr>
          <w:p w14:paraId="106DA0A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6328" w14:textId="14F102C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DC7C" w14:textId="2A45554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74A8D" w14:textId="13B4FC7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3E455" w14:textId="7844699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B53F1" w14:textId="35FA63A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00DD4" w14:textId="2B1D29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</w:tr>
      <w:tr w:rsidR="001D25F6" w:rsidRPr="004416BE" w14:paraId="296D69B4" w14:textId="77777777" w:rsidTr="00A11D45">
        <w:tc>
          <w:tcPr>
            <w:tcW w:w="993" w:type="dxa"/>
            <w:vMerge/>
          </w:tcPr>
          <w:p w14:paraId="0EAED38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F6B6B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ACD6DC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F9C54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15DE0" w14:textId="2006050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B3F9A" w14:textId="531B40B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3DFFF" w14:textId="23A11BB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5066F" w14:textId="71C25DC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4D77F" w14:textId="283B370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BF0AF" w14:textId="3F12EAE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C6F92D0" w14:textId="77777777" w:rsidTr="00A11D45">
        <w:tc>
          <w:tcPr>
            <w:tcW w:w="993" w:type="dxa"/>
            <w:vMerge/>
          </w:tcPr>
          <w:p w14:paraId="657CE93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40CDAF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39481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8E843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27211" w14:textId="428F538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ED257" w14:textId="4F6A120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171D" w14:textId="0AA6BDF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BA6A0" w14:textId="72B720E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421F7" w14:textId="2E659D9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D266" w14:textId="5DBC00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3A8685C" w14:textId="77777777" w:rsidTr="00A11D45">
        <w:tc>
          <w:tcPr>
            <w:tcW w:w="993" w:type="dxa"/>
            <w:vMerge/>
          </w:tcPr>
          <w:p w14:paraId="2F5FDD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BE6A5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02CAA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26095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22FAA" w14:textId="6C3E859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688,4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B88C4" w14:textId="0A23849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A925B" w14:textId="4C3137B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8E05" w14:textId="18EC9C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AF2" w14:textId="6308539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9114" w14:textId="0477544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714,0</w:t>
            </w:r>
          </w:p>
        </w:tc>
      </w:tr>
      <w:tr w:rsidR="001D25F6" w:rsidRPr="004416BE" w14:paraId="584DE25E" w14:textId="77777777" w:rsidTr="00A11D45">
        <w:tc>
          <w:tcPr>
            <w:tcW w:w="993" w:type="dxa"/>
            <w:vMerge w:val="restart"/>
          </w:tcPr>
          <w:p w14:paraId="0EB85ED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2.2.6</w:t>
            </w:r>
          </w:p>
        </w:tc>
        <w:tc>
          <w:tcPr>
            <w:tcW w:w="2268" w:type="dxa"/>
            <w:vMerge w:val="restart"/>
          </w:tcPr>
          <w:p w14:paraId="521A907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Создание единой информационно-образовательной среды</w:t>
            </w:r>
          </w:p>
          <w:p w14:paraId="602591A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56CF809D" w14:textId="77777777" w:rsidR="001D25F6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  <w:p w14:paraId="182629C1" w14:textId="0AB9EF1D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Комитет </w:t>
            </w:r>
            <w:r w:rsidRPr="004416BE">
              <w:rPr>
                <w:rFonts w:ascii="Courier New" w:hAnsi="Courier New" w:cs="Courier New"/>
                <w:lang w:val="ru-RU"/>
              </w:rPr>
              <w:t>образования</w:t>
            </w:r>
          </w:p>
          <w:p w14:paraId="1C50AA41" w14:textId="50DC15EE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</w:tcPr>
          <w:p w14:paraId="5DA02E2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71390" w14:textId="15E7867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65826" w14:textId="430FE12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1590,9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085AB" w14:textId="68061C1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4BF1F" w14:textId="0A426A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E57A" w14:textId="30D4355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42B4D" w14:textId="6D68441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</w:tr>
      <w:tr w:rsidR="001D25F6" w:rsidRPr="004416BE" w14:paraId="64D06158" w14:textId="77777777" w:rsidTr="00A11D45">
        <w:tc>
          <w:tcPr>
            <w:tcW w:w="993" w:type="dxa"/>
            <w:vMerge/>
          </w:tcPr>
          <w:p w14:paraId="3EF20F3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73F378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F4221DC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</w:tcPr>
          <w:p w14:paraId="271A03B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E253B" w14:textId="33CB85F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70B6C" w14:textId="651392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DF08C" w14:textId="2CE9D8F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1FB2F" w14:textId="5564EA2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E0920" w14:textId="6E0A5E8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0DC4E" w14:textId="0D0B54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A454122" w14:textId="77777777" w:rsidTr="00A11D45">
        <w:tc>
          <w:tcPr>
            <w:tcW w:w="993" w:type="dxa"/>
            <w:vMerge/>
          </w:tcPr>
          <w:p w14:paraId="293351F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DC919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8CA9A1D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</w:tcPr>
          <w:p w14:paraId="2F8703D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BC0AC" w14:textId="23F2877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B77B3" w14:textId="19A9D45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BF97A" w14:textId="781CA24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E8314" w14:textId="3175933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77439" w14:textId="394C315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2A65E" w14:textId="6DE4B30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F7A9752" w14:textId="77777777" w:rsidTr="00A11D45">
        <w:tc>
          <w:tcPr>
            <w:tcW w:w="993" w:type="dxa"/>
            <w:vMerge/>
          </w:tcPr>
          <w:p w14:paraId="5DE09F2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4660E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001420E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</w:tcPr>
          <w:p w14:paraId="2B500AB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91E4C" w14:textId="27BCD41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C2C71" w14:textId="2B7D1EB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1590,9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1B4EF" w14:textId="559024D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6EC0C" w14:textId="351511E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A5D2D" w14:textId="6FB3C8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578DE" w14:textId="03D9491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1301,7</w:t>
            </w:r>
          </w:p>
        </w:tc>
      </w:tr>
      <w:tr w:rsidR="001D25F6" w:rsidRPr="004416BE" w14:paraId="218D4B69" w14:textId="77777777" w:rsidTr="00A11D45">
        <w:tc>
          <w:tcPr>
            <w:tcW w:w="993" w:type="dxa"/>
            <w:vMerge w:val="restart"/>
          </w:tcPr>
          <w:p w14:paraId="0D0BE0E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2.2.7</w:t>
            </w:r>
          </w:p>
        </w:tc>
        <w:tc>
          <w:tcPr>
            <w:tcW w:w="2268" w:type="dxa"/>
            <w:vMerge w:val="restart"/>
          </w:tcPr>
          <w:p w14:paraId="0B291FB2" w14:textId="1CA2BF3E" w:rsidR="001D25F6" w:rsidRPr="004416BE" w:rsidRDefault="001D25F6" w:rsidP="00A11D4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1417" w:type="dxa"/>
            <w:vMerge w:val="restart"/>
          </w:tcPr>
          <w:p w14:paraId="43B19C3F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0FC3F9A7" w14:textId="2642330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4D2A3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8B8A6" w14:textId="585364A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7965,7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09524" w14:textId="280C96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9273,3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61F0" w14:textId="6E7AE1C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8288D" w14:textId="018A03F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88683" w14:textId="1905CE4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0889" w14:textId="0B8381C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</w:tr>
      <w:tr w:rsidR="001D25F6" w:rsidRPr="004416BE" w14:paraId="0C010185" w14:textId="77777777" w:rsidTr="00A11D45">
        <w:tc>
          <w:tcPr>
            <w:tcW w:w="993" w:type="dxa"/>
            <w:vMerge/>
          </w:tcPr>
          <w:p w14:paraId="4492B43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B1971B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A2D108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F5BE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5F02F" w14:textId="6F1A374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BFC30" w14:textId="3CD6D9F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6915C" w14:textId="2D74B6E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33AB0" w14:textId="1BB6E19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F1141" w14:textId="4CC120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5E7F9" w14:textId="53AB972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8A215CC" w14:textId="77777777" w:rsidTr="00A11D45">
        <w:tc>
          <w:tcPr>
            <w:tcW w:w="993" w:type="dxa"/>
            <w:vMerge/>
          </w:tcPr>
          <w:p w14:paraId="1DA3F8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67E2E6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C7508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6A2C5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37D10" w14:textId="3F267B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B40A" w14:textId="02F34A1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4CCAF" w14:textId="505BC9C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D2287" w14:textId="37083FC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25D6D" w14:textId="774E04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E3E8" w14:textId="17053F1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FC5F911" w14:textId="77777777" w:rsidTr="00A11D45">
        <w:trPr>
          <w:trHeight w:val="1170"/>
        </w:trPr>
        <w:tc>
          <w:tcPr>
            <w:tcW w:w="993" w:type="dxa"/>
            <w:vMerge/>
          </w:tcPr>
          <w:p w14:paraId="6D2AF6C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49BE3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13AF2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34581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374A5" w14:textId="07197BD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7965,7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EAA11" w14:textId="701E451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9273,3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F3CFE" w14:textId="287B400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3CEEA" w14:textId="5DD6C17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5BD8D" w14:textId="65EF208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59C33" w14:textId="6703480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8860,1</w:t>
            </w:r>
          </w:p>
        </w:tc>
      </w:tr>
      <w:tr w:rsidR="001D25F6" w:rsidRPr="004416BE" w14:paraId="785FF927" w14:textId="77777777" w:rsidTr="00A11D45">
        <w:tc>
          <w:tcPr>
            <w:tcW w:w="993" w:type="dxa"/>
            <w:vMerge w:val="restart"/>
          </w:tcPr>
          <w:p w14:paraId="08F0BEE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2.2.8</w:t>
            </w:r>
          </w:p>
        </w:tc>
        <w:tc>
          <w:tcPr>
            <w:tcW w:w="2268" w:type="dxa"/>
            <w:vMerge w:val="restart"/>
          </w:tcPr>
          <w:p w14:paraId="16D90AA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дошкольных образовательных и общеобразовательных организациях</w:t>
            </w:r>
          </w:p>
        </w:tc>
        <w:tc>
          <w:tcPr>
            <w:tcW w:w="1417" w:type="dxa"/>
            <w:vMerge w:val="restart"/>
          </w:tcPr>
          <w:p w14:paraId="1F795A05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0D7F26A5" w14:textId="54ABD4F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FA3D9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9A5CB" w14:textId="6EF175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128768,0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A31B6" w14:textId="487ED4D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126300,0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21293" w14:textId="4BA8FC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126800,0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F43D4" w14:textId="24CC9C7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9FF39" w14:textId="3469EFB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0F411" w14:textId="10A14A0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9616606" w14:textId="77777777" w:rsidTr="00A11D45">
        <w:tc>
          <w:tcPr>
            <w:tcW w:w="993" w:type="dxa"/>
            <w:vMerge/>
          </w:tcPr>
          <w:p w14:paraId="14E64A3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1BA4CB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31CEFE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2D37D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3ACF7" w14:textId="41A582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F3741" w14:textId="3DCD33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782F1" w14:textId="625B822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73896" w14:textId="68E0EE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28E96" w14:textId="502C78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4DDE4" w14:textId="6F0888C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2377863" w14:textId="77777777" w:rsidTr="00A11D45">
        <w:tc>
          <w:tcPr>
            <w:tcW w:w="993" w:type="dxa"/>
            <w:vMerge/>
          </w:tcPr>
          <w:p w14:paraId="4893A0C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28B359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19429D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15EF3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60E7" w14:textId="0421FC3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128768,0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D8039" w14:textId="121C754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126300,0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CB962" w14:textId="793B8D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126800,0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B07" w14:textId="2131222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519EC" w14:textId="0212EF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05D48" w14:textId="7028291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2C31EDAD" w14:textId="77777777" w:rsidTr="00A11D45">
        <w:tc>
          <w:tcPr>
            <w:tcW w:w="993" w:type="dxa"/>
            <w:vMerge/>
          </w:tcPr>
          <w:p w14:paraId="251230A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5E1437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DE64A6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C13C4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1D771" w14:textId="34E0682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2E29E" w14:textId="161174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C95B2" w14:textId="48D037D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7C6C0" w14:textId="76B672F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07B9B" w14:textId="6A57AFE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2CA91" w14:textId="4E40DE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85253C6" w14:textId="77777777" w:rsidTr="00A11D45">
        <w:tc>
          <w:tcPr>
            <w:tcW w:w="993" w:type="dxa"/>
            <w:vMerge w:val="restart"/>
          </w:tcPr>
          <w:p w14:paraId="1277C6E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2.2.9</w:t>
            </w:r>
          </w:p>
        </w:tc>
        <w:tc>
          <w:tcPr>
            <w:tcW w:w="2268" w:type="dxa"/>
            <w:vMerge w:val="restart"/>
          </w:tcPr>
          <w:p w14:paraId="1815BF6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vMerge w:val="restart"/>
          </w:tcPr>
          <w:p w14:paraId="155D3441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3AA66EC" w14:textId="5F16615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3B464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2C8EA" w14:textId="608B678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307501,0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26D4F" w14:textId="04C04B6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313800,0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8414C" w14:textId="58F5C5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315000,0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DD308" w14:textId="00DCE0D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5AC41" w14:textId="1E37D86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E04FE" w14:textId="1F9120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193548F" w14:textId="77777777" w:rsidTr="00A11D45">
        <w:tc>
          <w:tcPr>
            <w:tcW w:w="993" w:type="dxa"/>
            <w:vMerge/>
          </w:tcPr>
          <w:p w14:paraId="7964A20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A9C5B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0137E4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DF965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6BAA7" w14:textId="6C13719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383F7" w14:textId="668BEBB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A78C4" w14:textId="01DEB0C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CF78" w14:textId="1731DE0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F0763" w14:textId="33F5978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1DCE" w14:textId="46797B2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8812132" w14:textId="77777777" w:rsidTr="00A11D45">
        <w:tc>
          <w:tcPr>
            <w:tcW w:w="993" w:type="dxa"/>
            <w:vMerge/>
          </w:tcPr>
          <w:p w14:paraId="1C1FD1E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C58B7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839B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F1B72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CF0DE" w14:textId="15DD5C7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307501,0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16557" w14:textId="12D8CE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313800,0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99BA4" w14:textId="5661774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315000,0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9EAC" w14:textId="1B75AFC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7F9E3" w14:textId="6C111D5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A454A" w14:textId="10EFA37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6F90113B" w14:textId="77777777" w:rsidTr="00A11D45">
        <w:tc>
          <w:tcPr>
            <w:tcW w:w="993" w:type="dxa"/>
            <w:vMerge/>
          </w:tcPr>
          <w:p w14:paraId="5CE3319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F1363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B9616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D97CB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2DFA" w14:textId="362A79E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AC430" w14:textId="42DF8F6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51C48" w14:textId="7B0D92A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AF4DD" w14:textId="2A4BEF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07BC1" w14:textId="50B29B1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812A" w14:textId="46E79E1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EF08AEB" w14:textId="77777777" w:rsidTr="00CC03F3">
        <w:tc>
          <w:tcPr>
            <w:tcW w:w="4678" w:type="dxa"/>
            <w:gridSpan w:val="3"/>
            <w:vMerge w:val="restart"/>
          </w:tcPr>
          <w:p w14:paraId="04F1F0A2" w14:textId="60CB618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2.3.Комплекс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Создание условий, способствующих полноценному развитию каждого обучающегося, в том числе путём организации питания в образовательных организациях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0A9356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3170D" w14:textId="189ABF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29988,5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804A6" w14:textId="4DFE35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30109,1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70D40" w14:textId="2B1F1F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29832,9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42BE3" w14:textId="688E2F2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482ED" w14:textId="7E767B4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F8150" w14:textId="2A70107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</w:tr>
      <w:tr w:rsidR="001D25F6" w:rsidRPr="004416BE" w14:paraId="731F23F3" w14:textId="77777777" w:rsidTr="00CC03F3">
        <w:tc>
          <w:tcPr>
            <w:tcW w:w="4678" w:type="dxa"/>
            <w:gridSpan w:val="3"/>
            <w:vMerge/>
          </w:tcPr>
          <w:p w14:paraId="5D0E1D5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88160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2D832" w14:textId="6012824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CF073" w14:textId="739584A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13B80" w14:textId="28B2C9E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48187" w14:textId="5FFC524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A04B0" w14:textId="32F5DAE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2BC4F" w14:textId="3997F23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6AA48D8" w14:textId="77777777" w:rsidTr="00CC03F3">
        <w:tc>
          <w:tcPr>
            <w:tcW w:w="4678" w:type="dxa"/>
            <w:gridSpan w:val="3"/>
            <w:vMerge/>
          </w:tcPr>
          <w:p w14:paraId="0CB307D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4129A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0EB7" w14:textId="2E4FA4A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8662,3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93F8B" w14:textId="15AE36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9040,0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7B920" w14:textId="7D7DE4A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8748,6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5BD3D" w14:textId="21FA27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9CB57" w14:textId="46FF81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A9DF3" w14:textId="4053EEC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935956D" w14:textId="77777777" w:rsidTr="00CC03F3">
        <w:tc>
          <w:tcPr>
            <w:tcW w:w="4678" w:type="dxa"/>
            <w:gridSpan w:val="3"/>
            <w:vMerge/>
          </w:tcPr>
          <w:p w14:paraId="5DB970F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2EABA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Местный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C51A1" w14:textId="7A9F68F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16037,6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46228" w14:textId="7887988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67C1D" w14:textId="7757475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42773" w14:textId="79A768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A221F" w14:textId="66AC85B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BD3B5" w14:textId="28C421F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16055,3</w:t>
            </w:r>
          </w:p>
        </w:tc>
      </w:tr>
      <w:tr w:rsidR="001D25F6" w:rsidRPr="004416BE" w14:paraId="4D0DF7B7" w14:textId="77777777" w:rsidTr="00A11D45">
        <w:tc>
          <w:tcPr>
            <w:tcW w:w="993" w:type="dxa"/>
            <w:vMerge w:val="restart"/>
          </w:tcPr>
          <w:p w14:paraId="17B26C2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2.3.1</w:t>
            </w:r>
          </w:p>
        </w:tc>
        <w:tc>
          <w:tcPr>
            <w:tcW w:w="2268" w:type="dxa"/>
            <w:vMerge w:val="restart"/>
          </w:tcPr>
          <w:p w14:paraId="32EC3A9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питанием обучающихся</w:t>
            </w:r>
          </w:p>
        </w:tc>
        <w:tc>
          <w:tcPr>
            <w:tcW w:w="1417" w:type="dxa"/>
            <w:vMerge w:val="restart"/>
          </w:tcPr>
          <w:p w14:paraId="2B90503B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A62A2B3" w14:textId="78A0733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08A0D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03773" w14:textId="703D1A4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BDF3E" w14:textId="19F8290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0044B" w14:textId="04AA382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1A8FB" w14:textId="2EE92E8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C8937" w14:textId="3A47FB3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8C943" w14:textId="61466E0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</w:tr>
      <w:tr w:rsidR="001D25F6" w:rsidRPr="004416BE" w14:paraId="4CBBB89A" w14:textId="77777777" w:rsidTr="00A11D45">
        <w:tc>
          <w:tcPr>
            <w:tcW w:w="993" w:type="dxa"/>
            <w:vMerge/>
          </w:tcPr>
          <w:p w14:paraId="2BE5025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98B6A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A3EAB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70B50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E27F5" w14:textId="486DF8A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CE59" w14:textId="268256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C1F59" w14:textId="5E8496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B6C35" w14:textId="4BA5F9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2DCAE" w14:textId="7B851DA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FE96" w14:textId="6ADBB81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05AA251" w14:textId="77777777" w:rsidTr="00A11D45">
        <w:tc>
          <w:tcPr>
            <w:tcW w:w="993" w:type="dxa"/>
            <w:vMerge/>
          </w:tcPr>
          <w:p w14:paraId="58A5CC6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B9E764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92DA31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D5B2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B8F23" w14:textId="420A8BC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15BE" w14:textId="194AC6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206BF" w14:textId="7A111BA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671" w14:textId="669CBED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D4AB6" w14:textId="5E4425B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803E8" w14:textId="029A52B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1A78C04" w14:textId="77777777" w:rsidTr="00A11D45">
        <w:tc>
          <w:tcPr>
            <w:tcW w:w="993" w:type="dxa"/>
            <w:vMerge/>
          </w:tcPr>
          <w:p w14:paraId="3011B86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2DBD2A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2D68B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16639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63833" w14:textId="02B731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6A871" w14:textId="7943E13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89519" w14:textId="75162B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CBF33" w14:textId="1BAC363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F452" w14:textId="4E0EB3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CE41A" w14:textId="70D56AE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14684,6</w:t>
            </w:r>
          </w:p>
        </w:tc>
      </w:tr>
      <w:tr w:rsidR="001D25F6" w:rsidRPr="004416BE" w14:paraId="1980BC31" w14:textId="77777777" w:rsidTr="00A11D45">
        <w:tc>
          <w:tcPr>
            <w:tcW w:w="993" w:type="dxa"/>
            <w:vMerge w:val="restart"/>
          </w:tcPr>
          <w:p w14:paraId="6A9CB17B" w14:textId="6D67BC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2.3.</w:t>
            </w:r>
            <w:r w:rsidR="00A11D4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</w:tcPr>
          <w:p w14:paraId="1851B40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1417" w:type="dxa"/>
            <w:vMerge w:val="restart"/>
          </w:tcPr>
          <w:p w14:paraId="1173F2B8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8333A96" w14:textId="43907FD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5B59B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EB247" w14:textId="5450837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A28FC" w14:textId="45EB6DF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30131" w14:textId="703C38B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1B71B" w14:textId="4CBC243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A357E" w14:textId="7890D6B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2DC77" w14:textId="69F98B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3A66B11" w14:textId="77777777" w:rsidTr="00A11D45">
        <w:tc>
          <w:tcPr>
            <w:tcW w:w="993" w:type="dxa"/>
            <w:vMerge/>
          </w:tcPr>
          <w:p w14:paraId="7AC0658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0337E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08415D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46EE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8F8C5" w14:textId="48BB9DA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C8DF5" w14:textId="32E7983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EDB87" w14:textId="5D14835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8969E" w14:textId="4C3B43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71DA9" w14:textId="377BE7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9DCBE" w14:textId="2295F80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EA24EC7" w14:textId="77777777" w:rsidTr="00A11D45">
        <w:tc>
          <w:tcPr>
            <w:tcW w:w="993" w:type="dxa"/>
            <w:vMerge/>
          </w:tcPr>
          <w:p w14:paraId="526669B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F2FCD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DA3F5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BBA1E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FCDF9" w14:textId="51EC2E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DB13C" w14:textId="49D3EE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143A" w14:textId="1F8B2F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3621,8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5CF35" w14:textId="2F2E431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11CC" w14:textId="2BAD0F4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6AE86" w14:textId="29A3486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37788F14" w14:textId="77777777" w:rsidTr="00A11D45">
        <w:tc>
          <w:tcPr>
            <w:tcW w:w="993" w:type="dxa"/>
            <w:vMerge/>
          </w:tcPr>
          <w:p w14:paraId="73B50B1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378948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3E5F69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322E5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88284" w14:textId="704A814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3E3A8" w14:textId="454339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9ED6" w14:textId="4FA124A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76CDA" w14:textId="46E40D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7E3CD" w14:textId="00E7078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B0C02" w14:textId="03D67BD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F6BDC5B" w14:textId="77777777" w:rsidTr="00A11D45">
        <w:tc>
          <w:tcPr>
            <w:tcW w:w="993" w:type="dxa"/>
            <w:vMerge w:val="restart"/>
          </w:tcPr>
          <w:p w14:paraId="2715D0C1" w14:textId="06D0994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2.3.</w:t>
            </w:r>
            <w:r w:rsidR="00A11D45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</w:tcPr>
          <w:p w14:paraId="0AF6317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vMerge w:val="restart"/>
          </w:tcPr>
          <w:p w14:paraId="21D4624C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BCBBCB2" w14:textId="19858B0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12F69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BF247" w14:textId="084567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7419,5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A5056" w14:textId="2ABC922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8A2BF" w14:textId="4D2D032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6957,7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85960" w14:textId="72383B1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95F24" w14:textId="6BD5B6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3A272" w14:textId="2539AC6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7F8BF03" w14:textId="77777777" w:rsidTr="00A11D45">
        <w:tc>
          <w:tcPr>
            <w:tcW w:w="993" w:type="dxa"/>
            <w:vMerge/>
          </w:tcPr>
          <w:p w14:paraId="67F1934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AD081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1CB5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69B4B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F786" w14:textId="58A8832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FBE80" w14:textId="1632066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C00C7" w14:textId="0A5B95B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6A8AF" w14:textId="5EBC72C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22BF8" w14:textId="0589AEC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DC69A" w14:textId="0B5CEDD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7E8B244A" w14:textId="77777777" w:rsidTr="00A11D45">
        <w:tc>
          <w:tcPr>
            <w:tcW w:w="993" w:type="dxa"/>
            <w:vMerge/>
          </w:tcPr>
          <w:p w14:paraId="5CC4B15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0D4ACA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9F140A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4A8F1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0B9A1" w14:textId="0BF5C7A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2056,7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1F85" w14:textId="76FBBFA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2220,1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BF679" w14:textId="4845B30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B72E5" w14:textId="534BDE0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3AD9C" w14:textId="10CAF7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FB29" w14:textId="668BC6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7F4C87BF" w14:textId="77777777" w:rsidTr="00A11D45">
        <w:tc>
          <w:tcPr>
            <w:tcW w:w="993" w:type="dxa"/>
            <w:vMerge/>
          </w:tcPr>
          <w:p w14:paraId="3AFC274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67B23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D0486B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B148D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42DA7" w14:textId="12513C7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85FCB" w14:textId="4714AB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FDFD1" w14:textId="5C4FFB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A0C26" w14:textId="5E15F6C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0E2A0" w14:textId="53460AF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2DF47" w14:textId="4D4E6A3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03E482D4" w14:textId="77777777" w:rsidTr="00A11D45">
        <w:tc>
          <w:tcPr>
            <w:tcW w:w="993" w:type="dxa"/>
            <w:vMerge w:val="restart"/>
          </w:tcPr>
          <w:p w14:paraId="3600AC3D" w14:textId="01AB023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2.3.</w:t>
            </w:r>
            <w:r w:rsidR="00A11D4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268" w:type="dxa"/>
            <w:vMerge w:val="restart"/>
          </w:tcPr>
          <w:p w14:paraId="52DC71C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Обеспечение бесплатным двухразовым питанием обучающихся с ограниченными возможностями 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1417" w:type="dxa"/>
            <w:vMerge w:val="restart"/>
          </w:tcPr>
          <w:p w14:paraId="6E04F1E5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4EC0D6E6" w14:textId="3333C4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01275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3DFA" w14:textId="6856CF3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9130" w14:textId="6EEEC3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4568,8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CB175" w14:textId="6D5ACA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4568,8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0B93B" w14:textId="21A049C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F0392" w14:textId="7A64386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8CAAF" w14:textId="0A45D89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</w:tr>
      <w:tr w:rsidR="001D25F6" w:rsidRPr="004416BE" w14:paraId="01AA25C6" w14:textId="77777777" w:rsidTr="00A11D45">
        <w:tc>
          <w:tcPr>
            <w:tcW w:w="993" w:type="dxa"/>
            <w:vMerge/>
          </w:tcPr>
          <w:p w14:paraId="707BBE0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36098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2186AF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CC674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3488B" w14:textId="453C9AA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2BAFD" w14:textId="09B3D4C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C421E" w14:textId="05EB609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15A4E" w14:textId="1CF6329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24146" w14:textId="0C9CCCF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ED33A" w14:textId="3AB30DA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EF6A108" w14:textId="77777777" w:rsidTr="00A11D45">
        <w:tc>
          <w:tcPr>
            <w:tcW w:w="993" w:type="dxa"/>
            <w:vMerge/>
          </w:tcPr>
          <w:p w14:paraId="7777DE4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C96BF8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3E87E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F10F1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D0BEB" w14:textId="560CFE4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2983,8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F2E68" w14:textId="716EB6B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42552" w14:textId="3DCDD41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96F4" w14:textId="144D7D3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3D227" w14:textId="67355D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1EEE4" w14:textId="69EF215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1BC96A63" w14:textId="77777777" w:rsidTr="00A11D45">
        <w:tc>
          <w:tcPr>
            <w:tcW w:w="993" w:type="dxa"/>
            <w:vMerge/>
          </w:tcPr>
          <w:p w14:paraId="668C81A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756C40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6AB0AA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C44E6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Местный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1C0C8" w14:textId="3C9018F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1278,8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D84F0" w14:textId="5132877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19B38" w14:textId="6E23FB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C7760" w14:textId="5685B13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B61" w14:textId="318EBCA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1BBAB" w14:textId="3051C68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1370,7</w:t>
            </w:r>
          </w:p>
        </w:tc>
      </w:tr>
      <w:tr w:rsidR="001D25F6" w:rsidRPr="004416BE" w14:paraId="1F64BFFB" w14:textId="77777777" w:rsidTr="00CC03F3">
        <w:tc>
          <w:tcPr>
            <w:tcW w:w="4678" w:type="dxa"/>
            <w:gridSpan w:val="3"/>
            <w:vMerge w:val="restart"/>
          </w:tcPr>
          <w:p w14:paraId="19031496" w14:textId="185B3CB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2.4. 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Развитие системы подготовки кадров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6396FF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86C43" w14:textId="77E46C1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1333,2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F58D" w14:textId="1A24F1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1BFF8" w14:textId="3ADAF2F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E6B35" w14:textId="46C915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394A0" w14:textId="213C09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9A17A" w14:textId="519C9AB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</w:tr>
      <w:tr w:rsidR="001D25F6" w:rsidRPr="004416BE" w14:paraId="521664A1" w14:textId="77777777" w:rsidTr="00CC03F3">
        <w:tc>
          <w:tcPr>
            <w:tcW w:w="4678" w:type="dxa"/>
            <w:gridSpan w:val="3"/>
            <w:vMerge/>
          </w:tcPr>
          <w:p w14:paraId="7725C0F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69D50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F021B" w14:textId="6E4BBB6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08A11" w14:textId="5957A2C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D9A39" w14:textId="2A4890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253B3" w14:textId="5082725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1CF73" w14:textId="46CB09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024F3" w14:textId="76E4DF5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CF80703" w14:textId="77777777" w:rsidTr="00CC03F3">
        <w:tc>
          <w:tcPr>
            <w:tcW w:w="4678" w:type="dxa"/>
            <w:gridSpan w:val="3"/>
            <w:vMerge/>
          </w:tcPr>
          <w:p w14:paraId="401F52F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BEF62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6B60D" w14:textId="19B9BC3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2CFD0" w14:textId="0895606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B3628" w14:textId="5AB2557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95CF8" w14:textId="7F9BAC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07807" w14:textId="03E65EA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97E89" w14:textId="3D0084A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D7AD209" w14:textId="77777777" w:rsidTr="00CC03F3">
        <w:tc>
          <w:tcPr>
            <w:tcW w:w="4678" w:type="dxa"/>
            <w:gridSpan w:val="3"/>
            <w:vMerge/>
          </w:tcPr>
          <w:p w14:paraId="5231F59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A7E3F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27952" w14:textId="2E92A50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1333,2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DD70" w14:textId="493E720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D054" w14:textId="3E40822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80629" w14:textId="3240844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13ABF" w14:textId="22A4E5F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781C9" w14:textId="0E403D2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608,2</w:t>
            </w:r>
          </w:p>
        </w:tc>
      </w:tr>
      <w:tr w:rsidR="001D25F6" w:rsidRPr="004416BE" w14:paraId="287AAB9D" w14:textId="77777777" w:rsidTr="00A11D45">
        <w:tc>
          <w:tcPr>
            <w:tcW w:w="993" w:type="dxa"/>
            <w:vMerge w:val="restart"/>
          </w:tcPr>
          <w:p w14:paraId="6BD89130" w14:textId="5EA89C2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2.4.1</w:t>
            </w:r>
          </w:p>
        </w:tc>
        <w:tc>
          <w:tcPr>
            <w:tcW w:w="2268" w:type="dxa"/>
            <w:vMerge w:val="restart"/>
          </w:tcPr>
          <w:p w14:paraId="6E46CA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1417" w:type="dxa"/>
            <w:vMerge w:val="restart"/>
          </w:tcPr>
          <w:p w14:paraId="2CCA2E81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366CD53" w14:textId="64190D4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DFC76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1F451" w14:textId="7860139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693EE" w14:textId="5144FB6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5D665" w14:textId="4A076D6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BEBA" w14:textId="3150EF4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7BDD6" w14:textId="66AB3D2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A9387" w14:textId="32F343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</w:tr>
      <w:tr w:rsidR="001D25F6" w:rsidRPr="004416BE" w14:paraId="0B18F845" w14:textId="77777777" w:rsidTr="00A11D45">
        <w:tc>
          <w:tcPr>
            <w:tcW w:w="993" w:type="dxa"/>
            <w:vMerge/>
          </w:tcPr>
          <w:p w14:paraId="05166C6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4927A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983C82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A346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B18A3" w14:textId="30DD644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CE3B4" w14:textId="4FC5711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85CF6" w14:textId="6DA3D8F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2AC6" w14:textId="2C54FF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CCDC" w14:textId="022C85A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C1971" w14:textId="79F40BC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5DC60FC" w14:textId="77777777" w:rsidTr="00A11D45">
        <w:tc>
          <w:tcPr>
            <w:tcW w:w="993" w:type="dxa"/>
            <w:vMerge/>
          </w:tcPr>
          <w:p w14:paraId="57F917F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A19B26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6DDF86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9053B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8D027" w14:textId="4502E2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29E2" w14:textId="24CEB12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1820B" w14:textId="6ABA91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6A9A7" w14:textId="25DE2BE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73459" w14:textId="3AF06D5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01B84" w14:textId="0F40D1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57D0C07" w14:textId="77777777" w:rsidTr="00A11D45">
        <w:tc>
          <w:tcPr>
            <w:tcW w:w="993" w:type="dxa"/>
            <w:vMerge/>
          </w:tcPr>
          <w:p w14:paraId="628168B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99AB45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04ECC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FC8E9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64FAE" w14:textId="4EC2FC7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B9B7A" w14:textId="618144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88C48" w14:textId="25FE051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4D4" w14:textId="776D362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C475A" w14:textId="0A84D3F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A4CB1" w14:textId="4B96291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83,2</w:t>
            </w:r>
          </w:p>
        </w:tc>
      </w:tr>
      <w:tr w:rsidR="001D25F6" w:rsidRPr="004416BE" w14:paraId="765F1212" w14:textId="77777777" w:rsidTr="00A11D45">
        <w:tc>
          <w:tcPr>
            <w:tcW w:w="993" w:type="dxa"/>
            <w:vMerge w:val="restart"/>
          </w:tcPr>
          <w:p w14:paraId="49432755" w14:textId="699A47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2.4.2</w:t>
            </w:r>
          </w:p>
        </w:tc>
        <w:tc>
          <w:tcPr>
            <w:tcW w:w="2268" w:type="dxa"/>
            <w:vMerge w:val="restart"/>
          </w:tcPr>
          <w:p w14:paraId="3048C9F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привлечения кадров</w:t>
            </w:r>
          </w:p>
        </w:tc>
        <w:tc>
          <w:tcPr>
            <w:tcW w:w="1417" w:type="dxa"/>
            <w:vMerge w:val="restart"/>
          </w:tcPr>
          <w:p w14:paraId="7378B349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7882FE50" w14:textId="301E4D4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633A9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AE873" w14:textId="45CCDF4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475D1" w14:textId="511515A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8BE73" w14:textId="7F19A8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F0E6D" w14:textId="3C5477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964D4" w14:textId="1F3D032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E152C" w14:textId="5D29DE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</w:tr>
      <w:tr w:rsidR="001D25F6" w:rsidRPr="004416BE" w14:paraId="407F57C0" w14:textId="77777777" w:rsidTr="00A11D45">
        <w:tc>
          <w:tcPr>
            <w:tcW w:w="993" w:type="dxa"/>
            <w:vMerge/>
          </w:tcPr>
          <w:p w14:paraId="38453B9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0CF8A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AB4FB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1D284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EB948" w14:textId="2F54B48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6CD4F" w14:textId="7BF2A9D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F147C" w14:textId="19A3ECC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A925" w14:textId="06A978F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2D0F2" w14:textId="2E9087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6D252" w14:textId="27E7A9A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BC3B3C6" w14:textId="77777777" w:rsidTr="00A11D45">
        <w:tc>
          <w:tcPr>
            <w:tcW w:w="993" w:type="dxa"/>
            <w:vMerge/>
          </w:tcPr>
          <w:p w14:paraId="705630E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59FB53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F7AC9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A5CE4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6C843" w14:textId="132A16B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DB011" w14:textId="7A0BFF1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746F" w14:textId="67A0B8A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7B49F" w14:textId="79ABCD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9A0" w14:textId="08905A7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D3C01" w14:textId="4BD0BB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889CB3D" w14:textId="77777777" w:rsidTr="00A11D45">
        <w:tc>
          <w:tcPr>
            <w:tcW w:w="993" w:type="dxa"/>
            <w:vMerge/>
          </w:tcPr>
          <w:p w14:paraId="7DD4A2B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1736D5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436B69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078EB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B6789" w14:textId="7523F4B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FD72D" w14:textId="17F271E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9C1C" w14:textId="236EFA6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7B1F1" w14:textId="6F85720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2473E" w14:textId="1F7F30E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3BD16" w14:textId="7A9235C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525,0</w:t>
            </w:r>
          </w:p>
        </w:tc>
      </w:tr>
      <w:tr w:rsidR="001D25F6" w:rsidRPr="004416BE" w14:paraId="2DFC3404" w14:textId="77777777" w:rsidTr="00CC03F3">
        <w:tc>
          <w:tcPr>
            <w:tcW w:w="4678" w:type="dxa"/>
            <w:gridSpan w:val="3"/>
            <w:vMerge w:val="restart"/>
          </w:tcPr>
          <w:p w14:paraId="79469941" w14:textId="26EC12E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2.5. 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Муниципальная политика в сфере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472585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A41A" w14:textId="6351598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71049,3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85BC1" w14:textId="4FF8523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71560,4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4BA94" w14:textId="3698211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693D6" w14:textId="0A2D2D5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24AF0" w14:textId="53931D6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1BCFF" w14:textId="0BE648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</w:tr>
      <w:tr w:rsidR="001D25F6" w:rsidRPr="004416BE" w14:paraId="5AF33C01" w14:textId="77777777" w:rsidTr="00CC03F3">
        <w:tc>
          <w:tcPr>
            <w:tcW w:w="4678" w:type="dxa"/>
            <w:gridSpan w:val="3"/>
            <w:vMerge/>
          </w:tcPr>
          <w:p w14:paraId="3F644BD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BDDDB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F2C7D" w14:textId="02A01DC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A990A" w14:textId="4F4A35E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E0878" w14:textId="7C2BB01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7DCE7" w14:textId="6A29200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266AD" w14:textId="3672DBF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9F61B" w14:textId="687FE1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665DE21" w14:textId="77777777" w:rsidTr="00CC03F3">
        <w:tc>
          <w:tcPr>
            <w:tcW w:w="4678" w:type="dxa"/>
            <w:gridSpan w:val="3"/>
            <w:vMerge/>
          </w:tcPr>
          <w:p w14:paraId="4051D62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92075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4929" w14:textId="71E58D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8395" w14:textId="26220FF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4D539" w14:textId="1754F83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4F3B4" w14:textId="3B449FA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60DF1" w14:textId="197B45A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1B051" w14:textId="7C629F5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6E10E38" w14:textId="77777777" w:rsidTr="00CC03F3">
        <w:tc>
          <w:tcPr>
            <w:tcW w:w="4678" w:type="dxa"/>
            <w:gridSpan w:val="3"/>
            <w:vMerge/>
          </w:tcPr>
          <w:p w14:paraId="4D07758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337D5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CB4F7" w14:textId="6379A7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71049,3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76EAE" w14:textId="3665DF8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71560,4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DC1EE" w14:textId="166EC0C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5B48F" w14:textId="4951615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C9768" w14:textId="624BF12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9593B" w14:textId="6EDB1D3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72603,5</w:t>
            </w:r>
          </w:p>
        </w:tc>
      </w:tr>
      <w:tr w:rsidR="001D25F6" w:rsidRPr="004416BE" w14:paraId="3009DD49" w14:textId="77777777" w:rsidTr="00A11D45">
        <w:tc>
          <w:tcPr>
            <w:tcW w:w="993" w:type="dxa"/>
            <w:vMerge w:val="restart"/>
          </w:tcPr>
          <w:p w14:paraId="52EB2F64" w14:textId="1880DB7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2.5.1</w:t>
            </w:r>
          </w:p>
        </w:tc>
        <w:tc>
          <w:tcPr>
            <w:tcW w:w="2268" w:type="dxa"/>
            <w:vMerge w:val="restart"/>
          </w:tcPr>
          <w:p w14:paraId="2386003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выполнения функций органов местного самоуправления</w:t>
            </w:r>
          </w:p>
          <w:p w14:paraId="66C4407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11E9C4F7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5035DFE4" w14:textId="158889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DB157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E500" w14:textId="60A1B7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4225,2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7ED04" w14:textId="3FF9BD0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C9F3F" w14:textId="2EA5739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62A33" w14:textId="3C4E66A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B91A" w14:textId="542B155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2D45D" w14:textId="48F0A5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</w:tr>
      <w:tr w:rsidR="001D25F6" w:rsidRPr="004416BE" w14:paraId="18720ECA" w14:textId="77777777" w:rsidTr="00A11D45">
        <w:tc>
          <w:tcPr>
            <w:tcW w:w="993" w:type="dxa"/>
            <w:vMerge/>
          </w:tcPr>
          <w:p w14:paraId="057B09C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3292A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30BA1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6062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D7194" w14:textId="53CBEEA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FD27" w14:textId="05CDCA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E9877" w14:textId="1120BF7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BB1CC" w14:textId="7E02A2A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0AB29" w14:textId="07E249C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2BBE" w14:textId="7454AA3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4201C2A" w14:textId="77777777" w:rsidTr="00A11D45">
        <w:tc>
          <w:tcPr>
            <w:tcW w:w="993" w:type="dxa"/>
            <w:vMerge/>
          </w:tcPr>
          <w:p w14:paraId="6AAE0B0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1EA463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938B3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4F6B8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E0C7D" w14:textId="3AC4F3F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1F272" w14:textId="438C70D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EF3DB" w14:textId="7116091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DD687" w14:textId="1F62921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BB4D6" w14:textId="603E0A1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54DA3" w14:textId="2744633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24C72400" w14:textId="77777777" w:rsidTr="00A11D45">
        <w:tc>
          <w:tcPr>
            <w:tcW w:w="993" w:type="dxa"/>
            <w:vMerge/>
          </w:tcPr>
          <w:p w14:paraId="7EE548B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230C3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4995AE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41022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B2D8F" w14:textId="6BA98B2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FC009" w14:textId="1048A08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E121" w14:textId="29898EA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769E2" w14:textId="3AA1BE3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D419" w14:textId="3DAAE46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6AA7C" w14:textId="37581EE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4226,2</w:t>
            </w:r>
          </w:p>
        </w:tc>
      </w:tr>
      <w:tr w:rsidR="001D25F6" w:rsidRPr="004416BE" w14:paraId="231396C1" w14:textId="77777777" w:rsidTr="00A11D45">
        <w:tc>
          <w:tcPr>
            <w:tcW w:w="993" w:type="dxa"/>
            <w:vMerge w:val="restart"/>
          </w:tcPr>
          <w:p w14:paraId="06BCDC62" w14:textId="2271064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2.5.2</w:t>
            </w:r>
          </w:p>
        </w:tc>
        <w:tc>
          <w:tcPr>
            <w:tcW w:w="2268" w:type="dxa"/>
            <w:vMerge w:val="restart"/>
          </w:tcPr>
          <w:p w14:paraId="165F60E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деятельности Комитета образования</w:t>
            </w:r>
          </w:p>
          <w:p w14:paraId="6415A52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2D6DD98E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A3FF73F" w14:textId="3205FC8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D23D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0E41" w14:textId="43F5937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65356,3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0A5F6" w14:textId="615A081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65866,9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99BF" w14:textId="1ECB174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603E2" w14:textId="3968C57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FEA97" w14:textId="60A53A2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77581" w14:textId="6050D30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</w:tr>
      <w:tr w:rsidR="001D25F6" w:rsidRPr="004416BE" w14:paraId="63544DB7" w14:textId="77777777" w:rsidTr="00A11D45">
        <w:tc>
          <w:tcPr>
            <w:tcW w:w="993" w:type="dxa"/>
            <w:vMerge/>
          </w:tcPr>
          <w:p w14:paraId="418B292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B5A79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DEBF69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6006C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0C6CD" w14:textId="627FC29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77D64" w14:textId="3A9203C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233C7" w14:textId="2C61546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939F3" w14:textId="0D985E7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0541" w14:textId="51700B9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3709E" w14:textId="2E9F7D1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8902A5C" w14:textId="77777777" w:rsidTr="00A11D45">
        <w:tc>
          <w:tcPr>
            <w:tcW w:w="993" w:type="dxa"/>
            <w:vMerge/>
          </w:tcPr>
          <w:p w14:paraId="34364A1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1C5EBD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0F55E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37A56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123C8" w14:textId="06EA2E2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66E73" w14:textId="4EBDF4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7ED7F" w14:textId="3A0B34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EF20F" w14:textId="689739C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909E2" w14:textId="11234C2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CF42E" w14:textId="74CAB2B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26215D8" w14:textId="77777777" w:rsidTr="00A11D45">
        <w:tc>
          <w:tcPr>
            <w:tcW w:w="993" w:type="dxa"/>
            <w:vMerge/>
          </w:tcPr>
          <w:p w14:paraId="1DB5ADE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DDCCC9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A1584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C4881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4B9CA" w14:textId="36DAC9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65356,3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8240B" w14:textId="3BE4352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65866,9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B9388" w14:textId="4081BFB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D666" w14:textId="58F3FFB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8C2A0" w14:textId="32EE52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F371D" w14:textId="5CCFC1F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66909,5</w:t>
            </w:r>
          </w:p>
        </w:tc>
      </w:tr>
      <w:tr w:rsidR="001D25F6" w:rsidRPr="004416BE" w14:paraId="0073CE24" w14:textId="77777777" w:rsidTr="00A11D45">
        <w:tc>
          <w:tcPr>
            <w:tcW w:w="993" w:type="dxa"/>
            <w:vMerge w:val="restart"/>
          </w:tcPr>
          <w:p w14:paraId="37ECF628" w14:textId="650AC7A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2.5.3</w:t>
            </w:r>
          </w:p>
        </w:tc>
        <w:tc>
          <w:tcPr>
            <w:tcW w:w="2268" w:type="dxa"/>
            <w:vMerge w:val="restart"/>
          </w:tcPr>
          <w:p w14:paraId="18AC2B9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Общественно значимые мероприятия</w:t>
            </w:r>
          </w:p>
          <w:p w14:paraId="2010BEC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D74D035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5646642" w14:textId="2AB6455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B3C61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46C6E" w14:textId="3A77728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07148" w14:textId="16D25E5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6AF46" w14:textId="056D37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EDB48" w14:textId="7FB7CE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F449B" w14:textId="176AADE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7B412" w14:textId="49C492F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</w:tr>
      <w:tr w:rsidR="001D25F6" w:rsidRPr="004416BE" w14:paraId="15D98766" w14:textId="77777777" w:rsidTr="00A11D45">
        <w:tc>
          <w:tcPr>
            <w:tcW w:w="993" w:type="dxa"/>
            <w:vMerge/>
          </w:tcPr>
          <w:p w14:paraId="75B7E60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AFFDE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F4945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ECC95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4FDBA" w14:textId="1F762DE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68A5B" w14:textId="65631D5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6B154" w14:textId="115E629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DCF69" w14:textId="4820CE5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ADE8F" w14:textId="54A2380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917F9" w14:textId="739C3F0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EA6803E" w14:textId="77777777" w:rsidTr="00A11D45">
        <w:tc>
          <w:tcPr>
            <w:tcW w:w="993" w:type="dxa"/>
            <w:vMerge/>
          </w:tcPr>
          <w:p w14:paraId="552C02A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46EE67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8CFBC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A3441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77DD2" w14:textId="2322E7D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B0DD" w14:textId="4CBE144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7E461" w14:textId="545EE20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2BC3" w14:textId="5E201A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8BF78" w14:textId="70483F8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61A29" w14:textId="579F648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DCB971F" w14:textId="77777777" w:rsidTr="00A11D45">
        <w:tc>
          <w:tcPr>
            <w:tcW w:w="993" w:type="dxa"/>
            <w:vMerge/>
          </w:tcPr>
          <w:p w14:paraId="6492B33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AF17BD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D29293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2021A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75C8E" w14:textId="7744956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69477" w14:textId="7CA4BEE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A941D" w14:textId="5D62A7C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0F22F" w14:textId="14F66A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99C9" w14:textId="57E10B8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3B460" w14:textId="327581E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1309,0</w:t>
            </w:r>
          </w:p>
        </w:tc>
      </w:tr>
      <w:tr w:rsidR="001D25F6" w:rsidRPr="004416BE" w14:paraId="5468F35E" w14:textId="77777777" w:rsidTr="00A11D45">
        <w:tc>
          <w:tcPr>
            <w:tcW w:w="993" w:type="dxa"/>
            <w:vMerge w:val="restart"/>
          </w:tcPr>
          <w:p w14:paraId="06716EB6" w14:textId="057C519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2.5.4</w:t>
            </w:r>
          </w:p>
        </w:tc>
        <w:tc>
          <w:tcPr>
            <w:tcW w:w="2268" w:type="dxa"/>
            <w:vMerge w:val="restart"/>
          </w:tcPr>
          <w:p w14:paraId="48B0E5B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социальной помощи</w:t>
            </w:r>
          </w:p>
        </w:tc>
        <w:tc>
          <w:tcPr>
            <w:tcW w:w="1417" w:type="dxa"/>
            <w:vMerge w:val="restart"/>
          </w:tcPr>
          <w:p w14:paraId="4568FCF6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lastRenderedPageBreak/>
              <w:t>Комитет образования</w:t>
            </w:r>
          </w:p>
          <w:p w14:paraId="67BD49A6" w14:textId="2D8F53E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BF4EC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F0516" w14:textId="3261091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2E513" w14:textId="320ECCC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AD9B4" w14:textId="52BB5B8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E9306" w14:textId="0CD8D6B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B35B5" w14:textId="69F817E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82325" w14:textId="0750EDC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</w:tr>
      <w:tr w:rsidR="001D25F6" w:rsidRPr="004416BE" w14:paraId="3780D287" w14:textId="77777777" w:rsidTr="00A11D45">
        <w:tc>
          <w:tcPr>
            <w:tcW w:w="993" w:type="dxa"/>
            <w:vMerge/>
          </w:tcPr>
          <w:p w14:paraId="594D4E7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5C7111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0E7FA4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7A060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550BE" w14:textId="6E5B7BB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776F1" w14:textId="13D940C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AE74C" w14:textId="5DD836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3017" w14:textId="5AD24E4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9C842" w14:textId="0AE0B87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46703" w14:textId="423D38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5FC9641" w14:textId="77777777" w:rsidTr="00A11D45">
        <w:tc>
          <w:tcPr>
            <w:tcW w:w="993" w:type="dxa"/>
            <w:vMerge/>
          </w:tcPr>
          <w:p w14:paraId="6419693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E683E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F5FFB3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35E1F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CC21" w14:textId="3F92152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2D553" w14:textId="00C84BE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E81A1" w14:textId="7E14E43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FEB54" w14:textId="07C5AAB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400A8" w14:textId="3C5831D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A12B7" w14:textId="4DA63C8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6F5486D" w14:textId="77777777" w:rsidTr="00A11D45">
        <w:tc>
          <w:tcPr>
            <w:tcW w:w="993" w:type="dxa"/>
            <w:vMerge/>
          </w:tcPr>
          <w:p w14:paraId="461CEFB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F242CF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DEAC5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867BE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B8F1" w14:textId="1FE22E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FD5D5" w14:textId="48DEF5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B35E0" w14:textId="47213B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EC8FC" w14:textId="1BDE9E9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15A11" w14:textId="049DEE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914F2" w14:textId="7F1138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158,8</w:t>
            </w:r>
          </w:p>
        </w:tc>
      </w:tr>
      <w:tr w:rsidR="001D25F6" w:rsidRPr="004416BE" w14:paraId="2AD0AF3A" w14:textId="77777777" w:rsidTr="00CC03F3">
        <w:tc>
          <w:tcPr>
            <w:tcW w:w="4678" w:type="dxa"/>
            <w:gridSpan w:val="3"/>
            <w:vMerge w:val="restart"/>
          </w:tcPr>
          <w:p w14:paraId="4AE8667F" w14:textId="3043F1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2.6.Комплекс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Реализация мероприятий для обучающихся и молодёжи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0B0FB5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807D6" w14:textId="713ECFB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3335,9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1698B" w14:textId="3BDDC83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ADA4E" w14:textId="7EE041F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5AFE4" w14:textId="4509833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9713B" w14:textId="71C61B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9AF23" w14:textId="1821B88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</w:tr>
      <w:tr w:rsidR="001D25F6" w:rsidRPr="004416BE" w14:paraId="008A8C50" w14:textId="77777777" w:rsidTr="00CC03F3">
        <w:tc>
          <w:tcPr>
            <w:tcW w:w="4678" w:type="dxa"/>
            <w:gridSpan w:val="3"/>
            <w:vMerge/>
          </w:tcPr>
          <w:p w14:paraId="22DF11E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BF5A0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DF4F" w14:textId="588B80C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FB8B5" w14:textId="40B1CE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DDDE2" w14:textId="14F6FD3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5F0AE" w14:textId="47F2455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2B4A" w14:textId="2DD7100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C74D2" w14:textId="2F4EB4F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AF684AE" w14:textId="77777777" w:rsidTr="00CC03F3">
        <w:tc>
          <w:tcPr>
            <w:tcW w:w="4678" w:type="dxa"/>
            <w:gridSpan w:val="3"/>
            <w:vMerge/>
          </w:tcPr>
          <w:p w14:paraId="5E357B7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CDF94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1839F" w14:textId="4F83575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32847" w14:textId="40432F6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0A80" w14:textId="6DD05E8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8C11D" w14:textId="3EE91B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75F7" w14:textId="772559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B4518" w14:textId="4213DE1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69DF74A1" w14:textId="77777777" w:rsidTr="00CC03F3">
        <w:tc>
          <w:tcPr>
            <w:tcW w:w="4678" w:type="dxa"/>
            <w:gridSpan w:val="3"/>
            <w:vMerge/>
          </w:tcPr>
          <w:p w14:paraId="6E4CF4A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539F8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B386F" w14:textId="639431C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3335,9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0DDFC" w14:textId="1AA434C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AFFD" w14:textId="2EBEC59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C5387" w14:textId="36487D1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D3AFC" w14:textId="5EEBFDB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A054" w14:textId="215249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3361,4</w:t>
            </w:r>
          </w:p>
        </w:tc>
      </w:tr>
      <w:tr w:rsidR="001D25F6" w:rsidRPr="004416BE" w14:paraId="5BBE210B" w14:textId="77777777" w:rsidTr="00A11D45">
        <w:tc>
          <w:tcPr>
            <w:tcW w:w="993" w:type="dxa"/>
            <w:vMerge w:val="restart"/>
          </w:tcPr>
          <w:p w14:paraId="3C8A3495" w14:textId="0D533FF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2.6.1</w:t>
            </w:r>
          </w:p>
        </w:tc>
        <w:tc>
          <w:tcPr>
            <w:tcW w:w="2268" w:type="dxa"/>
            <w:vMerge w:val="restart"/>
          </w:tcPr>
          <w:p w14:paraId="0B073A5C" w14:textId="68CF0C94" w:rsidR="001D25F6" w:rsidRPr="004416BE" w:rsidRDefault="001D25F6" w:rsidP="00A11D4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1417" w:type="dxa"/>
            <w:vMerge w:val="restart"/>
          </w:tcPr>
          <w:p w14:paraId="2F567F77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464B9DF" w14:textId="6E92A65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3B57F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B2C52" w14:textId="3264C4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3183,3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03476" w14:textId="0617CC3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3191,5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5136" w14:textId="2716D1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D3CE4" w14:textId="3C0D12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5BA1D" w14:textId="0F85423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1C8B9" w14:textId="4D5BEBA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</w:tr>
      <w:tr w:rsidR="001D25F6" w:rsidRPr="004416BE" w14:paraId="24DC7030" w14:textId="77777777" w:rsidTr="00A11D45">
        <w:tc>
          <w:tcPr>
            <w:tcW w:w="993" w:type="dxa"/>
            <w:vMerge/>
          </w:tcPr>
          <w:p w14:paraId="280699E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04B3D3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1790C7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E06A7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0BE95" w14:textId="41019BA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C2253" w14:textId="7DADA57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D9139" w14:textId="318496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90958" w14:textId="398BD20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837A9" w14:textId="39F2749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F4D6" w14:textId="4D15748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DFF7B1A" w14:textId="77777777" w:rsidTr="00A11D45">
        <w:tc>
          <w:tcPr>
            <w:tcW w:w="993" w:type="dxa"/>
            <w:vMerge/>
          </w:tcPr>
          <w:p w14:paraId="37C8AEF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EDF9A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C902C8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09FAB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CC25" w14:textId="5CF9B2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89D14" w14:textId="0BAFD91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EE8D9" w14:textId="21DBC5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7ABD7" w14:textId="251062D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83D3B" w14:textId="1C3EF9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1F060" w14:textId="1CF6E5B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1B6A133A" w14:textId="77777777" w:rsidTr="00A11D45">
        <w:tc>
          <w:tcPr>
            <w:tcW w:w="993" w:type="dxa"/>
            <w:vMerge/>
          </w:tcPr>
          <w:p w14:paraId="6D22616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AFF4E6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F70E42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ED47E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BD79C" w14:textId="0D432A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B572A" w14:textId="7E0E2C5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3191,5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916B" w14:textId="173FC92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68153" w14:textId="1B75164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C239E" w14:textId="716AE2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F55C4" w14:textId="6FC07F4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3200,3</w:t>
            </w:r>
          </w:p>
        </w:tc>
      </w:tr>
      <w:tr w:rsidR="001D25F6" w:rsidRPr="004416BE" w14:paraId="02DAE094" w14:textId="77777777" w:rsidTr="00A11D45">
        <w:tc>
          <w:tcPr>
            <w:tcW w:w="993" w:type="dxa"/>
            <w:vMerge w:val="restart"/>
          </w:tcPr>
          <w:p w14:paraId="4F705570" w14:textId="4DC990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2.6.2</w:t>
            </w:r>
          </w:p>
        </w:tc>
        <w:tc>
          <w:tcPr>
            <w:tcW w:w="2268" w:type="dxa"/>
            <w:vMerge w:val="restart"/>
          </w:tcPr>
          <w:p w14:paraId="238A7A76" w14:textId="05F0298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работы по сопровождению деятельности муниципального отделения общероссийского общественно-государственного движения детей и молодёжи 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Движение первых</w:t>
            </w:r>
          </w:p>
        </w:tc>
        <w:tc>
          <w:tcPr>
            <w:tcW w:w="1417" w:type="dxa"/>
            <w:vMerge w:val="restart"/>
          </w:tcPr>
          <w:p w14:paraId="1288D35E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621701A" w14:textId="0B039D1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D65CB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F3544" w14:textId="74402B9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B3D74" w14:textId="04818FA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17D7B" w14:textId="575D90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7B8B7" w14:textId="55E127D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62703" w14:textId="0D63DD1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37276" w14:textId="7D889D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</w:tr>
      <w:tr w:rsidR="001D25F6" w:rsidRPr="004416BE" w14:paraId="7E75C854" w14:textId="77777777" w:rsidTr="00A11D45">
        <w:tc>
          <w:tcPr>
            <w:tcW w:w="993" w:type="dxa"/>
            <w:vMerge/>
          </w:tcPr>
          <w:p w14:paraId="21E63AB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867A47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B1CA71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42287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4FA6" w14:textId="41D05EB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754DE" w14:textId="2F849E7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FA003" w14:textId="723311A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A8B59" w14:textId="5210B0E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C3B4" w14:textId="0907DCD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0994B" w14:textId="29A712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40881C4" w14:textId="77777777" w:rsidTr="00A11D45">
        <w:tc>
          <w:tcPr>
            <w:tcW w:w="993" w:type="dxa"/>
            <w:vMerge/>
          </w:tcPr>
          <w:p w14:paraId="079348E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60D9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671C45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863AA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54562" w14:textId="3E447C4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367DD" w14:textId="478C629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46A04" w14:textId="2E0F7BE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40867" w14:textId="07059F2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30EF1" w14:textId="1A90C53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FDE1" w14:textId="4345AF1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5CA968D" w14:textId="77777777" w:rsidTr="00A11D45">
        <w:tc>
          <w:tcPr>
            <w:tcW w:w="993" w:type="dxa"/>
            <w:vMerge/>
          </w:tcPr>
          <w:p w14:paraId="0567451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5D2A48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CFE9DB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F56B0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85E9D" w14:textId="66B5A42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269CC" w14:textId="5C89529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1C339" w14:textId="5A5848A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B5553" w14:textId="61076EB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50F0B" w14:textId="3CB1D72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EF42F" w14:textId="7782DB3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161,1</w:t>
            </w:r>
          </w:p>
        </w:tc>
      </w:tr>
      <w:tr w:rsidR="001D25F6" w:rsidRPr="004416BE" w14:paraId="5D1F7D75" w14:textId="77777777" w:rsidTr="00CC03F3">
        <w:tc>
          <w:tcPr>
            <w:tcW w:w="4678" w:type="dxa"/>
            <w:gridSpan w:val="3"/>
            <w:vMerge w:val="restart"/>
          </w:tcPr>
          <w:p w14:paraId="37FE7325" w14:textId="1FE6FF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2.7.Комплекс процессных мероприятий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Организация летних каникул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79416B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7BD13" w14:textId="1C5AFC9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5 340,9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D58E5" w14:textId="1CCBF6D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5 340,9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81E9C" w14:textId="57CA57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5 340,9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B2336" w14:textId="175A4FD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28E9C" w14:textId="7EB510A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5AECB" w14:textId="308F6B7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</w:tr>
      <w:tr w:rsidR="001D25F6" w:rsidRPr="004416BE" w14:paraId="3E47B4CE" w14:textId="77777777" w:rsidTr="00CC03F3">
        <w:tc>
          <w:tcPr>
            <w:tcW w:w="4678" w:type="dxa"/>
            <w:gridSpan w:val="3"/>
            <w:vMerge/>
          </w:tcPr>
          <w:p w14:paraId="1C1CD7E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94AAE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DAA99" w14:textId="69980CF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69662" w14:textId="248BA88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0F88" w14:textId="0881F95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4BDC2" w14:textId="07AD1DB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07DC9" w14:textId="034D40B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67EB6" w14:textId="091AA87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ACE1D6F" w14:textId="77777777" w:rsidTr="00CC03F3">
        <w:tc>
          <w:tcPr>
            <w:tcW w:w="4678" w:type="dxa"/>
            <w:gridSpan w:val="3"/>
            <w:vMerge/>
          </w:tcPr>
          <w:p w14:paraId="5FF00E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69A2F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D9C5F" w14:textId="0935FB6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1 901,9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4BCA9" w14:textId="7B20633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1 901,9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5232" w14:textId="7D48005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1 901,9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C27D8" w14:textId="22ADFC1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87F4" w14:textId="45B9A3F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94021" w14:textId="5EBCEC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FA6CAB6" w14:textId="77777777" w:rsidTr="00A11D45">
        <w:trPr>
          <w:trHeight w:val="464"/>
        </w:trPr>
        <w:tc>
          <w:tcPr>
            <w:tcW w:w="4678" w:type="dxa"/>
            <w:gridSpan w:val="3"/>
            <w:vMerge/>
          </w:tcPr>
          <w:p w14:paraId="604C17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2C4E5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78A2C" w14:textId="76F9930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3 439,0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C96E4" w14:textId="5F8B394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3 439,0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5B205" w14:textId="4E429D4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3 439,0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B5A23" w14:textId="6C981D6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AEE8" w14:textId="7DD35C7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BCAFA" w14:textId="10D0FC8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2 968,3</w:t>
            </w:r>
          </w:p>
        </w:tc>
      </w:tr>
      <w:tr w:rsidR="001D25F6" w:rsidRPr="004416BE" w14:paraId="214BCFAA" w14:textId="77777777" w:rsidTr="00A11D45">
        <w:tc>
          <w:tcPr>
            <w:tcW w:w="993" w:type="dxa"/>
            <w:vMerge w:val="restart"/>
          </w:tcPr>
          <w:p w14:paraId="7CBB858D" w14:textId="48CC24D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2.7.1</w:t>
            </w:r>
          </w:p>
        </w:tc>
        <w:tc>
          <w:tcPr>
            <w:tcW w:w="2268" w:type="dxa"/>
            <w:vMerge w:val="restart"/>
          </w:tcPr>
          <w:p w14:paraId="40FF5F7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временных рабочих мест для организации трудоустройства несовершеннолетних</w:t>
            </w:r>
          </w:p>
          <w:p w14:paraId="1FFE522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AA1F6DB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32883036" w14:textId="24AE343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AE5CD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B5F32" w14:textId="39819DA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FCD84" w14:textId="2D91C93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C1E50" w14:textId="68C9CCC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3C957" w14:textId="7738F15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FE633" w14:textId="5C8FAC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F2F7" w14:textId="3606944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</w:tr>
      <w:tr w:rsidR="001D25F6" w:rsidRPr="004416BE" w14:paraId="6B6BE5B7" w14:textId="77777777" w:rsidTr="00A11D45">
        <w:tc>
          <w:tcPr>
            <w:tcW w:w="993" w:type="dxa"/>
            <w:vMerge/>
          </w:tcPr>
          <w:p w14:paraId="746A6FB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24DB4B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A1A076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9BB69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992F5" w14:textId="5C383B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78662" w14:textId="07DEFD5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B6572" w14:textId="4707811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FAC64" w14:textId="5DB5FB9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5A55" w14:textId="73A4A64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75F33" w14:textId="3CB27BD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79F47656" w14:textId="77777777" w:rsidTr="00A11D45">
        <w:tc>
          <w:tcPr>
            <w:tcW w:w="993" w:type="dxa"/>
            <w:vMerge/>
          </w:tcPr>
          <w:p w14:paraId="2558948B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247641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7D7F77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3E392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420C2" w14:textId="76D28C8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968CD" w14:textId="0B78B2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64E66" w14:textId="163874E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A754C" w14:textId="4C1BF25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2C112" w14:textId="5FFA6B2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AEED" w14:textId="5DDD39B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46C9931" w14:textId="77777777" w:rsidTr="00A11D45">
        <w:tc>
          <w:tcPr>
            <w:tcW w:w="993" w:type="dxa"/>
            <w:vMerge/>
          </w:tcPr>
          <w:p w14:paraId="326CC2F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17F819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39ABF1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A0C0C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03E5A" w14:textId="47D33A8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4D50C" w14:textId="18B3D14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DD260" w14:textId="039B075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7C5F" w14:textId="39B0DC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C3E00" w14:textId="5150A51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358A6" w14:textId="7C4D5B8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1224,6</w:t>
            </w:r>
          </w:p>
        </w:tc>
      </w:tr>
      <w:tr w:rsidR="001D25F6" w:rsidRPr="004416BE" w14:paraId="306391A1" w14:textId="77777777" w:rsidTr="00A11D45">
        <w:tc>
          <w:tcPr>
            <w:tcW w:w="993" w:type="dxa"/>
            <w:vMerge w:val="restart"/>
          </w:tcPr>
          <w:p w14:paraId="653DD22D" w14:textId="5AADE0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2.7.2</w:t>
            </w:r>
          </w:p>
        </w:tc>
        <w:tc>
          <w:tcPr>
            <w:tcW w:w="2268" w:type="dxa"/>
            <w:vMerge w:val="restart"/>
          </w:tcPr>
          <w:p w14:paraId="0FB4FF5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деятельности лагерей с дневным пребыванием детей</w:t>
            </w:r>
          </w:p>
          <w:p w14:paraId="2DB44AC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8A67C07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25F1056A" w14:textId="4A1669B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698A8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325EB" w14:textId="602EC5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84E8" w14:textId="5A45072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9EA2" w14:textId="5F102DF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F8B55" w14:textId="2917B5D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13DF5" w14:textId="16669C4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2A012" w14:textId="21F6A53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</w:tr>
      <w:tr w:rsidR="001D25F6" w:rsidRPr="004416BE" w14:paraId="295E3A1B" w14:textId="77777777" w:rsidTr="00A11D45">
        <w:tc>
          <w:tcPr>
            <w:tcW w:w="993" w:type="dxa"/>
            <w:vMerge/>
          </w:tcPr>
          <w:p w14:paraId="76D6A51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387D71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52891C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62BA28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C7935" w14:textId="059E29D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2B694" w14:textId="7E8127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31AD1" w14:textId="3B85BCC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88F9B" w14:textId="7788811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F251" w14:textId="5A1D367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F26E" w14:textId="4720CED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1175201" w14:textId="77777777" w:rsidTr="00A11D45">
        <w:tc>
          <w:tcPr>
            <w:tcW w:w="993" w:type="dxa"/>
            <w:vMerge/>
          </w:tcPr>
          <w:p w14:paraId="1EE7F6F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3FA8E2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E2BD33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1F00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1B4FA" w14:textId="1BA9D1D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8A779" w14:textId="345BDD3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D9FD4" w14:textId="4651E5F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95DCF" w14:textId="7C041E0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A736" w14:textId="76B4822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BBABA" w14:textId="5F7C34B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3FB36E42" w14:textId="77777777" w:rsidTr="00A11D45">
        <w:tc>
          <w:tcPr>
            <w:tcW w:w="993" w:type="dxa"/>
            <w:vMerge/>
          </w:tcPr>
          <w:p w14:paraId="06B1C17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C56ADB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4524E7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9A26E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2E0FA" w14:textId="270ED58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C33E" w14:textId="5A2A90E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7F4FF" w14:textId="0C2C3D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E9B73" w14:textId="41E981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E6930" w14:textId="0F56582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2B2F" w14:textId="1B373F7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1399,2</w:t>
            </w:r>
          </w:p>
        </w:tc>
      </w:tr>
      <w:tr w:rsidR="001D25F6" w:rsidRPr="004416BE" w14:paraId="11D4AF95" w14:textId="77777777" w:rsidTr="00A11D45">
        <w:tc>
          <w:tcPr>
            <w:tcW w:w="993" w:type="dxa"/>
            <w:vMerge w:val="restart"/>
          </w:tcPr>
          <w:p w14:paraId="6199BF0E" w14:textId="5B9B1DB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2.7.3</w:t>
            </w:r>
          </w:p>
        </w:tc>
        <w:tc>
          <w:tcPr>
            <w:tcW w:w="2268" w:type="dxa"/>
            <w:vMerge w:val="restart"/>
          </w:tcPr>
          <w:p w14:paraId="62435732" w14:textId="580D8A8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отдыха детей в каникулярное время на оплату стоимости набора продуктов питания в лагерях с дневным пребыванием детей, </w:t>
            </w:r>
            <w:r w:rsidR="00A11D45">
              <w:rPr>
                <w:rFonts w:ascii="Courier New" w:hAnsi="Courier New" w:cs="Courier New"/>
                <w:color w:val="000000"/>
                <w:sz w:val="22"/>
                <w:szCs w:val="22"/>
              </w:rPr>
              <w:t>о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1417" w:type="dxa"/>
            <w:vMerge w:val="restart"/>
          </w:tcPr>
          <w:p w14:paraId="4C751492" w14:textId="77777777" w:rsidR="001D25F6" w:rsidRPr="004416BE" w:rsidRDefault="001D25F6" w:rsidP="001D25F6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416BE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42A30519" w14:textId="58E35B3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0764A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E1D75" w14:textId="327EC43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2717,1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CFED4" w14:textId="2B5959F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2717,1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8D605" w14:textId="1CA3E62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2717,1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750D7" w14:textId="4F6816E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50578" w14:textId="1AE5376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FC3BA" w14:textId="03CCD7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</w:tr>
      <w:tr w:rsidR="001D25F6" w:rsidRPr="004416BE" w14:paraId="3E93F462" w14:textId="77777777" w:rsidTr="00A11D45">
        <w:tc>
          <w:tcPr>
            <w:tcW w:w="993" w:type="dxa"/>
            <w:vMerge/>
          </w:tcPr>
          <w:p w14:paraId="2760A80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1A86D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EB36A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F66CE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D7B4A" w14:textId="6F18391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FB2C1" w14:textId="1BDE194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96D1A" w14:textId="13066F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B7A3B" w14:textId="33ABEFF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CDF9C" w14:textId="4601249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B23A9" w14:textId="7752488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52A00A53" w14:textId="77777777" w:rsidTr="00A11D45">
        <w:tc>
          <w:tcPr>
            <w:tcW w:w="993" w:type="dxa"/>
            <w:vMerge/>
          </w:tcPr>
          <w:p w14:paraId="4D1317B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817F3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2FAB34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BD8C1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3C5D0" w14:textId="78A7D4B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8A1A4" w14:textId="3D7A16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DEBB2" w14:textId="01EF36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1901,9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7BA58" w14:textId="544C3EF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4A207" w14:textId="48EE833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8BB23" w14:textId="0139D84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D25F6" w:rsidRPr="004416BE" w14:paraId="59DAD885" w14:textId="77777777" w:rsidTr="00A11D45">
        <w:tc>
          <w:tcPr>
            <w:tcW w:w="993" w:type="dxa"/>
            <w:vMerge/>
          </w:tcPr>
          <w:p w14:paraId="60B8FF7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42D9F5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545E8E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03BC4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AE702" w14:textId="270E9CB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815,2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CEAE8" w14:textId="31CB9505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C7C14" w14:textId="00DFBC2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815,2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0F524" w14:textId="5EF2DCC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932CE" w14:textId="286D8E2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EE2AD" w14:textId="510BAB1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344,5</w:t>
            </w:r>
          </w:p>
        </w:tc>
      </w:tr>
    </w:tbl>
    <w:p w14:paraId="336F2208" w14:textId="5F2B60D7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C45069">
        <w:rPr>
          <w:rFonts w:ascii="Courier New" w:hAnsi="Courier New" w:cs="Courier New"/>
          <w:sz w:val="22"/>
          <w:szCs w:val="22"/>
        </w:rPr>
        <w:t>5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9796B77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21C96E9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DD64AF4" w14:textId="62FCEEB1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F7F7DDF" w14:textId="1106321C" w:rsidR="00480DC9" w:rsidRPr="009A3A3D" w:rsidRDefault="00C45069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9A3A3D">
        <w:rPr>
          <w:rFonts w:ascii="Arial" w:hAnsi="Arial" w:cs="Arial"/>
          <w:b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tbl>
      <w:tblPr>
        <w:tblpPr w:leftFromText="180" w:rightFromText="180" w:vertAnchor="page" w:horzAnchor="page" w:tblpX="1194" w:tblpY="3076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7"/>
        <w:gridCol w:w="120"/>
        <w:gridCol w:w="1428"/>
        <w:gridCol w:w="131"/>
        <w:gridCol w:w="1163"/>
        <w:gridCol w:w="1388"/>
        <w:gridCol w:w="2552"/>
        <w:gridCol w:w="1157"/>
        <w:gridCol w:w="1276"/>
        <w:gridCol w:w="969"/>
        <w:gridCol w:w="879"/>
        <w:gridCol w:w="992"/>
        <w:gridCol w:w="993"/>
      </w:tblGrid>
      <w:tr w:rsidR="00C45069" w:rsidRPr="00A015D9" w14:paraId="63466914" w14:textId="77777777" w:rsidTr="0070361F">
        <w:trPr>
          <w:trHeight w:val="239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950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Наименование структурного элемента, объекта, ПИР (с расшифровкой по объектам)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A71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Вид работ (строительство, </w:t>
            </w:r>
            <w:proofErr w:type="spellStart"/>
            <w:r w:rsidRPr="00A015D9">
              <w:rPr>
                <w:rFonts w:ascii="Courier New" w:hAnsi="Courier New" w:cs="Courier New"/>
                <w:sz w:val="22"/>
                <w:szCs w:val="22"/>
              </w:rPr>
              <w:t>реконстр</w:t>
            </w:r>
            <w:proofErr w:type="spellEnd"/>
            <w:r w:rsidRPr="00A015D9">
              <w:rPr>
                <w:rFonts w:ascii="Courier New" w:hAnsi="Courier New" w:cs="Courier New"/>
                <w:sz w:val="22"/>
                <w:szCs w:val="22"/>
              </w:rPr>
              <w:t>., кап. ремонт, тех. перевооружение)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F5593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EE8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Исполнитель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057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BD13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C45069" w:rsidRPr="00A015D9" w14:paraId="42687E9B" w14:textId="77777777" w:rsidTr="00F30E59">
        <w:trPr>
          <w:trHeight w:val="239"/>
        </w:trPr>
        <w:tc>
          <w:tcPr>
            <w:tcW w:w="195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2AD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7B98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A68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667F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13F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F94C" w14:textId="31D8077E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2026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B924E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2027г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8EEF" w14:textId="03C7E0C0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2028г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1D12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28DB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5A49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</w:tr>
      <w:tr w:rsidR="00C45069" w:rsidRPr="00A015D9" w14:paraId="7507A856" w14:textId="77777777" w:rsidTr="00F30E59">
        <w:trPr>
          <w:trHeight w:val="230"/>
        </w:trPr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337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85D5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F7A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16E2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D71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1BC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99E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097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18E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01D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C5F8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C45069" w:rsidRPr="00A015D9" w14:paraId="26EAB30F" w14:textId="77777777" w:rsidTr="001815A1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1E500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C4B1149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6E2E0A7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8D15D47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2F45B3C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35D02F6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2475C14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6A43465" w14:textId="3D1C36EE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247AEB52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1AA28075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726CFE9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702FB74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8757ADE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DF75570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4958BC5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81FD57E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BCC8B81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CC5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014B" w14:textId="77777777" w:rsidR="00C45069" w:rsidRPr="00A015D9" w:rsidRDefault="00C4506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57E9" w14:textId="5E431ABA" w:rsidR="00C45069" w:rsidRPr="00A015D9" w:rsidRDefault="00C00AAF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35168,8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724A" w14:textId="185F0F1C" w:rsidR="00C45069" w:rsidRPr="00A015D9" w:rsidRDefault="00C00AAF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6969" w14:textId="6D580F60" w:rsidR="00C45069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A388" w14:textId="3CB063FE" w:rsidR="00C45069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6FB2" w14:textId="694F4CFA" w:rsidR="00C45069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F0F5" w14:textId="64EE523D" w:rsidR="00C45069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351724C" w14:textId="77777777" w:rsidTr="001815A1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14E407F1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5297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1A83" w14:textId="77777777" w:rsidR="001815A1" w:rsidRPr="00A015D9" w:rsidRDefault="001815A1" w:rsidP="00181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DB25" w14:textId="78DD6634" w:rsidR="001815A1" w:rsidRPr="001815A1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0631" w14:textId="0DA29B30" w:rsidR="001815A1" w:rsidRPr="001815A1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40EC" w14:textId="53E9045A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5D47" w14:textId="2D58D6AD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2178" w14:textId="4430667E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6AB" w14:textId="0FD8B9BB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14764B75" w14:textId="77777777" w:rsidTr="001815A1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469AC831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FEF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AF63" w14:textId="77777777" w:rsidR="001815A1" w:rsidRPr="00A015D9" w:rsidRDefault="001815A1" w:rsidP="00181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областного бюджета (далее -ОБ)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4175" w14:textId="3AE0CA3A" w:rsidR="001815A1" w:rsidRPr="001815A1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ECD6" w14:textId="6656B5A6" w:rsidR="001815A1" w:rsidRPr="001815A1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A495" w14:textId="27A4D64F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5F9" w14:textId="79BE5FB3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963D" w14:textId="176A4F6A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617A" w14:textId="647552DF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347B6CE8" w14:textId="77777777" w:rsidTr="001815A1">
        <w:trPr>
          <w:trHeight w:val="1042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19397B95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FD2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BA13" w14:textId="77777777" w:rsidR="001815A1" w:rsidRPr="00A015D9" w:rsidRDefault="001815A1" w:rsidP="00181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бюджет муниципального образования (далее - МБ)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3C1F" w14:textId="7B4E08EA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35168,8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6D91" w14:textId="3B242C68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3AB5" w14:textId="4578D3FE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BF1" w14:textId="4769953C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A25" w14:textId="388EF018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E3C3" w14:textId="5E9DA5A1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4170B7CB" w14:textId="77777777" w:rsidTr="001815A1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B8A" w14:textId="2409B23D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1.Муниципальный проект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Развитие сети образовательных учреждений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679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88E37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8A02" w14:textId="7FF7CB99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35168,8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20C7" w14:textId="63990CE4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905" w14:textId="725DEB5E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EFC7" w14:textId="181B7282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2C3" w14:textId="7004945B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2B38" w14:textId="7ABC4A8F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04BC274" w14:textId="77777777" w:rsidTr="001815A1">
        <w:trPr>
          <w:trHeight w:val="230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648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257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AF056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FDF1" w14:textId="4F399BA4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D333" w14:textId="7014B645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44C3" w14:textId="65A17125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C2C8" w14:textId="7D7E90D9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599B" w14:textId="7B87D10F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7F2C" w14:textId="246C32F3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13EEFB88" w14:textId="77777777" w:rsidTr="001815A1">
        <w:trPr>
          <w:trHeight w:val="230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590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4F5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C735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0BAE" w14:textId="65EB498D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A5D" w14:textId="0E7185AF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EEA" w14:textId="34224DC9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DE08" w14:textId="230EEF3D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BF" w14:textId="0EFCBB20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8903" w14:textId="10A36470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76A3D091" w14:textId="77777777" w:rsidTr="001815A1">
        <w:trPr>
          <w:trHeight w:val="452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6CE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1BB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D50E" w14:textId="7777777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56EC" w14:textId="6306DC8C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35168,8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7798" w14:textId="6455AF2A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F695" w14:textId="24728457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8F57" w14:textId="584BBDAB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D4F2" w14:textId="6CB82E92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27AC" w14:textId="70DF94FE" w:rsidR="001815A1" w:rsidRPr="00A015D9" w:rsidRDefault="001815A1" w:rsidP="00181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4DFFFC79" w14:textId="77777777" w:rsidTr="001815A1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83BE74" w14:textId="5E6B766A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 Строительство объектов образования и проведение капитальных ремонтов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E2D8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4F2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BDCC" w14:textId="2CEFB1C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  <w:lang w:val="en-US"/>
              </w:rPr>
              <w:t>15673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1625" w14:textId="6D61890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7DE2" w14:textId="51D1FEB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04EC" w14:textId="0026CA5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7F98" w14:textId="6B2C529A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A3FE" w14:textId="1E69BB3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7D4262B9" w14:textId="77777777" w:rsidTr="001815A1">
        <w:trPr>
          <w:trHeight w:val="366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70858672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3B11C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E5603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9EF0" w14:textId="7009791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1B9A" w14:textId="224E0CB4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C88D" w14:textId="274A18C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8864" w14:textId="60A462E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1C87" w14:textId="1D731A0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235D" w14:textId="63B942E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617E65C1" w14:textId="77777777" w:rsidTr="001815A1">
        <w:trPr>
          <w:trHeight w:val="383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76D25F6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2A032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9DC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4EEF" w14:textId="02F3D6E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DB6C" w14:textId="74FC9AB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BB4" w14:textId="19C766A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00B0" w14:textId="11BA9D6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5A25" w14:textId="3F34D50D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212C" w14:textId="68DE37C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575FACBF" w14:textId="77777777" w:rsidTr="001815A1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491295F9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4AC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1553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E251" w14:textId="1D3D4AE8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15673,8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E2AB" w14:textId="17C1E41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829" w14:textId="04573AFE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B186" w14:textId="217EDB7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1DD8" w14:textId="1AB56E98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233" w14:textId="3D60905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3DB7CDB3" w14:textId="77777777" w:rsidTr="001815A1">
        <w:trPr>
          <w:trHeight w:val="230"/>
        </w:trPr>
        <w:tc>
          <w:tcPr>
            <w:tcW w:w="183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2FCA6" w14:textId="77777777" w:rsidR="007F4B6E" w:rsidRPr="001815A1" w:rsidRDefault="007F4B6E" w:rsidP="007F4B6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Школа на 520 учащихся, нежилое помещение, Иркутская область, р. п. Жигалово, </w:t>
            </w:r>
            <w:proofErr w:type="spellStart"/>
            <w:r w:rsidRPr="001815A1">
              <w:rPr>
                <w:rFonts w:ascii="Courier New" w:hAnsi="Courier New" w:cs="Courier New"/>
                <w:color w:val="000000"/>
                <w:sz w:val="22"/>
                <w:szCs w:val="22"/>
              </w:rPr>
              <w:t>ул</w:t>
            </w:r>
            <w:proofErr w:type="spellEnd"/>
            <w:r w:rsidRPr="001815A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Полевая13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25316F1" w14:textId="77777777" w:rsidR="007F4B6E" w:rsidRPr="001815A1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  <w:p w14:paraId="38A3DC97" w14:textId="5BDC4150" w:rsidR="007F4B6E" w:rsidRPr="001815A1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trike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5259D0" w14:textId="2912F97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green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1525335,97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C2294" w14:textId="0A054D7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дминистрация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77371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75AB" w14:textId="5488FC0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  <w:lang w:val="en-US"/>
              </w:rPr>
              <w:t>15673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DCC4" w14:textId="2CFD521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1529" w14:textId="0D42117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9B17" w14:textId="3AA40FE4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88FD" w14:textId="430270A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1E43" w14:textId="4FA778F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217E06E7" w14:textId="77777777" w:rsidTr="001815A1">
        <w:trPr>
          <w:trHeight w:val="440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4F5B324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78A5B1D9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7A4D80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06AAB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121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D7E3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04C4" w14:textId="66D7DF69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C339" w14:textId="02A2B6E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2A63" w14:textId="374EB99E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F926" w14:textId="6233C11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F0D5" w14:textId="7684306D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6085E785" w14:textId="77777777" w:rsidTr="001815A1">
        <w:trPr>
          <w:trHeight w:val="702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7ADB987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55760C0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CB8B5A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745F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931A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EF5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D45F" w14:textId="4842BCF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1795" w14:textId="4357EA7B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6527" w14:textId="1ECB449B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6195" w14:textId="7713B29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77DB" w14:textId="49B650B9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67B25325" w14:textId="77777777" w:rsidTr="001815A1">
        <w:trPr>
          <w:trHeight w:val="230"/>
        </w:trPr>
        <w:tc>
          <w:tcPr>
            <w:tcW w:w="183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14:paraId="0C0FC6C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449F552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4551EA3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851082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150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AA87" w14:textId="199F79B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15673,8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AFA0" w14:textId="7243A059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3189" w14:textId="276B59B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5F9C" w14:textId="5C5C896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D3D8" w14:textId="650F4346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B5B9" w14:textId="1594C9F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0215FCE2" w14:textId="77777777" w:rsidTr="001815A1">
        <w:trPr>
          <w:trHeight w:val="230"/>
        </w:trPr>
        <w:tc>
          <w:tcPr>
            <w:tcW w:w="1837" w:type="dxa"/>
            <w:vMerge w:val="restart"/>
            <w:tcBorders>
              <w:right w:val="single" w:sz="4" w:space="0" w:color="auto"/>
            </w:tcBorders>
          </w:tcPr>
          <w:p w14:paraId="29A27CB2" w14:textId="77777777" w:rsidR="007F4B6E" w:rsidRPr="00A015D9" w:rsidRDefault="007F4B6E" w:rsidP="007F4B6E">
            <w:pPr>
              <w:ind w:right="-108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Детский сад в </w:t>
            </w:r>
            <w:proofErr w:type="spellStart"/>
            <w:r w:rsidRPr="00A015D9">
              <w:rPr>
                <w:rFonts w:ascii="Courier New" w:hAnsi="Courier New" w:cs="Courier New"/>
                <w:sz w:val="22"/>
                <w:szCs w:val="22"/>
              </w:rPr>
              <w:t>с.Тутура</w:t>
            </w:r>
            <w:proofErr w:type="spellEnd"/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 на 60 мест в Жигаловском районе</w:t>
            </w:r>
          </w:p>
          <w:p w14:paraId="59968949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right w:val="single" w:sz="4" w:space="0" w:color="auto"/>
            </w:tcBorders>
          </w:tcPr>
          <w:p w14:paraId="7F1DA070" w14:textId="17CACC7E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1294" w:type="dxa"/>
            <w:gridSpan w:val="2"/>
            <w:vMerge w:val="restart"/>
            <w:tcBorders>
              <w:right w:val="single" w:sz="4" w:space="0" w:color="auto"/>
            </w:tcBorders>
          </w:tcPr>
          <w:p w14:paraId="2EA0F09C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3B5754" w14:textId="61BD236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дминистрация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165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00DE" w14:textId="5FB2E6FB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33FF" w14:textId="6D54141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6DF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7CA4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63D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0A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4B6E" w:rsidRPr="00A015D9" w14:paraId="799F753D" w14:textId="77777777" w:rsidTr="001815A1">
        <w:trPr>
          <w:trHeight w:val="230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209315C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45B739E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21354F3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D24A9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30E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C8A9" w14:textId="459426CA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E4D2" w14:textId="5FA0E28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15A4" w14:textId="3A1E67E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2E1D" w14:textId="3B83BD4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D9FD" w14:textId="480098B8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9562" w14:textId="59EF9B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454AF565" w14:textId="77777777" w:rsidTr="001815A1">
        <w:trPr>
          <w:trHeight w:val="230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75619E8B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3D0C1E3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14F067EC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F7BD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95EF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DFD3" w14:textId="769607BA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47A4" w14:textId="74B3503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3BF0" w14:textId="1E1A6D76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4C77" w14:textId="76E602F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48BF" w14:textId="710D637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A739" w14:textId="29AD0DD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494723FC" w14:textId="77777777" w:rsidTr="001815A1">
        <w:trPr>
          <w:trHeight w:val="230"/>
        </w:trPr>
        <w:tc>
          <w:tcPr>
            <w:tcW w:w="18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B50CA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B3C1F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249292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B83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F34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5703" w14:textId="4A664BD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E9BB" w14:textId="5177F41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329000,0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640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4A1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383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7ABA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4B6E" w:rsidRPr="00A015D9" w14:paraId="739A3EC4" w14:textId="77777777" w:rsidTr="001815A1">
        <w:trPr>
          <w:trHeight w:val="230"/>
        </w:trPr>
        <w:tc>
          <w:tcPr>
            <w:tcW w:w="18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3C626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</w:rPr>
              <w:t>Петровская школа,</w:t>
            </w:r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666416 ,Иркутская область, Жигаловский район,  </w:t>
            </w:r>
            <w:proofErr w:type="spellStart"/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с.Петрово</w:t>
            </w:r>
            <w:proofErr w:type="spellEnd"/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,ул.Ленская,50 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97B374" w14:textId="77777777" w:rsidR="007F4B6E" w:rsidRPr="00A015D9" w:rsidRDefault="007F4B6E" w:rsidP="007F4B6E">
            <w:pPr>
              <w:ind w:right="-108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Капитальный </w:t>
            </w:r>
          </w:p>
          <w:p w14:paraId="52CC3F28" w14:textId="77777777" w:rsidR="007F4B6E" w:rsidRPr="00A015D9" w:rsidRDefault="007F4B6E" w:rsidP="007F4B6E">
            <w:pPr>
              <w:ind w:right="-108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/>
                <w:sz w:val="22"/>
                <w:szCs w:val="22"/>
              </w:rPr>
              <w:t>Ремонт</w:t>
            </w:r>
          </w:p>
          <w:p w14:paraId="009FCF75" w14:textId="77777777" w:rsidR="007F4B6E" w:rsidRPr="00A015D9" w:rsidRDefault="007F4B6E" w:rsidP="007F4B6E">
            <w:pPr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DE65A87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BA829" w14:textId="3B3F30A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1E4C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3342" w14:textId="245489FD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1849</w:t>
            </w: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5</w:t>
            </w: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4950" w14:textId="5838591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FD6" w14:textId="04BFDDB2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B369" w14:textId="4FA8AA9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7ED" w14:textId="14A4394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EE56" w14:textId="7B36CA0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5D2374DB" w14:textId="77777777" w:rsidTr="001815A1">
        <w:trPr>
          <w:trHeight w:val="230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7F66EA1F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2A30B075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28EE427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670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67B2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2C5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9651" w14:textId="10F3D44B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684F" w14:textId="7523F2D9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7218" w14:textId="7F28521C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E2ED" w14:textId="48E2EFF0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80A0" w14:textId="451B961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33611A20" w14:textId="77777777" w:rsidTr="001815A1">
        <w:trPr>
          <w:trHeight w:val="230"/>
        </w:trPr>
        <w:tc>
          <w:tcPr>
            <w:tcW w:w="1837" w:type="dxa"/>
            <w:vMerge/>
            <w:tcBorders>
              <w:right w:val="single" w:sz="4" w:space="0" w:color="auto"/>
            </w:tcBorders>
          </w:tcPr>
          <w:p w14:paraId="3446E3A1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4" w:space="0" w:color="auto"/>
            </w:tcBorders>
          </w:tcPr>
          <w:p w14:paraId="1E976AD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31E96071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58F56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D099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6F2C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2E9" w14:textId="4E59CA4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0C16" w14:textId="65B191B4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80DC" w14:textId="682FA20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BBC" w14:textId="06678EC9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D88" w14:textId="4DDD56E3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F4B6E" w:rsidRPr="00A015D9" w14:paraId="55398E6D" w14:textId="77777777" w:rsidTr="001815A1">
        <w:trPr>
          <w:trHeight w:val="230"/>
        </w:trPr>
        <w:tc>
          <w:tcPr>
            <w:tcW w:w="18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3410DF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780D4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A26DEE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728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2F40" w14:textId="77777777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7C4D" w14:textId="26AA5DA1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1849</w:t>
            </w: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5</w:t>
            </w:r>
            <w:r w:rsidRPr="00A015D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457A" w14:textId="4602A8E8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394E" w14:textId="6F16940F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32F7" w14:textId="503B041A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E819" w14:textId="03192EA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F406" w14:textId="781F1135" w:rsidR="007F4B6E" w:rsidRPr="00A015D9" w:rsidRDefault="007F4B6E" w:rsidP="007F4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693780E3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1587FBA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B28AE55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32B4A95A" w14:textId="1FC211D0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D080BFD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D79DD51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5F6665" w:rsidSect="00C45069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64F00BAE" w14:textId="2D735B14" w:rsidR="005F6665" w:rsidRPr="00CA6AE3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6" w:name="_Hlk216766263"/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6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7FCEE72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D547C41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D2FB895" w14:textId="2EC42F66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321F84" w14:textId="77777777" w:rsidR="005F6665" w:rsidRDefault="005F6665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211F175" w14:textId="77777777" w:rsidR="005F6665" w:rsidRPr="004A4E86" w:rsidRDefault="005F6665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A4E86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156900F4" w14:textId="47E97510" w:rsidR="005F6665" w:rsidRPr="004A4E86" w:rsidRDefault="005F6665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A4E86">
        <w:rPr>
          <w:rFonts w:ascii="Arial" w:eastAsia="Calibri" w:hAnsi="Arial" w:cs="Arial"/>
          <w:b/>
          <w:sz w:val="30"/>
          <w:szCs w:val="30"/>
          <w:lang w:eastAsia="en-US"/>
        </w:rPr>
        <w:t>МУНИЦ</w:t>
      </w:r>
      <w:r w:rsidR="004B6BBE" w:rsidRPr="004A4E86">
        <w:rPr>
          <w:rFonts w:ascii="Arial" w:eastAsia="Calibri" w:hAnsi="Arial" w:cs="Arial"/>
          <w:b/>
          <w:sz w:val="30"/>
          <w:szCs w:val="30"/>
          <w:lang w:eastAsia="en-US"/>
        </w:rPr>
        <w:t>И</w:t>
      </w:r>
      <w:r w:rsidRPr="004A4E86">
        <w:rPr>
          <w:rFonts w:ascii="Arial" w:eastAsia="Calibri" w:hAnsi="Arial" w:cs="Arial"/>
          <w:b/>
          <w:sz w:val="30"/>
          <w:szCs w:val="30"/>
          <w:lang w:eastAsia="en-US"/>
        </w:rPr>
        <w:t xml:space="preserve">ПАЛЬНОГО ПРОЕКТА МУНИЦИПАЛЬНОЙ ПРОГРАММЫ </w:t>
      </w:r>
    </w:p>
    <w:p w14:paraId="532521F0" w14:textId="4AEA4077" w:rsidR="00AA1975" w:rsidRPr="004A4E86" w:rsidRDefault="004B6BBE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A4E86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="004C1ACF" w:rsidRPr="004A4E86">
        <w:rPr>
          <w:rFonts w:ascii="Arial" w:eastAsia="Calibri" w:hAnsi="Arial" w:cs="Arial"/>
          <w:b/>
          <w:sz w:val="30"/>
          <w:szCs w:val="30"/>
          <w:lang w:eastAsia="en-US"/>
        </w:rPr>
        <w:t>«</w:t>
      </w:r>
      <w:r w:rsidR="00AA1975" w:rsidRPr="004A4E86">
        <w:rPr>
          <w:rFonts w:ascii="Arial" w:eastAsia="Calibri" w:hAnsi="Arial" w:cs="Arial"/>
          <w:b/>
          <w:sz w:val="30"/>
          <w:szCs w:val="30"/>
          <w:lang w:eastAsia="en-US"/>
        </w:rPr>
        <w:t>РАЗВИТИЕ СЕТИ ОБРАЗОВАТЕЛЬНЫХ ОРГАНИЗАЦИЙ</w:t>
      </w:r>
      <w:r w:rsidR="004C1ACF" w:rsidRPr="004A4E86">
        <w:rPr>
          <w:rFonts w:ascii="Arial" w:eastAsia="Calibri" w:hAnsi="Arial" w:cs="Arial"/>
          <w:b/>
          <w:sz w:val="30"/>
          <w:szCs w:val="30"/>
          <w:lang w:eastAsia="en-US"/>
        </w:rPr>
        <w:t>»</w:t>
      </w:r>
    </w:p>
    <w:p w14:paraId="7856563F" w14:textId="77777777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5F6665" w:rsidRPr="00B62E1A" w14:paraId="3FF1D142" w14:textId="77777777" w:rsidTr="00AA1975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A547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C47F9" w14:textId="39E5B1A5" w:rsidR="005F6665" w:rsidRPr="00B62E1A" w:rsidRDefault="00AA197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5F6665" w:rsidRPr="00B62E1A" w14:paraId="28CBB48E" w14:textId="77777777" w:rsidTr="00AA1975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947D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4C22" w14:textId="42542198" w:rsidR="005F6665" w:rsidRPr="00B62E1A" w:rsidRDefault="00AA197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5F6665" w:rsidRPr="00B62E1A" w14:paraId="2E871C44" w14:textId="77777777" w:rsidTr="00AA1975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56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063D" w14:textId="06BADDC4" w:rsidR="005F6665" w:rsidRPr="00B62E1A" w:rsidRDefault="00F73960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5F6665" w:rsidRPr="00B62E1A" w14:paraId="68974D04" w14:textId="77777777" w:rsidTr="00AA1975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8D5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3BD7" w14:textId="25A05CF7" w:rsidR="005F6665" w:rsidRPr="00B62E1A" w:rsidRDefault="00AA197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годгод</w:t>
            </w:r>
            <w:proofErr w:type="spellEnd"/>
          </w:p>
        </w:tc>
      </w:tr>
      <w:tr w:rsidR="005F6665" w:rsidRPr="00B62E1A" w14:paraId="6FC0B3CF" w14:textId="77777777" w:rsidTr="00AA1975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8F36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CEA7" w14:textId="480BA58D" w:rsidR="00AA1975" w:rsidRPr="0083562B" w:rsidRDefault="00AA1975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83562B">
              <w:rPr>
                <w:rFonts w:ascii="Courier New" w:hAnsi="Courier New" w:cs="Courier New"/>
                <w:sz w:val="22"/>
                <w:szCs w:val="22"/>
              </w:rPr>
              <w:t>Задач</w:t>
            </w:r>
            <w:r w:rsidR="00E52247">
              <w:rPr>
                <w:rFonts w:ascii="Courier New" w:hAnsi="Courier New" w:cs="Courier New"/>
                <w:sz w:val="22"/>
                <w:szCs w:val="22"/>
              </w:rPr>
              <w:t xml:space="preserve">а. </w:t>
            </w:r>
            <w:r w:rsidRPr="0083562B">
              <w:rPr>
                <w:rFonts w:ascii="Courier New" w:hAnsi="Courier New" w:cs="Courier New"/>
                <w:sz w:val="22"/>
                <w:szCs w:val="22"/>
              </w:rPr>
              <w:t>Обеспечение соответствия материально-технического состояния образовательных организаций Жигаловского муниципального округа нормативным требованиям законодательства</w:t>
            </w:r>
          </w:p>
        </w:tc>
      </w:tr>
      <w:tr w:rsidR="005F6665" w:rsidRPr="00B62E1A" w14:paraId="21F6D495" w14:textId="77777777" w:rsidTr="00AA1975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EF8E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F82D" w14:textId="0C9FCA88" w:rsidR="005F6665" w:rsidRPr="0083562B" w:rsidRDefault="0083562B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83562B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AA1975" w:rsidRPr="0083562B">
              <w:rPr>
                <w:rFonts w:ascii="Courier New" w:hAnsi="Courier New" w:cs="Courier New"/>
                <w:sz w:val="22"/>
                <w:szCs w:val="22"/>
              </w:rPr>
              <w:t>Количество введенных зданий в эксплуатацию</w:t>
            </w:r>
            <w:r w:rsidRPr="0083562B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proofErr w:type="spellStart"/>
            <w:r w:rsidRPr="0083562B">
              <w:rPr>
                <w:rFonts w:ascii="Courier New" w:hAnsi="Courier New" w:cs="Courier New"/>
                <w:sz w:val="22"/>
                <w:szCs w:val="22"/>
              </w:rPr>
              <w:t>ед</w:t>
            </w:r>
            <w:proofErr w:type="spellEnd"/>
            <w:r w:rsidRPr="0083562B">
              <w:rPr>
                <w:rFonts w:ascii="Courier New" w:hAnsi="Courier New" w:cs="Courier New"/>
                <w:sz w:val="22"/>
                <w:szCs w:val="22"/>
              </w:rPr>
              <w:t>, до 2031 года-3 здания</w:t>
            </w:r>
          </w:p>
          <w:p w14:paraId="0DF8EF09" w14:textId="6EE20E78" w:rsidR="0083562B" w:rsidRPr="0083562B" w:rsidRDefault="002E68F3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="0083562B" w:rsidRPr="0083562B">
              <w:rPr>
                <w:rFonts w:ascii="Courier New" w:hAnsi="Courier New" w:cs="Courier New"/>
                <w:sz w:val="22"/>
                <w:szCs w:val="22"/>
              </w:rPr>
              <w:t>Доля зданий муниципальных образовательных организаций, требующих капитального ремонта</w:t>
            </w:r>
            <w:r w:rsidR="0083562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83562B" w:rsidRPr="0083562B">
              <w:rPr>
                <w:rFonts w:ascii="Courier New" w:hAnsi="Courier New" w:cs="Courier New"/>
                <w:sz w:val="22"/>
                <w:szCs w:val="22"/>
              </w:rPr>
              <w:t>% до 2031 года-0%</w:t>
            </w:r>
          </w:p>
        </w:tc>
      </w:tr>
      <w:tr w:rsidR="005F6665" w:rsidRPr="00B62E1A" w14:paraId="51CF241E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755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F9B21" w14:textId="77F3ECFA" w:rsidR="0083562B" w:rsidRPr="0083562B" w:rsidRDefault="00E52247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="0083562B" w:rsidRPr="0083562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83562B" w:rsidRPr="009E4981">
              <w:rPr>
                <w:rFonts w:ascii="Courier New" w:hAnsi="Courier New" w:cs="Courier New"/>
                <w:sz w:val="22"/>
                <w:szCs w:val="22"/>
              </w:rPr>
              <w:t>Строительство объектов образования и проведение капитальных ремонтов</w:t>
            </w:r>
          </w:p>
        </w:tc>
      </w:tr>
      <w:tr w:rsidR="00AA1975" w:rsidRPr="00B62E1A" w14:paraId="192548AB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470" w14:textId="48CF6BD2" w:rsidR="00AA1975" w:rsidRPr="00B62E1A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836F9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3111C693" w14:textId="3A0BFCC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35168,8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1FBC042" w14:textId="5DB055D1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329000,0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20B6911" w14:textId="24D14D70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ACA506D" w14:textId="3EEE733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E7C0F43" w14:textId="2D47B65F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8624782" w14:textId="1116599B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D5E306F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2175118E" w14:textId="23F0C49B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32F388C" w14:textId="04818A98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5992308" w14:textId="2BE2FF0F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E1D162" w14:textId="13A3A9A2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82A7085" w14:textId="73E1B691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F2B88F1" w14:textId="0C9F348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14314B50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4222F3A9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05C62151" w14:textId="2A2BFAF3" w:rsidR="00B92175" w:rsidRPr="00B62E1A" w:rsidRDefault="00AA19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8D36A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="00B921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CF8DCF8" w14:textId="49038268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8D36A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241E6F2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5458505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70CBFA5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003D537" w14:textId="1F210AF0" w:rsidR="00AA19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AA19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  <w:p w14:paraId="0E179080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390F3918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51C4AC22" w14:textId="77777777" w:rsidR="00B92175" w:rsidRPr="00B62E1A" w:rsidRDefault="00AA19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35168,8</w:t>
            </w:r>
            <w:r w:rsidR="00B921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10C87BF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329000,0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8C06A60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8BDC35C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2FC8799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0424386" w14:textId="3CEAD6FE" w:rsidR="00AA1975" w:rsidRPr="00B62E1A" w:rsidRDefault="00B92175" w:rsidP="00B921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AA19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</w:tc>
      </w:tr>
      <w:tr w:rsidR="00AA1975" w:rsidRPr="00B62E1A" w14:paraId="4CDA97AF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7763" w14:textId="73B02FE7" w:rsidR="00AA1975" w:rsidRPr="00B62E1A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8FA63" w14:textId="485E3D6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3EB16233" w14:textId="319300BF" w:rsidR="006122F2" w:rsidRDefault="006122F2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9064FE" w14:textId="117F5AAA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80A7E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7BAC2D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D0CB2D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C6E3C1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FBD8E8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AEAE6CC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40191D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CDEC3ED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903FAA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7ACF0E2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C3110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927D33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C594CE6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13553C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E1BA5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128D44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0BDC2F6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452804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4726DE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AFC19F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D1A7D5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4B893F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E2426E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FD604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94E5984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D3711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5AD1F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BFA139E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936025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3C135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07C177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C6488A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03F13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F899B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77E50D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E44FE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4C000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DE83A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9D50896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B870694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3C8E4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393D9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76DEA2C" w14:textId="77777777" w:rsidR="00E52247" w:rsidRDefault="00E52247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86FD84" w14:textId="77777777" w:rsidR="00E52247" w:rsidRDefault="00E52247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8780D83" w14:textId="77777777" w:rsidR="00E52247" w:rsidRDefault="00E52247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0652FD" w14:textId="23B882A1" w:rsidR="0083562B" w:rsidRPr="00CA6AE3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>7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CAA776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2B436F7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6AD5535" w14:textId="31EC987F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16D85D61" w:rsidR="0083562B" w:rsidRPr="00E52247" w:rsidRDefault="0083562B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E52247">
        <w:rPr>
          <w:rFonts w:ascii="Arial" w:hAnsi="Arial" w:cs="Arial"/>
          <w:b/>
          <w:bCs/>
          <w:sz w:val="30"/>
          <w:szCs w:val="30"/>
        </w:rPr>
        <w:t>ПАСПОРТ КОМПЛЕКСА ПРОЦЕ</w:t>
      </w:r>
      <w:r w:rsidR="00E52247">
        <w:rPr>
          <w:rFonts w:ascii="Arial" w:hAnsi="Arial" w:cs="Arial"/>
          <w:b/>
          <w:bCs/>
          <w:sz w:val="30"/>
          <w:szCs w:val="30"/>
        </w:rPr>
        <w:t>С</w:t>
      </w:r>
      <w:r w:rsidRPr="00E52247">
        <w:rPr>
          <w:rFonts w:ascii="Arial" w:hAnsi="Arial" w:cs="Arial"/>
          <w:b/>
          <w:bCs/>
          <w:sz w:val="30"/>
          <w:szCs w:val="30"/>
        </w:rPr>
        <w:t>СНЫХ МЕРОПРИЯТИЙ</w:t>
      </w:r>
    </w:p>
    <w:p w14:paraId="10C66BEF" w14:textId="6EB3E930" w:rsidR="0083562B" w:rsidRPr="00E52247" w:rsidRDefault="002E68F3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E52247">
        <w:rPr>
          <w:rFonts w:ascii="Arial" w:hAnsi="Arial" w:cs="Arial"/>
          <w:b/>
          <w:bCs/>
          <w:sz w:val="30"/>
          <w:szCs w:val="30"/>
        </w:rPr>
        <w:t xml:space="preserve"> </w:t>
      </w:r>
      <w:r w:rsidR="004C1ACF">
        <w:rPr>
          <w:rFonts w:ascii="Arial" w:hAnsi="Arial" w:cs="Arial"/>
          <w:b/>
          <w:bCs/>
          <w:sz w:val="30"/>
          <w:szCs w:val="30"/>
        </w:rPr>
        <w:t>«</w:t>
      </w:r>
      <w:r w:rsidR="0083562B" w:rsidRPr="00E52247">
        <w:rPr>
          <w:rFonts w:ascii="Arial" w:hAnsi="Arial" w:cs="Arial"/>
          <w:b/>
          <w:bCs/>
          <w:sz w:val="30"/>
          <w:szCs w:val="30"/>
        </w:rPr>
        <w:t>РАЗВИТИЕ ИНФРАСТРУКУТРЫ ОБРАЗОВАНИЯ ДЛЯ ВСЕСТОРОННЕГО РАЗВИТИЯ РЕБЕНКА</w:t>
      </w:r>
      <w:r w:rsidR="004C1ACF">
        <w:rPr>
          <w:rFonts w:ascii="Arial" w:hAnsi="Arial" w:cs="Arial"/>
          <w:b/>
          <w:bCs/>
          <w:sz w:val="30"/>
          <w:szCs w:val="30"/>
        </w:rPr>
        <w:t>»</w:t>
      </w:r>
      <w:r w:rsidR="0083562B" w:rsidRPr="00E52247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562B" w:rsidRPr="00B62E1A" w14:paraId="5BE2598B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123B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83562B" w:rsidRPr="00B62E1A" w14:paraId="3707A5E3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E0AA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83562B" w:rsidRPr="00B62E1A" w14:paraId="4530F07B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9D302" w14:textId="56DCAC53" w:rsidR="0083562B" w:rsidRPr="00B62E1A" w:rsidRDefault="00F73960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83562B" w:rsidRPr="00B62E1A" w14:paraId="0C2785ED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70D4B1E8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83562B" w:rsidRPr="00B62E1A" w14:paraId="74AA36A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CE0A" w14:textId="6FA1780C" w:rsidR="0083562B" w:rsidRDefault="00F73960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90C58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1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>Создание условий, способствующие полноценному воспитанию и развитию каждого обучающегося, осваивающего программы общего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17F03191" w14:textId="11BFE02A" w:rsidR="00F73960" w:rsidRPr="0083562B" w:rsidRDefault="00F73960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83562B" w:rsidRPr="00B62E1A" w14:paraId="4C55A42E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DCBD" w14:textId="23BD8C4B" w:rsidR="0083562B" w:rsidRDefault="00F73960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отвечающих современным требованиям доступности для детей-инвалидов в полном объеме,</w:t>
            </w:r>
            <w:r>
              <w:rPr>
                <w:rFonts w:ascii="Courier New" w:hAnsi="Courier New" w:cs="Courier New"/>
                <w:sz w:val="22"/>
                <w:szCs w:val="22"/>
              </w:rPr>
              <w:t>% к 2031 году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 xml:space="preserve"> 100%</w:t>
            </w:r>
          </w:p>
          <w:p w14:paraId="2A5D22FC" w14:textId="57DE76ED" w:rsidR="00F73960" w:rsidRPr="00190C58" w:rsidRDefault="00F73960" w:rsidP="00F739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 xml:space="preserve"> Доля общеобразовательных организаций</w:t>
            </w:r>
          </w:p>
          <w:p w14:paraId="5507041E" w14:textId="6FB81D34" w:rsidR="00F73960" w:rsidRDefault="00F73960" w:rsidP="00F73960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90C58">
              <w:rPr>
                <w:rFonts w:ascii="Courier New" w:hAnsi="Courier New" w:cs="Courier New"/>
                <w:sz w:val="22"/>
                <w:szCs w:val="22"/>
              </w:rPr>
              <w:t>обеспеченных современными кабинетами, в соответствие с ФГОС</w:t>
            </w:r>
            <w:r w:rsidR="00591E99" w:rsidRPr="00190C5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>% к 2031 году 100%</w:t>
            </w:r>
          </w:p>
          <w:p w14:paraId="6AFECEEF" w14:textId="310AE2C4" w:rsidR="00F73960" w:rsidRPr="0083562B" w:rsidRDefault="00F73960" w:rsidP="00F73960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оснащенных спортивным оборудованием</w:t>
            </w:r>
            <w:r>
              <w:rPr>
                <w:rFonts w:ascii="Courier New" w:hAnsi="Courier New" w:cs="Courier New"/>
                <w:sz w:val="22"/>
                <w:szCs w:val="22"/>
              </w:rPr>
              <w:t>,% к 2031 году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 xml:space="preserve"> 100%</w:t>
            </w:r>
          </w:p>
        </w:tc>
      </w:tr>
      <w:tr w:rsidR="0083562B" w:rsidRPr="00B62E1A" w14:paraId="7C41D497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42AFE" w14:textId="4C682979" w:rsidR="004B6BBE" w:rsidRDefault="007F4B6E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="004B6BB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 xml:space="preserve">Пополнение материально-технической базы в организациях, осуществляющих образовательную деятельность по адаптированным образовательным программам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>Поддержка семьи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6E1FA2E3" w14:textId="7C830967" w:rsidR="004B6BBE" w:rsidRDefault="007F4B6E" w:rsidP="004B6BBE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</w:t>
            </w:r>
            <w:r w:rsidR="004B6BB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>Пополнение материально-технической базы в образовательных организациях для реализации образовательных программ</w:t>
            </w:r>
          </w:p>
          <w:p w14:paraId="65261CFB" w14:textId="65490032" w:rsidR="004B6BBE" w:rsidRDefault="007F4B6E" w:rsidP="004B6BBE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  <w:r w:rsidR="004B6BB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>Приобретение спортивного оборудования и инвентаря для оснащения муниципальных организаций, осуществляющих свою деятельность в сфере физической культуры и спорта</w:t>
            </w:r>
          </w:p>
          <w:p w14:paraId="2E0E78EC" w14:textId="6452F332" w:rsidR="004B6BBE" w:rsidRPr="0083562B" w:rsidRDefault="007F4B6E" w:rsidP="004B6B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  <w:r w:rsidR="004B6BB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.П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>риобретени</w:t>
            </w:r>
            <w:r w:rsidR="004B6BBE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4B6BBE" w:rsidRPr="00190C58">
              <w:rPr>
                <w:rFonts w:ascii="Courier New" w:hAnsi="Courier New" w:cs="Courier New"/>
                <w:sz w:val="22"/>
                <w:szCs w:val="22"/>
              </w:rPr>
              <w:t xml:space="preserve">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</w:tr>
      <w:tr w:rsidR="0083562B" w:rsidRPr="00B62E1A" w14:paraId="1C1DA168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DAC50B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04C5FEEE" w14:textId="5F44D846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1539,9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D1B253" w14:textId="68B9AFEC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1500,4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B2E708" w14:textId="7231E4FD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1277,4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F55DF51" w14:textId="5012FD16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1277,4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C651639" w14:textId="41F542D9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1277,4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D123C7B" w14:textId="29549940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1277,4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FA7283A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7ABF287C" w14:textId="2A0D4466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2812126" w14:textId="544F0A8B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EE16B45" w14:textId="7875588E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8DD2650" w14:textId="76D6095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713826F" w14:textId="1A91D845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27FBF14" w14:textId="36478F76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9D24B8B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3A8CED6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1E696C58" w14:textId="77777777" w:rsidR="00B92175" w:rsidRPr="00B62E1A" w:rsidRDefault="0083562B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="00B921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D6E291C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62BF968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00BC347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E4F52FC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FD896C8" w14:textId="542F5F5E" w:rsidR="0083562B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83562B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  <w:p w14:paraId="431D43C2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54BD3FCB" w14:textId="77777777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4023591A" w14:textId="77777777" w:rsidR="00B92175" w:rsidRPr="00B62E1A" w:rsidRDefault="0083562B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1539,9</w:t>
            </w:r>
            <w:r w:rsidR="00B921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71E000E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1500,4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4F4E91C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1277,4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29FB0B7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1277,4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34B1247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1277,4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BDEC44E" w14:textId="320917AC" w:rsidR="0083562B" w:rsidRPr="00B62E1A" w:rsidRDefault="00B92175" w:rsidP="00B921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1277,4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83562B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</w:tc>
      </w:tr>
      <w:tr w:rsidR="0083562B" w:rsidRPr="00B62E1A" w14:paraId="07F3CC9F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7777777" w:rsidR="0083562B" w:rsidRPr="00B62E1A" w:rsidRDefault="0083562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148BC7AE" w:rsidR="0083562B" w:rsidRPr="00B62E1A" w:rsidRDefault="0083562B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5263882D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F6C1637" w14:textId="009D1D17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71BE6B" w14:textId="74A2D826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4B27E0" w14:textId="2C457433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BCACC70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06A6E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238C9C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425B69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231779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04EA6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20645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EB1FBD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DD5B3B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137B1C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3AB6A1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B452E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0185C2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28AB772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7B44E71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AAFFB5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F81032F" w14:textId="77777777" w:rsidR="00E430D3" w:rsidRDefault="00E430D3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9602440" w14:textId="77777777" w:rsidR="00E430D3" w:rsidRDefault="00E430D3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43F77E3" w14:textId="77777777" w:rsidR="00E430D3" w:rsidRDefault="00E430D3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CC7D438" w14:textId="77777777" w:rsidR="00E430D3" w:rsidRDefault="00E430D3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5EFF0AB" w14:textId="77777777" w:rsidR="00E430D3" w:rsidRDefault="00E430D3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2CC4169" w14:textId="792545B4" w:rsidR="004B6BBE" w:rsidRPr="00CA6AE3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 w:rsidR="00124BFF">
        <w:rPr>
          <w:rFonts w:ascii="Courier New" w:hAnsi="Courier New" w:cs="Courier New"/>
          <w:sz w:val="22"/>
          <w:szCs w:val="22"/>
        </w:rPr>
        <w:t xml:space="preserve"> </w:t>
      </w:r>
      <w:r w:rsidR="002E68F3">
        <w:rPr>
          <w:rFonts w:ascii="Courier New" w:hAnsi="Courier New" w:cs="Courier New"/>
          <w:sz w:val="22"/>
          <w:szCs w:val="22"/>
        </w:rPr>
        <w:t>8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0F63A41" w14:textId="77777777" w:rsidR="004B6BBE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12592AE" w14:textId="77777777" w:rsidR="004B6BBE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978C022" w14:textId="76E53A23" w:rsidR="004B6BBE" w:rsidRPr="00636935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86F89B0" w14:textId="77777777" w:rsidR="004B6BBE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7A02125E" w14:textId="00F0A7B7" w:rsidR="004B6BBE" w:rsidRPr="004A4E86" w:rsidRDefault="004B6BBE" w:rsidP="004B6BB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144A9568" w14:textId="13EB919D" w:rsidR="002E68F3" w:rsidRPr="004A4E86" w:rsidRDefault="004C1ACF" w:rsidP="002E68F3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2E68F3" w:rsidRPr="004A4E86">
        <w:rPr>
          <w:rFonts w:ascii="Arial" w:hAnsi="Arial" w:cs="Arial"/>
          <w:b/>
          <w:bCs/>
          <w:sz w:val="30"/>
          <w:szCs w:val="30"/>
        </w:rPr>
        <w:t>ПРЕДСТАВЛЕНИЕ ДОШКОЛЬНОГО,</w:t>
      </w:r>
      <w:r w:rsidR="00124BFF" w:rsidRPr="004A4E86">
        <w:rPr>
          <w:rFonts w:ascii="Arial" w:hAnsi="Arial" w:cs="Arial"/>
          <w:b/>
          <w:bCs/>
          <w:sz w:val="30"/>
          <w:szCs w:val="30"/>
        </w:rPr>
        <w:t xml:space="preserve"> </w:t>
      </w:r>
      <w:r w:rsidR="002E68F3" w:rsidRPr="004A4E86">
        <w:rPr>
          <w:rFonts w:ascii="Arial" w:hAnsi="Arial" w:cs="Arial"/>
          <w:b/>
          <w:bCs/>
          <w:sz w:val="30"/>
          <w:szCs w:val="30"/>
        </w:rPr>
        <w:t>ОБЩЕГО И ДОПОЛНИТЕЛЬНОГО ОБРАЗОВАНИЯ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</w:p>
    <w:p w14:paraId="3F98F78F" w14:textId="77777777" w:rsidR="002E68F3" w:rsidRPr="0083562B" w:rsidRDefault="002E68F3" w:rsidP="004B6BB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E61C9D" w14:textId="77777777" w:rsidR="004B6BBE" w:rsidRPr="00636935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4B6BBE" w:rsidRPr="00B62E1A" w14:paraId="78EF5B6E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8F32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65B09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4B6BBE" w:rsidRPr="00B62E1A" w14:paraId="46554AAF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39222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EFE7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4B6BBE" w:rsidRPr="00B62E1A" w14:paraId="0AD8F131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E647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50F4E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4B6BBE" w:rsidRPr="00B62E1A" w14:paraId="4A9A3509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98DB6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E5FB3" w14:textId="3B60C048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4B6BBE" w:rsidRPr="00B62E1A" w14:paraId="1591C16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18066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7D0D" w14:textId="3203001C" w:rsidR="004B6BBE" w:rsidRDefault="004B6BBE" w:rsidP="002E68F3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90C58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1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2E68F3">
              <w:rPr>
                <w:rFonts w:ascii="Courier New" w:hAnsi="Courier New" w:cs="Courier New"/>
                <w:sz w:val="22"/>
                <w:szCs w:val="22"/>
              </w:rPr>
              <w:t>Создание условий для реализаций образовательных программ дошкольного общего, начального общего, основного общего, среднего общего образования, разработанных в соответствие с обновленными федеральными государственными стандартами, для обеспечения дополнительного образования детей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002138EE" w14:textId="268DA651" w:rsidR="002E68F3" w:rsidRPr="0083562B" w:rsidRDefault="002E68F3" w:rsidP="002E68F3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Задача2.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>
              <w:rPr>
                <w:rFonts w:ascii="Courier New" w:hAnsi="Courier New" w:cs="Courier New"/>
                <w:sz w:val="22"/>
                <w:szCs w:val="22"/>
              </w:rPr>
              <w:t>Обеспечение комплексной безопасности образовательных организаций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4B6BBE" w:rsidRPr="00B62E1A" w14:paraId="52828FCB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5614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EDF4" w14:textId="77DB161D" w:rsidR="004B6BBE" w:rsidRDefault="004B6BBE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2E68F3" w:rsidRPr="00234E19">
              <w:rPr>
                <w:rFonts w:ascii="Courier New" w:hAnsi="Courier New" w:cs="Courier New"/>
                <w:sz w:val="22"/>
                <w:szCs w:val="22"/>
              </w:rPr>
              <w:t xml:space="preserve"> Доля обучающихся в первую смену в общей численности обучающихся </w:t>
            </w:r>
            <w:r>
              <w:rPr>
                <w:rFonts w:ascii="Courier New" w:hAnsi="Courier New" w:cs="Courier New"/>
                <w:sz w:val="22"/>
                <w:szCs w:val="22"/>
              </w:rPr>
              <w:t>% к 2031 году 100%</w:t>
            </w:r>
          </w:p>
          <w:p w14:paraId="21DBEFA6" w14:textId="6C2F8BE5" w:rsidR="004B6BBE" w:rsidRDefault="004B6BBE" w:rsidP="002E68F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D26206" w:rsidRPr="00EE693F">
              <w:rPr>
                <w:rFonts w:ascii="Courier New" w:hAnsi="Courier New" w:cs="Courier New"/>
                <w:sz w:val="22"/>
                <w:szCs w:val="22"/>
              </w:rPr>
              <w:t>Доля выпускников общеобразовательных организаций, получивших аттестат об основном общем образовании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="00D26206" w:rsidRPr="00EE693F">
              <w:rPr>
                <w:rFonts w:ascii="Courier New" w:hAnsi="Courier New" w:cs="Courier New"/>
                <w:sz w:val="22"/>
                <w:szCs w:val="22"/>
              </w:rPr>
              <w:t>%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 к 2031 году 98%</w:t>
            </w:r>
          </w:p>
          <w:p w14:paraId="2202B106" w14:textId="26C6A744" w:rsidR="00D26206" w:rsidRDefault="004B6BBE" w:rsidP="00D2620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</w:t>
            </w:r>
            <w:r w:rsidR="00D26206" w:rsidRPr="00775063">
              <w:rPr>
                <w:rFonts w:ascii="Courier New" w:hAnsi="Courier New" w:cs="Courier New"/>
                <w:sz w:val="22"/>
                <w:szCs w:val="22"/>
              </w:rPr>
              <w:t xml:space="preserve">Доля, </w:t>
            </w:r>
            <w:r w:rsidR="00D26206" w:rsidRPr="00EE693F">
              <w:rPr>
                <w:rFonts w:ascii="Courier New" w:hAnsi="Courier New" w:cs="Courier New"/>
                <w:sz w:val="22"/>
                <w:szCs w:val="22"/>
              </w:rPr>
              <w:t xml:space="preserve">образовательных организаций, </w:t>
            </w:r>
            <w:r w:rsidR="00D26206" w:rsidRPr="00775063">
              <w:rPr>
                <w:rFonts w:ascii="Courier New" w:hAnsi="Courier New" w:cs="Courier New"/>
                <w:sz w:val="22"/>
                <w:szCs w:val="22"/>
              </w:rPr>
              <w:t xml:space="preserve">показывающих высокий уровень в самодиагностике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D26206" w:rsidRPr="00775063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  <w:proofErr w:type="spellStart"/>
            <w:r w:rsidR="00D26206" w:rsidRPr="00775063">
              <w:rPr>
                <w:rFonts w:ascii="Courier New" w:hAnsi="Courier New" w:cs="Courier New"/>
                <w:sz w:val="22"/>
                <w:szCs w:val="22"/>
              </w:rPr>
              <w:t>Минпросвещения</w:t>
            </w:r>
            <w:proofErr w:type="spellEnd"/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="00D26206" w:rsidRPr="00EE693F">
              <w:rPr>
                <w:rFonts w:ascii="Courier New" w:hAnsi="Courier New" w:cs="Courier New"/>
                <w:sz w:val="22"/>
                <w:szCs w:val="22"/>
              </w:rPr>
              <w:t>%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 к 2031 году 100%</w:t>
            </w:r>
          </w:p>
          <w:p w14:paraId="0D856BBB" w14:textId="58767846" w:rsidR="002E68F3" w:rsidRPr="0083562B" w:rsidRDefault="00D26206" w:rsidP="00D26206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4.</w:t>
            </w:r>
            <w:r w:rsidR="002E68F3" w:rsidRPr="00EE693F">
              <w:rPr>
                <w:rFonts w:ascii="Courier New" w:hAnsi="Courier New" w:cs="Courier New"/>
                <w:sz w:val="22"/>
                <w:szCs w:val="22"/>
              </w:rPr>
              <w:t>Доля образовательных организаций, отвечающих современным требованиям безопасности в полном объеме</w:t>
            </w:r>
            <w:r w:rsidR="002E68F3">
              <w:rPr>
                <w:rFonts w:ascii="Courier New" w:hAnsi="Courier New" w:cs="Courier New"/>
                <w:sz w:val="22"/>
                <w:szCs w:val="22"/>
              </w:rPr>
              <w:t>% к 2031 году 100%</w:t>
            </w:r>
          </w:p>
        </w:tc>
      </w:tr>
      <w:tr w:rsidR="004B6BBE" w:rsidRPr="00B62E1A" w14:paraId="55578199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34B0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4F00B" w14:textId="77777777" w:rsidR="004B6BBE" w:rsidRDefault="004B6BBE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D26206" w:rsidRPr="00234E19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дошкольных образовательных организаций</w:t>
            </w:r>
          </w:p>
          <w:p w14:paraId="7E2CA0B9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Pr="00234E19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общеобразовательных организаций</w:t>
            </w:r>
          </w:p>
          <w:p w14:paraId="7BA47D73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3.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0166B7B4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4.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  <w:p w14:paraId="23A082E4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5.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  <w:p w14:paraId="126AEDDE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6.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>Создание единой информационно-образовательной среды</w:t>
            </w:r>
          </w:p>
          <w:p w14:paraId="6A54AE76" w14:textId="77777777" w:rsidR="00D26206" w:rsidRDefault="00D26206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7.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EE693F">
              <w:rPr>
                <w:rFonts w:ascii="Courier New" w:hAnsi="Courier New" w:cs="Courier New"/>
                <w:sz w:val="22"/>
                <w:szCs w:val="22"/>
              </w:rPr>
              <w:lastRenderedPageBreak/>
              <w:t>и общеобразовательных организациях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78671EB5" w14:textId="2A1A5D00" w:rsidR="00404415" w:rsidRDefault="000B7B91" w:rsidP="00D26206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8.</w:t>
            </w:r>
            <w:r w:rsidR="00404415" w:rsidRPr="00775063">
              <w:rPr>
                <w:rFonts w:ascii="Courier New" w:hAnsi="Courier New" w:cs="Courier New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  <w:p w14:paraId="4666159A" w14:textId="3F9DA173" w:rsidR="00404415" w:rsidRPr="0083562B" w:rsidRDefault="000B7B91" w:rsidP="00D26206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9</w:t>
            </w:r>
            <w:r w:rsidR="0040441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404415" w:rsidRPr="00EE693F">
              <w:rPr>
                <w:rFonts w:ascii="Courier New" w:hAnsi="Courier New" w:cs="Courier New"/>
                <w:sz w:val="22"/>
                <w:szCs w:val="22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</w:tr>
      <w:tr w:rsidR="004B6BBE" w:rsidRPr="00B62E1A" w14:paraId="426BDDB8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9D75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8C40F0" w14:textId="7777777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0E4EAEDB" w14:textId="53E5C685" w:rsidR="004B6BBE" w:rsidRDefault="004B6BBE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642298,1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_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3BE513E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642408,9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73FB806" w14:textId="6CFA8543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</w:t>
            </w:r>
            <w:r w:rsidR="0032209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644406,3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283ABCE" w14:textId="10866E33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</w:t>
            </w:r>
            <w:r w:rsidR="0032209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203146,4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E8FF34" w14:textId="273E521D" w:rsidR="00322095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</w:t>
            </w:r>
            <w:r w:rsidR="0032209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год </w:t>
            </w:r>
            <w:r w:rsidR="0032209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32209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203146,4</w:t>
            </w:r>
            <w:r w:rsidR="0032209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59B0C4A" w14:textId="3D054243" w:rsidR="004B6BBE" w:rsidRDefault="00322095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203146,4</w:t>
            </w:r>
            <w:r w:rsidR="004B6BBE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189E74F7" w14:textId="77777777" w:rsidR="00322095" w:rsidRPr="00B62E1A" w:rsidRDefault="00322095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  <w:p w14:paraId="18333B0B" w14:textId="7777777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427BD340" w14:textId="77777777" w:rsidR="00960D6C" w:rsidRPr="00B62E1A" w:rsidRDefault="004B6BBE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="00960D6C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3640343" w14:textId="77777777" w:rsidR="00960D6C" w:rsidRPr="00B62E1A" w:rsidRDefault="00960D6C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EDDDFFB" w14:textId="77777777" w:rsidR="00960D6C" w:rsidRPr="00B62E1A" w:rsidRDefault="00960D6C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0E67454" w14:textId="77777777" w:rsidR="00960D6C" w:rsidRPr="00B62E1A" w:rsidRDefault="00960D6C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40993AF" w14:textId="77777777" w:rsidR="00960D6C" w:rsidRPr="00B62E1A" w:rsidRDefault="00960D6C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E7359E5" w14:textId="77777777" w:rsidR="00960D6C" w:rsidRPr="00B62E1A" w:rsidRDefault="00960D6C" w:rsidP="00960D6C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E7B14C0" w14:textId="3A4C7E4F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02D7FC05" w14:textId="7777777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32EBFF71" w14:textId="1AAE670E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436269,0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2B371AA" w14:textId="05E54E6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440100,0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91C488B" w14:textId="7E111F58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441800,0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D17E8C5" w14:textId="4C5B7281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949931B" w14:textId="3A93814A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69D1580" w14:textId="2A96D08D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34EAD29" w14:textId="7777777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6C55D9AE" w14:textId="77777777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348CD59B" w14:textId="0A4E2A95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206029,1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EB7CA5" w14:textId="78631453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202308,9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A19778A" w14:textId="3E0FDBBC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202606,3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0BF2C7" w14:textId="4795D9FD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203146,4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B6D89B1" w14:textId="680A4CC9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203146,4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4483D7D" w14:textId="17C7C3B6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960D6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203146,4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4B6BBE" w:rsidRPr="00B62E1A" w14:paraId="06DD8804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B89B" w14:textId="77777777" w:rsidR="004B6BBE" w:rsidRPr="00B62E1A" w:rsidRDefault="004B6BBE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27E734" w14:textId="494EA420" w:rsidR="004B6BBE" w:rsidRPr="00B62E1A" w:rsidRDefault="004B6BBE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7BB7B7EC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217DAF5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837DD84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F87885D" w14:textId="77777777" w:rsidR="004B6BBE" w:rsidRPr="002228FA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C5DEEF" w14:textId="1D4794B8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E210573" w14:textId="33DAE5DE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B14E5C" w14:textId="00182207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DE0ABC" w14:textId="394E9DDF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80B57BE" w14:textId="0631E4CD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323389B" w14:textId="393F6BA0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3E66784" w14:textId="77777777" w:rsidR="00124BFF" w:rsidRPr="00CA6AE3" w:rsidRDefault="00124BFF" w:rsidP="00124BF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>9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91DD559" w14:textId="77777777" w:rsidR="00124BFF" w:rsidRDefault="00124BFF" w:rsidP="00124BF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88E791E" w14:textId="77777777" w:rsidR="00124BFF" w:rsidRDefault="00124BFF" w:rsidP="00124BF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47B3D84" w14:textId="52611630" w:rsidR="00124BFF" w:rsidRDefault="00124BFF" w:rsidP="00124BF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82F70D0" w14:textId="77777777" w:rsidR="00AA225A" w:rsidRDefault="00AA225A" w:rsidP="00124BF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36F3E05F" w14:textId="2B5ED7EC" w:rsidR="00124BFF" w:rsidRPr="004A4E86" w:rsidRDefault="00124BFF" w:rsidP="00124BFF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СНЫХ МЕРОПРИЯТИЙ</w:t>
      </w:r>
    </w:p>
    <w:p w14:paraId="44F37A3F" w14:textId="229BA8BC" w:rsidR="00124BFF" w:rsidRPr="004A4E86" w:rsidRDefault="004C1ACF" w:rsidP="00124BFF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124BFF" w:rsidRPr="004A4E86">
        <w:rPr>
          <w:rFonts w:ascii="Arial" w:hAnsi="Arial" w:cs="Arial"/>
          <w:b/>
          <w:bCs/>
          <w:sz w:val="30"/>
          <w:szCs w:val="30"/>
        </w:rPr>
        <w:t>СОЗДАНИЕ УСЛОВИЙ, СПОСОБСТВУЮЩИХ ПОЛНОЦЕННОМУ РАЗВИТИЮ КАЖДОГО ОБУЧАЮЩЕГОСЯ, В ТОМ ЧИСЛЕ ПУТЕМ ОРГАНИЗАЦИИ ПИТАНИЯ В ОБРАЗОВАТЕЛЬНЫХ ОРГАНИЗАЦИЯХ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</w:p>
    <w:p w14:paraId="4BA5A5A4" w14:textId="77777777" w:rsidR="00124BFF" w:rsidRPr="0083562B" w:rsidRDefault="00124BFF" w:rsidP="00124BFF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D06DDB" w14:textId="77777777" w:rsidR="00124BFF" w:rsidRPr="00636935" w:rsidRDefault="00124BFF" w:rsidP="00124BF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124BFF" w:rsidRPr="00B62E1A" w14:paraId="7D9C3575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325E7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1E35D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124BFF" w:rsidRPr="00B62E1A" w14:paraId="352FB076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BF10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DC8DD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124BFF" w:rsidRPr="00B62E1A" w14:paraId="4CD71252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1612F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F209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124BFF" w:rsidRPr="00B62E1A" w14:paraId="405AD95F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AAEE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4FD1" w14:textId="42671729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124BFF" w:rsidRPr="00B62E1A" w14:paraId="741226E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1E02F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60A2" w14:textId="3AD3B6AC" w:rsidR="00124BFF" w:rsidRPr="0083562B" w:rsidRDefault="00124BFF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Задача1.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>Создание условий для качественной организации питания в образовательных организациях, обеспечение горячим питанием несовершеннолетних, в том числе детей с ОВЗ, детей инвалидов, детей, обучающихся на дому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124BFF" w:rsidRPr="00B62E1A" w14:paraId="4DF0BE6E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5617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9907" w14:textId="77777777" w:rsidR="00124BFF" w:rsidRDefault="00124BFF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4E7B45">
              <w:rPr>
                <w:rFonts w:ascii="Courier New" w:hAnsi="Courier New" w:cs="Courier New"/>
                <w:sz w:val="22"/>
                <w:szCs w:val="22"/>
              </w:rPr>
              <w:t>Доля обучающихся, охваченных горячим питанием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E7B45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% к 2031 году 100%</w:t>
            </w:r>
          </w:p>
          <w:p w14:paraId="0945984F" w14:textId="77777777" w:rsidR="00124BFF" w:rsidRPr="0083562B" w:rsidRDefault="00124BFF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124BFF" w:rsidRPr="00B62E1A" w14:paraId="21EB423E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6507D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A8CAB" w14:textId="77777777" w:rsidR="00124BFF" w:rsidRDefault="00124BFF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1.</w:t>
            </w:r>
            <w:r w:rsidRPr="004E7B45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питанием обучающихся</w:t>
            </w:r>
          </w:p>
          <w:p w14:paraId="68B8E022" w14:textId="1A7962D3" w:rsidR="00124BFF" w:rsidRDefault="00E430D3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="00124BFF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="00124BFF" w:rsidRPr="007A7023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  <w:p w14:paraId="177B7329" w14:textId="176C0CB5" w:rsidR="00124BFF" w:rsidRDefault="00E430D3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124BFF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="00124BFF" w:rsidRPr="007A7023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14:paraId="75FDBA91" w14:textId="02621024" w:rsidR="00124BFF" w:rsidRPr="0083562B" w:rsidRDefault="00E430D3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124BFF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="00124BFF" w:rsidRPr="007A7023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</w:tr>
      <w:tr w:rsidR="00124BFF" w:rsidRPr="00B62E1A" w14:paraId="68E20217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F7D9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929EE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573A7117" w14:textId="5DBE23EC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29988,5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8117331" w14:textId="41316B6E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30109,1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07D17F6" w14:textId="6C169F98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29832,9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A0D0744" w14:textId="203BFFBD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0DC9FCF" w14:textId="5652D4C4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AEB9572" w14:textId="09110C80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AD14108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08B8AB3F" w14:textId="2A7D3EAA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5288,6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F8E5379" w14:textId="7C0A772A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4941,5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2251CA8" w14:textId="15AAC1CF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4959,4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4C90862" w14:textId="312E5140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2029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F539004" w14:textId="5386237E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3C8AFF7" w14:textId="735EA9F3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15134749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1FA289F9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3993CFC1" w14:textId="56D0E2A4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8662,3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695DEB9" w14:textId="3295AF88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9040,0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E8E6793" w14:textId="60AB9BE5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8748,6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82862B8" w14:textId="21B895F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0601178" w14:textId="239D060F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08B26A0" w14:textId="435A4742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5558FAE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1E75F1F6" w14:textId="77777777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2DD0257D" w14:textId="6193B4B6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16037,6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53AEBF4" w14:textId="0D3B24BA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1139B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16127,6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07AA450" w14:textId="3E107D5F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16124,9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BFE8580" w14:textId="2086193B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E5463AE" w14:textId="17751CBA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680DE6F" w14:textId="011D7164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D1048C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16055,3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124BFF" w:rsidRPr="00B62E1A" w14:paraId="2A509FA3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2E48" w14:textId="77777777" w:rsidR="00124BFF" w:rsidRPr="00B62E1A" w:rsidRDefault="00124BFF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758A6" w14:textId="57311854" w:rsidR="00124BFF" w:rsidRPr="00B62E1A" w:rsidRDefault="00124BFF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7209070E" w14:textId="77777777" w:rsidR="00124BFF" w:rsidRDefault="00124BFF" w:rsidP="00124BFF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F6091EE" w14:textId="77777777" w:rsidR="00124BFF" w:rsidRPr="002228FA" w:rsidRDefault="00124BFF" w:rsidP="00124BFF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A15AA00" w14:textId="3C27AE92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960F872" w14:textId="78280C58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36E917E" w14:textId="33D05CA0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B7E3566" w14:textId="13D36AA4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AECE3A" w14:textId="3D2A46D6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EC4953" w14:textId="18C5B6DE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4052196" w14:textId="5851F6DA" w:rsidR="00124BFF" w:rsidRDefault="00124BFF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B77E0C9" w14:textId="20F765D3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E0A0B38" w14:textId="725D4CB1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0540AFB" w14:textId="3335E938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640DF5D" w14:textId="71C5C8BA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BB26E85" w14:textId="1746D456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34CAFED" w14:textId="0005D1EC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A52EE66" w14:textId="5A90AA94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AECCA33" w14:textId="69160FF2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E6E95DA" w14:textId="437784F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B35D1F9" w14:textId="3AC52529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2F585B" w14:textId="0B5D7952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040599" w14:textId="61578B02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67CB00D" w14:textId="287AEB3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E9F8191" w14:textId="183A5B9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1D76C85" w14:textId="106AEF8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174C7C4" w14:textId="28209859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58168C6" w14:textId="509D309F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95F228C" w14:textId="11BD2616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6AC993" w14:textId="3BC3CCF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19BF5C7" w14:textId="3730B467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285967A" w14:textId="39EAB5F7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5390EE" w14:textId="2CEBF04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26C8F67" w14:textId="49C65F8C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A4C64E2" w14:textId="3FC728F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67A5C2C" w14:textId="2F2EEDC9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664FDC7" w14:textId="5B68994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1FFC4B2" w14:textId="77777777" w:rsidR="00E430D3" w:rsidRDefault="00E430D3" w:rsidP="00797FA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803FB1A" w14:textId="77777777" w:rsidR="00E430D3" w:rsidRDefault="00E430D3" w:rsidP="00797FA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DDCCBBF" w14:textId="5C29BB51" w:rsidR="00797FAA" w:rsidRPr="00CA6AE3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10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2A8132D5" w14:textId="77777777" w:rsidR="00797FAA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987E40E" w14:textId="77777777" w:rsidR="00797FAA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D44BC49" w14:textId="6A363D60" w:rsidR="00797FAA" w:rsidRPr="00636935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0F81622" w14:textId="77777777" w:rsidR="00797FAA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0494A54F" w14:textId="5BC4E4C4" w:rsidR="00797FAA" w:rsidRPr="004A4E86" w:rsidRDefault="00797FAA" w:rsidP="00797FAA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55967D59" w14:textId="576B6DE4" w:rsidR="00797FAA" w:rsidRPr="004A4E86" w:rsidRDefault="004C1ACF" w:rsidP="00797FAA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797FAA" w:rsidRPr="004A4E86">
        <w:rPr>
          <w:rFonts w:ascii="Arial" w:hAnsi="Arial" w:cs="Arial"/>
          <w:b/>
          <w:bCs/>
          <w:sz w:val="30"/>
          <w:szCs w:val="30"/>
        </w:rPr>
        <w:t>РАЗВИТИЕ СИСТЕМЫ ПОДГОТОВКИ КАДРОВ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  <w:r w:rsidR="00797FAA" w:rsidRPr="004A4E86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206C9ACA" w14:textId="77777777" w:rsidR="00797FAA" w:rsidRPr="0083562B" w:rsidRDefault="00797FAA" w:rsidP="00797FAA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7B0DB4" w14:textId="77777777" w:rsidR="00797FAA" w:rsidRPr="00636935" w:rsidRDefault="00797FAA" w:rsidP="00797FA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797FAA" w:rsidRPr="00B62E1A" w14:paraId="46016BA6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6F74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B6C5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797FAA" w:rsidRPr="00B62E1A" w14:paraId="0D3FAE94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8F1B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C371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797FAA" w:rsidRPr="00B62E1A" w14:paraId="4CAEE2CC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92627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7D75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797FAA" w:rsidRPr="00B62E1A" w14:paraId="264A03F0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7829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A4BE" w14:textId="2BF4245B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797FAA" w:rsidRPr="00B62E1A" w14:paraId="75CBF49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CBC8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76F9" w14:textId="133B2E6A" w:rsidR="00797FAA" w:rsidRPr="0083562B" w:rsidRDefault="00797FAA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7410A">
              <w:rPr>
                <w:rFonts w:ascii="Courier New" w:hAnsi="Courier New" w:cs="Courier New"/>
                <w:color w:val="000000"/>
                <w:sz w:val="22"/>
                <w:szCs w:val="22"/>
              </w:rPr>
              <w:t>Задача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1. 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Обеспечение </w:t>
            </w:r>
            <w:r w:rsidRPr="00B7410A">
              <w:rPr>
                <w:rFonts w:ascii="Courier New" w:hAnsi="Courier New" w:cs="Courier New"/>
                <w:color w:val="000000"/>
                <w:sz w:val="22"/>
                <w:szCs w:val="22"/>
              </w:rPr>
              <w:t>профессионального уровня работников образовательных организаций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 привлечение молодых специалистов к работе в образовательных организациях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</w:tc>
      </w:tr>
      <w:tr w:rsidR="00797FAA" w:rsidRPr="00B62E1A" w14:paraId="2C1F2DC8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32ACC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2257" w14:textId="2FEEA21C" w:rsidR="00797FAA" w:rsidRDefault="00797FAA" w:rsidP="00797FA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B7410A">
              <w:rPr>
                <w:rFonts w:ascii="Courier New" w:hAnsi="Courier New" w:cs="Courier New"/>
                <w:sz w:val="22"/>
                <w:szCs w:val="22"/>
              </w:rPr>
              <w:t xml:space="preserve">Доля молодых педагогов в возрасте до 35 лет в образовательных организациях, % </w:t>
            </w:r>
            <w:r w:rsidRPr="007A7023">
              <w:rPr>
                <w:rFonts w:ascii="Courier New" w:hAnsi="Courier New" w:cs="Courier New"/>
                <w:sz w:val="22"/>
                <w:szCs w:val="22"/>
              </w:rPr>
              <w:t>общем числе общеобразовательных организаций</w:t>
            </w:r>
            <w:r>
              <w:rPr>
                <w:rFonts w:ascii="Courier New" w:hAnsi="Courier New" w:cs="Courier New"/>
                <w:sz w:val="22"/>
                <w:szCs w:val="22"/>
              </w:rPr>
              <w:t>, к 2031 году</w:t>
            </w:r>
          </w:p>
          <w:p w14:paraId="593D9F90" w14:textId="5A0D2C0D" w:rsidR="00797FAA" w:rsidRPr="0083562B" w:rsidRDefault="00797FAA" w:rsidP="00797FA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Pr="00B7410A">
              <w:rPr>
                <w:rFonts w:ascii="Courier New" w:hAnsi="Courier New" w:cs="Courier New"/>
                <w:sz w:val="22"/>
                <w:szCs w:val="22"/>
              </w:rPr>
              <w:t>Уровень обеспеченности муниципальной системы образования педагогическими кадрами</w:t>
            </w:r>
            <w:r>
              <w:rPr>
                <w:rFonts w:ascii="Courier New" w:hAnsi="Courier New" w:cs="Courier New"/>
                <w:sz w:val="22"/>
                <w:szCs w:val="22"/>
              </w:rPr>
              <w:t>, к 2031 году 96%</w:t>
            </w:r>
          </w:p>
        </w:tc>
      </w:tr>
      <w:tr w:rsidR="00797FAA" w:rsidRPr="00B62E1A" w14:paraId="53EA903D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1CA9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0F3000" w14:textId="45F0109F" w:rsidR="00797FAA" w:rsidRDefault="00797FAA" w:rsidP="00797FAA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1.</w:t>
            </w:r>
            <w:r w:rsidRPr="00B7410A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  <w:p w14:paraId="0E54526B" w14:textId="36E6621C" w:rsidR="00797FAA" w:rsidRPr="0083562B" w:rsidRDefault="00797FAA" w:rsidP="00797FA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Pr="00B7410A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привлечения кадров</w:t>
            </w:r>
          </w:p>
        </w:tc>
      </w:tr>
      <w:tr w:rsidR="00797FAA" w:rsidRPr="00B62E1A" w14:paraId="5821BD70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C44EE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DD5752" w14:textId="7777777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4D6BBE1A" w14:textId="7E720CF8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1333,2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968D911" w14:textId="599D8921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493,2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65C310E" w14:textId="298BF88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608,2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9D28B54" w14:textId="4A0B3079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608,2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D37D38F" w14:textId="09C14179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608,2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1BBD7B6" w14:textId="1CD93888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608,2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E4F34E3" w14:textId="7777777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7FACC526" w14:textId="233CDD48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2143718" w14:textId="2EB06B83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C9269F5" w14:textId="7E343D8E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7F7DED5" w14:textId="7F48E333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B2C4A8D" w14:textId="71ECFBC5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D34CD68" w14:textId="4EC003C6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DB8BB84" w14:textId="7777777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72FE7B49" w14:textId="7777777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42FA2965" w14:textId="77777777" w:rsidR="00E027E8" w:rsidRPr="00B62E1A" w:rsidRDefault="00797FAA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="00E027E8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212E43B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9CA6B6B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587ECB8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A912AA2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E1D4FE3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872792E" w14:textId="658E726E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0A9FBECB" w14:textId="77777777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20FDC5A7" w14:textId="77777777" w:rsidR="00E027E8" w:rsidRPr="00B62E1A" w:rsidRDefault="00797FAA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E027E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1333,2</w:t>
            </w:r>
            <w:r w:rsidR="00E027E8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2946BE3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493,2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2FBC399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608,2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F8BA026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608,2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A8B83EE" w14:textId="77777777" w:rsidR="00E027E8" w:rsidRPr="00B62E1A" w:rsidRDefault="00E027E8" w:rsidP="00E027E8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608,2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9B7B82F" w14:textId="65512F27" w:rsidR="00797FAA" w:rsidRPr="00B62E1A" w:rsidRDefault="00E027E8" w:rsidP="00E027E8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608,2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797FAA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</w:tc>
      </w:tr>
      <w:tr w:rsidR="00797FAA" w:rsidRPr="00B62E1A" w14:paraId="2E60ED97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D4DC7" w14:textId="77777777" w:rsidR="00797FAA" w:rsidRPr="00B62E1A" w:rsidRDefault="00797FA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D87D5" w14:textId="0EAF7241" w:rsidR="00797FAA" w:rsidRPr="00B62E1A" w:rsidRDefault="00797FA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57879365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72E65DB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064612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DBAED43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72D238C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B95D3E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73AF3E3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BAAEF34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7A79061" w14:textId="77777777" w:rsidR="00797FAA" w:rsidRDefault="00797FAA" w:rsidP="00797FA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6CC23E9" w14:textId="708A7E8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C25F06B" w14:textId="268502D4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7CA3D34" w14:textId="049AEAF5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6345E2B" w14:textId="620D750E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9508755" w14:textId="607A2995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9A2972" w14:textId="3A34DEF8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5AA0CB" w14:textId="44D75746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43BF5DE" w14:textId="5B540C87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27190CD" w14:textId="19CCE8AF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5073DBD" w14:textId="61D87664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842C866" w14:textId="450EC46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290701D" w14:textId="5A29EF3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5C9D86F" w14:textId="7B80E58D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F33A27" w14:textId="000A9B4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1F298C1" w14:textId="42DAE7ED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003EF8" w14:textId="1B7CA210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761FDDB" w14:textId="25547D52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558868F" w14:textId="202EF8A3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5055324" w14:textId="78536251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1EFC040" w14:textId="55AF36C8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D58733" w14:textId="43B0829F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58FF875" w14:textId="5F3B9384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B972831" w14:textId="40ED8F3B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49CA372" w14:textId="38374486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B4CA91D" w14:textId="07008E9D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B6BBEAE" w14:textId="2F7EE20B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1B288C1" w14:textId="293515E7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49604D3" w14:textId="3A43FE8D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893047" w14:textId="730DF173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49732B" w14:textId="445005C2" w:rsidR="00797FAA" w:rsidRDefault="00797FAA" w:rsidP="004A4E8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18CF1F4A" w14:textId="5CF02602" w:rsidR="00797FAA" w:rsidRDefault="00797FAA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E3119F1" w14:textId="56B18EDE" w:rsidR="00C16E4A" w:rsidRPr="00CA6AE3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11</w:t>
      </w:r>
    </w:p>
    <w:p w14:paraId="0CBCF1DE" w14:textId="77777777" w:rsidR="00C16E4A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79797C8" w14:textId="77777777" w:rsidR="00C16E4A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DA6AE19" w14:textId="25019D14" w:rsidR="00C16E4A" w:rsidRPr="00636935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E71B1C7" w14:textId="77777777" w:rsidR="00C16E4A" w:rsidRPr="004E4B86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30"/>
          <w:szCs w:val="30"/>
        </w:rPr>
      </w:pPr>
    </w:p>
    <w:p w14:paraId="70C320D7" w14:textId="2B89289E" w:rsidR="002A4512" w:rsidRPr="004A4E86" w:rsidRDefault="002A4512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СНЫХ МЕРОПРИЯТИЙ</w:t>
      </w:r>
    </w:p>
    <w:p w14:paraId="08CFD550" w14:textId="0F510087" w:rsidR="002A4512" w:rsidRPr="004A4E86" w:rsidRDefault="004C1ACF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2A4512" w:rsidRPr="004A4E86">
        <w:rPr>
          <w:rFonts w:ascii="Arial" w:hAnsi="Arial" w:cs="Arial"/>
          <w:b/>
          <w:bCs/>
          <w:sz w:val="30"/>
          <w:szCs w:val="30"/>
        </w:rPr>
        <w:t>МУНИЦИПАЛЬНАЯ ПОЛИТИКА В СФЕРЕ ОБРАЗОВАНИЯ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</w:p>
    <w:p w14:paraId="0ABDD7B8" w14:textId="77777777" w:rsidR="00C16E4A" w:rsidRPr="004A4E86" w:rsidRDefault="00C16E4A" w:rsidP="00C16E4A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</w:p>
    <w:p w14:paraId="300958B4" w14:textId="77777777" w:rsidR="00C16E4A" w:rsidRPr="00636935" w:rsidRDefault="00C16E4A" w:rsidP="00C16E4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C16E4A" w:rsidRPr="00B62E1A" w14:paraId="2DB22B09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CC755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EED5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C16E4A" w:rsidRPr="00B62E1A" w14:paraId="1FB077E6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9C0F4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C0B77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C16E4A" w:rsidRPr="00B62E1A" w14:paraId="7CEE2F59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77B6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740E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C16E4A" w:rsidRPr="00B62E1A" w14:paraId="6B8B4217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69AF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23E42" w14:textId="7E9D432E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C16E4A" w:rsidRPr="00B62E1A" w14:paraId="224B81E4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35D92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9958F" w14:textId="2D37F3A9" w:rsidR="00C16E4A" w:rsidRPr="0083562B" w:rsidRDefault="00C16E4A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Задача1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Создание условий для эффективной деятельности Комитета образования, и оказания помощи </w:t>
            </w:r>
            <w:r w:rsidRPr="002375BB">
              <w:rPr>
                <w:rFonts w:ascii="Courier New" w:hAnsi="Courier New" w:cs="Courier New"/>
                <w:color w:val="000000"/>
                <w:sz w:val="22"/>
                <w:szCs w:val="22"/>
              </w:rPr>
              <w:t>психолого-педагогической и медико-социальной помощи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субъектам образовательных отношений</w:t>
            </w:r>
          </w:p>
        </w:tc>
      </w:tr>
      <w:tr w:rsidR="00C16E4A" w:rsidRPr="00B62E1A" w14:paraId="12DF0B7A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D3BB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86D9" w14:textId="77777777" w:rsidR="00C16E4A" w:rsidRPr="0083562B" w:rsidRDefault="00C16E4A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</w:t>
            </w:r>
            <w:r w:rsidRPr="002375BB">
              <w:rPr>
                <w:rFonts w:ascii="Courier New" w:hAnsi="Courier New" w:cs="Courier New"/>
                <w:sz w:val="22"/>
                <w:szCs w:val="22"/>
              </w:rPr>
              <w:t xml:space="preserve">Количество педагогов, </w:t>
            </w:r>
            <w:r>
              <w:rPr>
                <w:rFonts w:ascii="Courier New" w:hAnsi="Courier New" w:cs="Courier New"/>
                <w:sz w:val="22"/>
                <w:szCs w:val="22"/>
              </w:rPr>
              <w:t>приняли</w:t>
            </w:r>
            <w:r w:rsidRPr="002375BB">
              <w:rPr>
                <w:rFonts w:ascii="Courier New" w:hAnsi="Courier New" w:cs="Courier New"/>
                <w:sz w:val="22"/>
                <w:szCs w:val="22"/>
              </w:rPr>
              <w:t xml:space="preserve"> участи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2375BB">
              <w:rPr>
                <w:rFonts w:ascii="Courier New" w:hAnsi="Courier New" w:cs="Courier New"/>
                <w:sz w:val="22"/>
                <w:szCs w:val="22"/>
              </w:rPr>
              <w:t xml:space="preserve"> в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профессиональных </w:t>
            </w:r>
            <w:r w:rsidRPr="002375BB">
              <w:rPr>
                <w:rFonts w:ascii="Courier New" w:hAnsi="Courier New" w:cs="Courier New"/>
                <w:sz w:val="22"/>
                <w:szCs w:val="22"/>
              </w:rPr>
              <w:t>конкурсах</w:t>
            </w:r>
            <w:r>
              <w:rPr>
                <w:rFonts w:ascii="Courier New" w:hAnsi="Courier New" w:cs="Courier New"/>
                <w:sz w:val="22"/>
                <w:szCs w:val="22"/>
              </w:rPr>
              <w:t>, чел до 2031 года-40</w:t>
            </w:r>
          </w:p>
        </w:tc>
      </w:tr>
      <w:tr w:rsidR="00C16E4A" w:rsidRPr="00B62E1A" w14:paraId="31F70293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F63B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DDDAC" w14:textId="77777777" w:rsidR="00C16E4A" w:rsidRDefault="00C16E4A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1.</w:t>
            </w:r>
            <w:r w:rsidRPr="009A1EBD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выполнения функций органов местного самоуправления</w:t>
            </w:r>
          </w:p>
          <w:p w14:paraId="436DD7B7" w14:textId="77777777" w:rsidR="00C16E4A" w:rsidRDefault="00C16E4A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2.</w:t>
            </w:r>
            <w:r w:rsidRPr="002375BB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деятельности Комитета образования</w:t>
            </w:r>
          </w:p>
          <w:p w14:paraId="67F96537" w14:textId="77777777" w:rsidR="00C16E4A" w:rsidRDefault="00C16E4A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3.</w:t>
            </w:r>
            <w:r w:rsidRPr="002375BB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Общественно значимые мероприятия</w:t>
            </w:r>
          </w:p>
          <w:p w14:paraId="65ACD1BC" w14:textId="77777777" w:rsidR="00C16E4A" w:rsidRPr="0083562B" w:rsidRDefault="00C16E4A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4.</w:t>
            </w:r>
            <w:r w:rsidRPr="002375BB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</w:tr>
      <w:tr w:rsidR="00C16E4A" w:rsidRPr="00B62E1A" w14:paraId="32FF115D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7CBE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07FD5" w14:textId="7777777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6F34DD20" w14:textId="5EC7647D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71049,3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A141128" w14:textId="46C8643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71560,4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EE3012C" w14:textId="1C6127FD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72603,5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5B0E66C" w14:textId="2F834C1D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72603,5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E84BD97" w14:textId="6CEBF6A4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72603,5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56A032C" w14:textId="0E1EBD2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72603,5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2F08AD77" w14:textId="7777777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31F0914C" w14:textId="77777777" w:rsidR="00F35C13" w:rsidRPr="00B62E1A" w:rsidRDefault="00C16E4A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="00F35C13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502E92C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BB831A7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455801A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F203445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1821834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A8F81D9" w14:textId="16E75444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E755212" w14:textId="7777777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4A62AD0E" w14:textId="77777777" w:rsidR="00F35C13" w:rsidRPr="00B62E1A" w:rsidRDefault="00C16E4A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="00F35C13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695BC57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9672FAB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69C99B4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0C13521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F20094E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2D6E1BD" w14:textId="1B11D8C5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>Объем финансирования за счет средств местного бюджета</w:t>
            </w:r>
          </w:p>
          <w:p w14:paraId="689EEB25" w14:textId="77777777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02F1E54B" w14:textId="77777777" w:rsidR="00F35C13" w:rsidRPr="00B62E1A" w:rsidRDefault="00C16E4A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F35C13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71049,3</w:t>
            </w:r>
            <w:r w:rsidR="00F35C13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4F60D0B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71560,4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E5F2B93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72603,5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417894E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72603,5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5FB6C8B" w14:textId="77777777" w:rsidR="00F35C13" w:rsidRPr="00B62E1A" w:rsidRDefault="00F35C13" w:rsidP="00F35C1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72603,5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0E52D13" w14:textId="49801053" w:rsidR="00C16E4A" w:rsidRPr="00B62E1A" w:rsidRDefault="00F35C13" w:rsidP="00F35C1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72603,5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C16E4A" w:rsidRPr="00B62E1A" w14:paraId="234A6585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9DFFE" w14:textId="77777777" w:rsidR="00C16E4A" w:rsidRPr="00B62E1A" w:rsidRDefault="00C16E4A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310DA" w14:textId="73822672" w:rsidR="00C16E4A" w:rsidRPr="00B62E1A" w:rsidRDefault="00C16E4A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78256F90" w14:textId="77777777" w:rsidR="00C16E4A" w:rsidRDefault="00C16E4A" w:rsidP="00C16E4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FCC74E7" w14:textId="77777777" w:rsidR="00C16E4A" w:rsidRDefault="00C16E4A" w:rsidP="00C16E4A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0FB835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C9B6BAA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30C94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57DBCA3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552106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31212F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7758A0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765DAA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A523269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EC642F0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A6EF0F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B7A6ED4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F3677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90C71BE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46ED460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F3A30A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2E2DAE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378BD70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0FAE2D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8F3396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AEEDA3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8F8325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267378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00C36C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934DE14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2FA4C3D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244610D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F2F8381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FF7B1A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C9A8773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00732E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DFE1D64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CFF330A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774949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CD362E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9E8899E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AF041F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5E4D55D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9601C49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A39FA04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8A5A59B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216537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AF11972" w14:textId="77777777" w:rsidR="00A746F0" w:rsidRDefault="00A746F0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F4D447" w14:textId="28DBD346" w:rsidR="002A4512" w:rsidRPr="00CA6AE3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12</w:t>
      </w:r>
    </w:p>
    <w:p w14:paraId="22809065" w14:textId="77777777" w:rsidR="002A4512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9303C0C" w14:textId="77777777" w:rsidR="002A4512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A7C6B89" w14:textId="5A3C8E10" w:rsidR="002A4512" w:rsidRPr="00636935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360BB5" w14:textId="77777777" w:rsidR="002A4512" w:rsidRPr="004A4E86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48D46F27" w14:textId="47E80113" w:rsidR="002A4512" w:rsidRPr="004A4E86" w:rsidRDefault="002A4512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СНЫХ МЕРОПРИЯТИЙ</w:t>
      </w:r>
    </w:p>
    <w:p w14:paraId="18B8F6EC" w14:textId="0107F911" w:rsidR="002A4512" w:rsidRPr="004A4E86" w:rsidRDefault="004C1ACF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2A4512" w:rsidRPr="004A4E86">
        <w:rPr>
          <w:rFonts w:ascii="Arial" w:hAnsi="Arial" w:cs="Arial"/>
          <w:b/>
          <w:bCs/>
          <w:sz w:val="30"/>
          <w:szCs w:val="30"/>
        </w:rPr>
        <w:t>РЕАЛИЗАЦИЯ МЕРОПРИЯТИЙ ДЛЯ ОБУЧАЮЩИХСЯ И МОЛОДЕЖИ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  <w:r w:rsidR="002A4512" w:rsidRPr="004A4E86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4E6C0DA6" w14:textId="77777777" w:rsidR="002A4512" w:rsidRPr="004A4E86" w:rsidRDefault="002A4512" w:rsidP="002A4512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</w:p>
    <w:p w14:paraId="5C8BDF8B" w14:textId="77777777" w:rsidR="002A4512" w:rsidRPr="00636935" w:rsidRDefault="002A4512" w:rsidP="002A451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2A4512" w:rsidRPr="00B62E1A" w14:paraId="6F18BA90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BD17A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2A6F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2A4512" w:rsidRPr="00B62E1A" w14:paraId="6C8E786D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2924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9033F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2A4512" w:rsidRPr="00B62E1A" w14:paraId="5CF2418A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EE70F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EEDC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2A4512" w:rsidRPr="00B62E1A" w14:paraId="26F3F995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9403F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870E" w14:textId="4846C202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годгод</w:t>
            </w:r>
            <w:proofErr w:type="spellEnd"/>
          </w:p>
        </w:tc>
      </w:tr>
      <w:tr w:rsidR="002A4512" w:rsidRPr="00B62E1A" w14:paraId="5E5F2D8B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A8644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DE74D" w14:textId="6A0E527E" w:rsidR="002A4512" w:rsidRPr="0083562B" w:rsidRDefault="002A4512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Задача1.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</w:t>
            </w:r>
            <w:r w:rsidRPr="000B03A9">
              <w:rPr>
                <w:rFonts w:ascii="Courier New" w:hAnsi="Courier New" w:cs="Courier New"/>
                <w:color w:val="000000"/>
                <w:sz w:val="22"/>
                <w:szCs w:val="22"/>
              </w:rPr>
              <w:t>беспечение функционирования системы, направленной на выявление и сопровождение одарённых и социально активных детей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</w:tc>
      </w:tr>
      <w:tr w:rsidR="002A4512" w:rsidRPr="00B62E1A" w14:paraId="20B12BA3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0CA9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1C7AE" w14:textId="2FA71D32" w:rsidR="002A4512" w:rsidRDefault="002A4512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0B03A9">
              <w:rPr>
                <w:rFonts w:ascii="Courier New" w:hAnsi="Courier New" w:cs="Courier New"/>
                <w:sz w:val="22"/>
                <w:szCs w:val="22"/>
              </w:rPr>
              <w:t>Доля обучающихся, проявивших свои способности в мероприятиях международного, всероссийского и регионального уровней различной направленности,</w:t>
            </w:r>
            <w:r>
              <w:rPr>
                <w:rFonts w:ascii="Courier New" w:hAnsi="Courier New" w:cs="Courier New"/>
                <w:sz w:val="22"/>
                <w:szCs w:val="22"/>
              </w:rPr>
              <w:t>% к 2031 году 6%</w:t>
            </w:r>
          </w:p>
          <w:p w14:paraId="5886B173" w14:textId="154C4EFA" w:rsidR="002A4512" w:rsidRDefault="002A4512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Pr="000B03A9">
              <w:rPr>
                <w:rFonts w:ascii="Courier New" w:hAnsi="Courier New" w:cs="Courier New"/>
                <w:sz w:val="22"/>
                <w:szCs w:val="22"/>
              </w:rPr>
              <w:t>Доля обучающихся общеобразовательных организаций, принявших участие в муниципальном этапе Всероссийской олимпиады школьников, %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к 2031 году 60 %,</w:t>
            </w:r>
          </w:p>
          <w:p w14:paraId="2B7E7821" w14:textId="39505E90" w:rsidR="002A4512" w:rsidRDefault="002A4512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</w:t>
            </w:r>
            <w:r w:rsidRPr="000B03A9">
              <w:rPr>
                <w:rFonts w:ascii="Courier New" w:hAnsi="Courier New" w:cs="Courier New"/>
                <w:sz w:val="22"/>
                <w:szCs w:val="22"/>
              </w:rPr>
              <w:t>Количество участников регионального этапа всероссийской олимпиады школьников</w:t>
            </w:r>
            <w:r w:rsidR="00423B9C">
              <w:rPr>
                <w:rFonts w:ascii="Courier New" w:hAnsi="Courier New" w:cs="Courier New"/>
                <w:sz w:val="22"/>
                <w:szCs w:val="22"/>
              </w:rPr>
              <w:t>, чел 3</w:t>
            </w:r>
          </w:p>
          <w:p w14:paraId="66E956BB" w14:textId="621E3160" w:rsidR="002A4512" w:rsidRPr="0083562B" w:rsidRDefault="00423B9C" w:rsidP="00423B9C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4. Доля несовершеннолетних, вовлеченных в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>Движение первых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>
              <w:rPr>
                <w:rFonts w:ascii="Courier New" w:hAnsi="Courier New" w:cs="Courier New"/>
                <w:sz w:val="22"/>
                <w:szCs w:val="22"/>
              </w:rPr>
              <w:t>, к 2031 году 74</w:t>
            </w:r>
            <w:r w:rsidR="00324C46">
              <w:rPr>
                <w:rFonts w:ascii="Courier New" w:hAnsi="Courier New" w:cs="Courier New"/>
                <w:sz w:val="22"/>
                <w:szCs w:val="22"/>
              </w:rPr>
              <w:t>%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</w:tc>
      </w:tr>
      <w:tr w:rsidR="002A4512" w:rsidRPr="00B62E1A" w14:paraId="0D3D75FC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CEAD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64C49" w14:textId="6820A89C" w:rsidR="002A4512" w:rsidRDefault="00423B9C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1.</w:t>
            </w:r>
            <w:r w:rsidRPr="000B03A9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  <w:p w14:paraId="097CA11C" w14:textId="646025EC" w:rsidR="00423B9C" w:rsidRPr="0083562B" w:rsidRDefault="00423B9C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2.</w:t>
            </w:r>
            <w:r w:rsidRPr="000B03A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работы по сопровождению деятельности муниципального отделения общероссийского общественно-государственного движения детей и молодёжи </w:t>
            </w:r>
            <w:r w:rsidR="004C1ACF">
              <w:rPr>
                <w:rFonts w:ascii="Courier New" w:hAnsi="Courier New" w:cs="Courier New"/>
                <w:color w:val="000000"/>
                <w:sz w:val="22"/>
                <w:szCs w:val="22"/>
              </w:rPr>
              <w:t>«</w:t>
            </w:r>
            <w:r w:rsidRPr="000B03A9">
              <w:rPr>
                <w:rFonts w:ascii="Courier New" w:hAnsi="Courier New" w:cs="Courier New"/>
                <w:color w:val="000000"/>
                <w:sz w:val="22"/>
                <w:szCs w:val="22"/>
              </w:rPr>
              <w:t>Движение первых</w:t>
            </w:r>
          </w:p>
        </w:tc>
      </w:tr>
      <w:tr w:rsidR="002A4512" w:rsidRPr="00B62E1A" w14:paraId="1297077A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3EA9D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C4701" w14:textId="77777777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772CAD27" w14:textId="682BD161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3335,9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7FBAF6D" w14:textId="230C5D48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3348,2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D859E9F" w14:textId="36F601ED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3361,3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A23122D" w14:textId="6DFE131A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3361,3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E7D2F13" w14:textId="30BC9C8D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3361,3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383C6DF" w14:textId="6EAD5BE5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3361,4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170F9C1" w14:textId="77777777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4593AB87" w14:textId="77777777" w:rsidR="009F68C4" w:rsidRPr="00B62E1A" w:rsidRDefault="002A4512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="009F68C4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D283CB9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BAE6784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CC5F26C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0F1C6F1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669DDBE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7DA885E" w14:textId="566CCC31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5AE3C30" w14:textId="77777777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5278E1DF" w14:textId="77777777" w:rsidR="009F68C4" w:rsidRPr="00B62E1A" w:rsidRDefault="002A4512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F68C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="009F68C4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27E01B4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7141A20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93B1F43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C2B0B75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A63513B" w14:textId="77777777" w:rsidR="009F68C4" w:rsidRPr="00B62E1A" w:rsidRDefault="009F68C4" w:rsidP="009F68C4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A2CDDB0" w14:textId="7F303A71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66418B8B" w14:textId="77777777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4643263A" w14:textId="77777777" w:rsidR="004F5D2D" w:rsidRPr="00B62E1A" w:rsidRDefault="002A4512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3335,9</w:t>
            </w:r>
            <w:r w:rsidR="004F5D2D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1E4AE7" w14:textId="77777777" w:rsidR="004F5D2D" w:rsidRPr="00B62E1A" w:rsidRDefault="004F5D2D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3348,2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2C2C80" w14:textId="77777777" w:rsidR="004F5D2D" w:rsidRPr="00B62E1A" w:rsidRDefault="004F5D2D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3361,3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BB40743" w14:textId="77777777" w:rsidR="004F5D2D" w:rsidRPr="00B62E1A" w:rsidRDefault="004F5D2D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3361,3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4876A3C" w14:textId="77777777" w:rsidR="004F5D2D" w:rsidRPr="00B62E1A" w:rsidRDefault="004F5D2D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3361,3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A0351EB" w14:textId="77777777" w:rsidR="004F5D2D" w:rsidRPr="00B62E1A" w:rsidRDefault="004F5D2D" w:rsidP="004F5D2D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3361,4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2EF1F028" w14:textId="1C6A8136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2A4512" w:rsidRPr="00B62E1A" w14:paraId="039C5948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833D" w14:textId="77777777" w:rsidR="002A4512" w:rsidRPr="00B62E1A" w:rsidRDefault="002A4512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587EC" w14:textId="2D956848" w:rsidR="002A4512" w:rsidRPr="00B62E1A" w:rsidRDefault="002A4512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2019CBE4" w14:textId="77777777" w:rsidR="002A4512" w:rsidRDefault="002A4512" w:rsidP="002A4512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9D6B75C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CE0C1F5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EC2C8D2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2719F25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5527DE5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3E779D7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FEE16DF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C38ABBE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369CB4B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8686ADB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5D17091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975F161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F149C4C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006BEEC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0BF177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F2BFF57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43BB02C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A61EFB5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32BB27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2AE32DE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3CABA32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B363D9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68BA74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C1825EF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C6B7EB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C3527B0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AA2D2B7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09E5F6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8F142E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F153BF4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A905ACA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1426A7C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E23A5CF" w14:textId="77777777" w:rsidR="001237D0" w:rsidRDefault="001237D0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70093" w14:textId="0758A508" w:rsidR="00423B9C" w:rsidRPr="00CA6AE3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1</w:t>
      </w:r>
      <w:r w:rsidR="00A74ECF">
        <w:rPr>
          <w:rFonts w:ascii="Courier New" w:hAnsi="Courier New" w:cs="Courier New"/>
          <w:sz w:val="22"/>
          <w:szCs w:val="22"/>
        </w:rPr>
        <w:t>3</w:t>
      </w:r>
    </w:p>
    <w:p w14:paraId="022DBA22" w14:textId="77777777" w:rsidR="00423B9C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2F4A5CB4" w14:textId="77777777" w:rsidR="00423B9C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2D341A1" w14:textId="21843E7A" w:rsidR="00423B9C" w:rsidRPr="00636935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C1ACF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>Развитие образования</w:t>
      </w:r>
      <w:r w:rsidR="004C1ACF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D899EF9" w14:textId="77777777" w:rsidR="00423B9C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BE22A91" w14:textId="2A7E2147" w:rsidR="00E404C0" w:rsidRPr="004A4E86" w:rsidRDefault="00E404C0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ПАСПОРТ КОМПЛЕКСА ПРОЦЕ</w:t>
      </w:r>
      <w:r w:rsidR="00E430D3" w:rsidRPr="004A4E86">
        <w:rPr>
          <w:rFonts w:ascii="Arial" w:hAnsi="Arial" w:cs="Arial"/>
          <w:b/>
          <w:bCs/>
          <w:sz w:val="30"/>
          <w:szCs w:val="30"/>
        </w:rPr>
        <w:t>С</w:t>
      </w:r>
      <w:r w:rsidRPr="004A4E86">
        <w:rPr>
          <w:rFonts w:ascii="Arial" w:hAnsi="Arial" w:cs="Arial"/>
          <w:b/>
          <w:bCs/>
          <w:sz w:val="30"/>
          <w:szCs w:val="30"/>
        </w:rPr>
        <w:t>СНЫХ МЕРОПРИЯТИЙ</w:t>
      </w:r>
    </w:p>
    <w:p w14:paraId="0E87D0F9" w14:textId="4F348915" w:rsidR="00E404C0" w:rsidRPr="004A4E86" w:rsidRDefault="004C1ACF" w:rsidP="004E4B8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A4E86">
        <w:rPr>
          <w:rFonts w:ascii="Arial" w:hAnsi="Arial" w:cs="Arial"/>
          <w:b/>
          <w:bCs/>
          <w:sz w:val="30"/>
          <w:szCs w:val="30"/>
        </w:rPr>
        <w:t>«</w:t>
      </w:r>
      <w:r w:rsidR="00E404C0" w:rsidRPr="004A4E86">
        <w:rPr>
          <w:rFonts w:ascii="Arial" w:hAnsi="Arial" w:cs="Arial"/>
          <w:b/>
          <w:bCs/>
          <w:sz w:val="30"/>
          <w:szCs w:val="30"/>
        </w:rPr>
        <w:t>ОРГАНИЗАЦИЯ ЛЕТНИХ КАНИКУЛ</w:t>
      </w:r>
      <w:r w:rsidRPr="004A4E86">
        <w:rPr>
          <w:rFonts w:ascii="Arial" w:hAnsi="Arial" w:cs="Arial"/>
          <w:b/>
          <w:bCs/>
          <w:sz w:val="30"/>
          <w:szCs w:val="30"/>
        </w:rPr>
        <w:t>»</w:t>
      </w:r>
      <w:r w:rsidR="00E404C0" w:rsidRPr="004A4E86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73A475FE" w14:textId="77777777" w:rsidR="00423B9C" w:rsidRPr="0083562B" w:rsidRDefault="00423B9C" w:rsidP="00423B9C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4F92AE" w14:textId="77777777" w:rsidR="00423B9C" w:rsidRPr="00636935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423B9C" w:rsidRPr="00B62E1A" w14:paraId="66FBD01E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C500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55C9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круга Иркутской области</w:t>
            </w:r>
          </w:p>
        </w:tc>
      </w:tr>
      <w:tr w:rsidR="00423B9C" w:rsidRPr="00B62E1A" w14:paraId="4EDFA289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BEF67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40D2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423B9C" w:rsidRPr="00B62E1A" w14:paraId="36BD4E95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517C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FB94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Образовательные организации округа</w:t>
            </w:r>
          </w:p>
        </w:tc>
      </w:tr>
      <w:tr w:rsidR="00423B9C" w:rsidRPr="00B62E1A" w14:paraId="1FADA584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C8099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E3896" w14:textId="1F2D1724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 w:rsidR="004C1AC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год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</w:t>
            </w:r>
            <w:proofErr w:type="spellEnd"/>
          </w:p>
        </w:tc>
      </w:tr>
      <w:tr w:rsidR="00423B9C" w:rsidRPr="00B62E1A" w14:paraId="7D227ECE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7651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88F" w14:textId="00CDFA07" w:rsidR="00423B9C" w:rsidRPr="0083562B" w:rsidRDefault="00E404C0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B059B">
              <w:rPr>
                <w:rFonts w:ascii="Courier New" w:hAnsi="Courier New" w:cs="Courier New"/>
                <w:sz w:val="22"/>
                <w:szCs w:val="22"/>
              </w:rPr>
              <w:t xml:space="preserve">Задача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5B059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Создание условий для организации </w:t>
            </w:r>
            <w:r w:rsidRPr="005B059B">
              <w:rPr>
                <w:rFonts w:ascii="Courier New" w:hAnsi="Courier New" w:cs="Courier New"/>
                <w:sz w:val="22"/>
                <w:szCs w:val="22"/>
              </w:rPr>
              <w:t>отдыха, оздоровления и занятости детей Жигаловского муниципального округа</w:t>
            </w:r>
          </w:p>
        </w:tc>
      </w:tr>
      <w:tr w:rsidR="00423B9C" w:rsidRPr="00B62E1A" w14:paraId="688A5D31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A497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0328" w14:textId="5A0A4F11" w:rsidR="00E404C0" w:rsidRPr="0083562B" w:rsidRDefault="00423B9C" w:rsidP="00E404C0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E404C0" w:rsidRPr="00145D5D">
              <w:rPr>
                <w:rFonts w:ascii="Courier New" w:hAnsi="Courier New" w:cs="Courier New"/>
                <w:sz w:val="22"/>
                <w:szCs w:val="22"/>
              </w:rPr>
              <w:t xml:space="preserve"> Доля несовершеннолетних, охваченных организованным отдыхом и оздоровлением</w:t>
            </w:r>
            <w:r w:rsidR="00E404C0">
              <w:rPr>
                <w:rFonts w:ascii="Courier New" w:hAnsi="Courier New" w:cs="Courier New"/>
                <w:sz w:val="22"/>
                <w:szCs w:val="22"/>
              </w:rPr>
              <w:t>, к 2031 году -83%</w:t>
            </w:r>
          </w:p>
          <w:p w14:paraId="792055D9" w14:textId="49285D2C" w:rsidR="00423B9C" w:rsidRPr="0083562B" w:rsidRDefault="00423B9C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423B9C" w:rsidRPr="00B62E1A" w14:paraId="3B2845B5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0847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43C122" w14:textId="44AEDB5B" w:rsidR="00423B9C" w:rsidRDefault="00E404C0" w:rsidP="0070361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145D5D">
              <w:rPr>
                <w:rFonts w:ascii="Courier New" w:hAnsi="Courier New" w:cs="Courier New"/>
                <w:sz w:val="22"/>
                <w:szCs w:val="22"/>
              </w:rPr>
              <w:t>Создание временных рабочих мест для организации трудоустройства несовершеннолетних</w:t>
            </w:r>
          </w:p>
          <w:p w14:paraId="1CD13806" w14:textId="4D519B2A" w:rsidR="00E404C0" w:rsidRDefault="00E404C0" w:rsidP="0070361F">
            <w:pPr>
              <w:pStyle w:val="ac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2.</w:t>
            </w:r>
            <w:r w:rsidRPr="00145D5D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деятельности лагерей с дневным пребыванием детей</w:t>
            </w:r>
          </w:p>
          <w:p w14:paraId="6F1CB3BD" w14:textId="43CF5F6F" w:rsidR="00E404C0" w:rsidRPr="0083562B" w:rsidRDefault="00E404C0" w:rsidP="0070361F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E430D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Pr="00145D5D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</w:tr>
      <w:tr w:rsidR="00423B9C" w:rsidRPr="00B62E1A" w14:paraId="0C2C2C36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707E6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6BF8D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56AF3227" w14:textId="071236C3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5340,9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A23E946" w14:textId="4EEACF6D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5340,9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EB8D381" w14:textId="23DD0962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5340,9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396FB17" w14:textId="3D55AACD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22B8BAF" w14:textId="30F3429A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B9A6263" w14:textId="7EA2C9DA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5CBD3113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6110A02F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___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5DE15B2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___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3F339B6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-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___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4F9D21B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-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___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EFE5197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-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___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D8CEA64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-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___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208E4AF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2A39C5B2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05621962" w14:textId="183DE88B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1901,9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F74754F" w14:textId="4C652AF6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1901,9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1C50DB9" w14:textId="465639B3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1901,9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FAC4AA0" w14:textId="2E3A117C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-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_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_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FB79C7D" w14:textId="476698B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2030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1FB4260" w14:textId="7B3E4ACA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3F2E23FB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68273C7B" w14:textId="7777777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444834E4" w14:textId="784CEB3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3439,0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121F27C" w14:textId="006C4FF0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3439,0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E6048DA" w14:textId="50FBBEAE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3439,0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D7A9D0" w14:textId="7E3C15FF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29A6980" w14:textId="748A17B7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8CE44A5" w14:textId="5FB6360F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4F5D2D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2968,3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423B9C" w:rsidRPr="00B62E1A" w14:paraId="774397E3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8C4EC" w14:textId="77777777" w:rsidR="00423B9C" w:rsidRPr="00B62E1A" w:rsidRDefault="00423B9C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975925" w14:textId="36E246F2" w:rsidR="00423B9C" w:rsidRPr="00B62E1A" w:rsidRDefault="00423B9C" w:rsidP="0070361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Развитие образования</w:t>
            </w:r>
            <w:r w:rsidR="004C1ACF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на 2025-2030 годы</w:t>
            </w:r>
          </w:p>
        </w:tc>
      </w:tr>
    </w:tbl>
    <w:p w14:paraId="7726C930" w14:textId="77777777" w:rsidR="00423B9C" w:rsidRDefault="00423B9C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011BAB" w14:textId="77777777" w:rsidR="00423B9C" w:rsidRDefault="00423B9C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38F31E3" w14:textId="77777777" w:rsidR="00423B9C" w:rsidRDefault="00423B9C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7797EDE" w14:textId="77777777" w:rsidR="00423B9C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050DB4" w14:textId="77777777" w:rsidR="00423B9C" w:rsidRDefault="00423B9C" w:rsidP="00423B9C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BEB5A07" w14:textId="77BA010C" w:rsidR="00423B9C" w:rsidRDefault="00423B9C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5C72810" w14:textId="3458CDA6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DD618FE" w14:textId="2989B140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261AA16" w14:textId="17C6CC8F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0A25720" w14:textId="2EF543E9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23B20F5" w14:textId="016C0C48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1FDF41" w14:textId="46C483D3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02185E" w14:textId="776DC714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7B5110" w14:textId="1AE1A3F6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5BE357" w14:textId="292D6BAE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E88BB57" w14:textId="6E87DD3B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D3F1E76" w14:textId="298082CA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22644D7" w14:textId="512BD48E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862D5F" w14:textId="4B874A90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4440DE" w14:textId="75795438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AA0E4CD" w14:textId="19765B13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C90B021" w14:textId="05C1E617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AA4BCD2" w14:textId="1CECB489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D6A324" w14:textId="283D7ED6" w:rsidR="00E404C0" w:rsidRDefault="00E404C0" w:rsidP="00423B9C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bookmarkEnd w:id="6"/>
    <w:sectPr w:rsidR="00E404C0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D78ED" w14:textId="77777777" w:rsidR="0070361F" w:rsidRDefault="0070361F">
      <w:r>
        <w:separator/>
      </w:r>
    </w:p>
  </w:endnote>
  <w:endnote w:type="continuationSeparator" w:id="0">
    <w:p w14:paraId="5B3DD67B" w14:textId="77777777" w:rsidR="0070361F" w:rsidRDefault="0070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9C62" w14:textId="77777777" w:rsidR="0070361F" w:rsidRDefault="0070361F">
      <w:r>
        <w:separator/>
      </w:r>
    </w:p>
  </w:footnote>
  <w:footnote w:type="continuationSeparator" w:id="0">
    <w:p w14:paraId="5CA4A579" w14:textId="77777777" w:rsidR="0070361F" w:rsidRDefault="00703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5926A98"/>
    <w:multiLevelType w:val="hybridMultilevel"/>
    <w:tmpl w:val="BFCA4986"/>
    <w:lvl w:ilvl="0" w:tplc="39E46E02">
      <w:start w:val="1"/>
      <w:numFmt w:val="decimal"/>
      <w:lvlText w:val="%1."/>
      <w:lvlJc w:val="left"/>
      <w:pPr>
        <w:ind w:left="668" w:hanging="6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9"/>
  </w:num>
  <w:num w:numId="11">
    <w:abstractNumId w:val="12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07A55"/>
    <w:rsid w:val="00011513"/>
    <w:rsid w:val="0001246F"/>
    <w:rsid w:val="0001726A"/>
    <w:rsid w:val="00017A67"/>
    <w:rsid w:val="00022919"/>
    <w:rsid w:val="00023A16"/>
    <w:rsid w:val="0002531A"/>
    <w:rsid w:val="00025E5B"/>
    <w:rsid w:val="00026557"/>
    <w:rsid w:val="000275C5"/>
    <w:rsid w:val="0002763D"/>
    <w:rsid w:val="000302C4"/>
    <w:rsid w:val="00030E12"/>
    <w:rsid w:val="0003305D"/>
    <w:rsid w:val="0003405D"/>
    <w:rsid w:val="0003588C"/>
    <w:rsid w:val="000361F9"/>
    <w:rsid w:val="00036C70"/>
    <w:rsid w:val="0003799E"/>
    <w:rsid w:val="0004102E"/>
    <w:rsid w:val="0004189C"/>
    <w:rsid w:val="000432AC"/>
    <w:rsid w:val="00044E48"/>
    <w:rsid w:val="00045373"/>
    <w:rsid w:val="000477E1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7704B"/>
    <w:rsid w:val="0008013C"/>
    <w:rsid w:val="00080BA9"/>
    <w:rsid w:val="000815AC"/>
    <w:rsid w:val="00086324"/>
    <w:rsid w:val="0009010B"/>
    <w:rsid w:val="0009721B"/>
    <w:rsid w:val="000A6D23"/>
    <w:rsid w:val="000B14D1"/>
    <w:rsid w:val="000B1CE0"/>
    <w:rsid w:val="000B1EB5"/>
    <w:rsid w:val="000B3CD3"/>
    <w:rsid w:val="000B7B91"/>
    <w:rsid w:val="000C1A1F"/>
    <w:rsid w:val="000C307E"/>
    <w:rsid w:val="000C7CB6"/>
    <w:rsid w:val="000D142F"/>
    <w:rsid w:val="000D1F11"/>
    <w:rsid w:val="000D224D"/>
    <w:rsid w:val="000D3C4D"/>
    <w:rsid w:val="000D7740"/>
    <w:rsid w:val="000E2691"/>
    <w:rsid w:val="000E269F"/>
    <w:rsid w:val="000E3057"/>
    <w:rsid w:val="000E70BE"/>
    <w:rsid w:val="000E70D9"/>
    <w:rsid w:val="000F0CD1"/>
    <w:rsid w:val="000F2FAE"/>
    <w:rsid w:val="000F397D"/>
    <w:rsid w:val="000F77E0"/>
    <w:rsid w:val="001053D9"/>
    <w:rsid w:val="001053F5"/>
    <w:rsid w:val="0010729A"/>
    <w:rsid w:val="001113C0"/>
    <w:rsid w:val="00111D26"/>
    <w:rsid w:val="001129FB"/>
    <w:rsid w:val="00112A33"/>
    <w:rsid w:val="001139B5"/>
    <w:rsid w:val="00113D4B"/>
    <w:rsid w:val="001165CA"/>
    <w:rsid w:val="0011705D"/>
    <w:rsid w:val="00117947"/>
    <w:rsid w:val="0012143A"/>
    <w:rsid w:val="001219D9"/>
    <w:rsid w:val="0012211B"/>
    <w:rsid w:val="001237D0"/>
    <w:rsid w:val="00123887"/>
    <w:rsid w:val="00124BFF"/>
    <w:rsid w:val="001277CD"/>
    <w:rsid w:val="00127BEA"/>
    <w:rsid w:val="00130BCE"/>
    <w:rsid w:val="00131F02"/>
    <w:rsid w:val="00144900"/>
    <w:rsid w:val="00147222"/>
    <w:rsid w:val="0014772A"/>
    <w:rsid w:val="00147C36"/>
    <w:rsid w:val="00150778"/>
    <w:rsid w:val="00151AE0"/>
    <w:rsid w:val="00151D0F"/>
    <w:rsid w:val="00152F6F"/>
    <w:rsid w:val="00153FAB"/>
    <w:rsid w:val="00156D0F"/>
    <w:rsid w:val="00164D84"/>
    <w:rsid w:val="00164ED4"/>
    <w:rsid w:val="0017356D"/>
    <w:rsid w:val="001755DB"/>
    <w:rsid w:val="0017695F"/>
    <w:rsid w:val="0017799A"/>
    <w:rsid w:val="00177C64"/>
    <w:rsid w:val="001815A1"/>
    <w:rsid w:val="001835C4"/>
    <w:rsid w:val="00183ED4"/>
    <w:rsid w:val="00184569"/>
    <w:rsid w:val="00187C44"/>
    <w:rsid w:val="00187F98"/>
    <w:rsid w:val="00192FB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4DF0"/>
    <w:rsid w:val="001B60E6"/>
    <w:rsid w:val="001C7251"/>
    <w:rsid w:val="001D0FAA"/>
    <w:rsid w:val="001D25F6"/>
    <w:rsid w:val="001D3DC9"/>
    <w:rsid w:val="001D4977"/>
    <w:rsid w:val="001D4D5B"/>
    <w:rsid w:val="001D4FAE"/>
    <w:rsid w:val="001D6C2B"/>
    <w:rsid w:val="001D718B"/>
    <w:rsid w:val="001E306C"/>
    <w:rsid w:val="001E3D19"/>
    <w:rsid w:val="001E4F9D"/>
    <w:rsid w:val="001E6147"/>
    <w:rsid w:val="001E7924"/>
    <w:rsid w:val="001F1312"/>
    <w:rsid w:val="001F1754"/>
    <w:rsid w:val="001F297E"/>
    <w:rsid w:val="00200E7A"/>
    <w:rsid w:val="00201FC8"/>
    <w:rsid w:val="002036CB"/>
    <w:rsid w:val="00204C7A"/>
    <w:rsid w:val="00210154"/>
    <w:rsid w:val="002127F6"/>
    <w:rsid w:val="002129D9"/>
    <w:rsid w:val="00213963"/>
    <w:rsid w:val="00214008"/>
    <w:rsid w:val="00217C0A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18"/>
    <w:rsid w:val="00250C6F"/>
    <w:rsid w:val="00252828"/>
    <w:rsid w:val="00252BF4"/>
    <w:rsid w:val="002552A5"/>
    <w:rsid w:val="00255D79"/>
    <w:rsid w:val="00256A75"/>
    <w:rsid w:val="00257DDF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E44"/>
    <w:rsid w:val="00281C31"/>
    <w:rsid w:val="00281DA0"/>
    <w:rsid w:val="002877CD"/>
    <w:rsid w:val="00294050"/>
    <w:rsid w:val="00295324"/>
    <w:rsid w:val="002970D0"/>
    <w:rsid w:val="002A23D0"/>
    <w:rsid w:val="002A25E5"/>
    <w:rsid w:val="002A404E"/>
    <w:rsid w:val="002A42D4"/>
    <w:rsid w:val="002A4512"/>
    <w:rsid w:val="002B213C"/>
    <w:rsid w:val="002B48E6"/>
    <w:rsid w:val="002B6A13"/>
    <w:rsid w:val="002C3E49"/>
    <w:rsid w:val="002D1750"/>
    <w:rsid w:val="002D7339"/>
    <w:rsid w:val="002D756D"/>
    <w:rsid w:val="002E293F"/>
    <w:rsid w:val="002E5F09"/>
    <w:rsid w:val="002E6814"/>
    <w:rsid w:val="002E68F3"/>
    <w:rsid w:val="002F07C7"/>
    <w:rsid w:val="002F46E6"/>
    <w:rsid w:val="00304B25"/>
    <w:rsid w:val="003119A5"/>
    <w:rsid w:val="00314533"/>
    <w:rsid w:val="00322095"/>
    <w:rsid w:val="00322CAB"/>
    <w:rsid w:val="00324C46"/>
    <w:rsid w:val="003277ED"/>
    <w:rsid w:val="00332E52"/>
    <w:rsid w:val="00333901"/>
    <w:rsid w:val="0033671B"/>
    <w:rsid w:val="00336FD1"/>
    <w:rsid w:val="003418DD"/>
    <w:rsid w:val="00342750"/>
    <w:rsid w:val="00344E7C"/>
    <w:rsid w:val="0034571E"/>
    <w:rsid w:val="003511E7"/>
    <w:rsid w:val="00351800"/>
    <w:rsid w:val="003562EE"/>
    <w:rsid w:val="00362F19"/>
    <w:rsid w:val="00363091"/>
    <w:rsid w:val="00364334"/>
    <w:rsid w:val="003658F6"/>
    <w:rsid w:val="00370CE6"/>
    <w:rsid w:val="00372B5E"/>
    <w:rsid w:val="00374571"/>
    <w:rsid w:val="00377A16"/>
    <w:rsid w:val="00377A36"/>
    <w:rsid w:val="0038393F"/>
    <w:rsid w:val="00385101"/>
    <w:rsid w:val="003859BF"/>
    <w:rsid w:val="003875F7"/>
    <w:rsid w:val="003878CF"/>
    <w:rsid w:val="00395181"/>
    <w:rsid w:val="00396EC5"/>
    <w:rsid w:val="003A063C"/>
    <w:rsid w:val="003A0C54"/>
    <w:rsid w:val="003A1923"/>
    <w:rsid w:val="003A5646"/>
    <w:rsid w:val="003B1737"/>
    <w:rsid w:val="003B2117"/>
    <w:rsid w:val="003B40CE"/>
    <w:rsid w:val="003C11B5"/>
    <w:rsid w:val="003C23C3"/>
    <w:rsid w:val="003C5DA2"/>
    <w:rsid w:val="003C6EE3"/>
    <w:rsid w:val="003D1718"/>
    <w:rsid w:val="003D1BCE"/>
    <w:rsid w:val="003D2141"/>
    <w:rsid w:val="003D2A78"/>
    <w:rsid w:val="003D4D32"/>
    <w:rsid w:val="003D655E"/>
    <w:rsid w:val="003E02F4"/>
    <w:rsid w:val="003E706B"/>
    <w:rsid w:val="003F2C1F"/>
    <w:rsid w:val="003F4A27"/>
    <w:rsid w:val="003F609A"/>
    <w:rsid w:val="003F7042"/>
    <w:rsid w:val="00401D5D"/>
    <w:rsid w:val="00403659"/>
    <w:rsid w:val="0040408F"/>
    <w:rsid w:val="00404415"/>
    <w:rsid w:val="004054F8"/>
    <w:rsid w:val="004061E5"/>
    <w:rsid w:val="00407D66"/>
    <w:rsid w:val="004106F4"/>
    <w:rsid w:val="00410AE7"/>
    <w:rsid w:val="004122FA"/>
    <w:rsid w:val="0041236E"/>
    <w:rsid w:val="004131D5"/>
    <w:rsid w:val="00414E21"/>
    <w:rsid w:val="00423B9C"/>
    <w:rsid w:val="00423BAD"/>
    <w:rsid w:val="004265F8"/>
    <w:rsid w:val="00426976"/>
    <w:rsid w:val="00432095"/>
    <w:rsid w:val="004343B3"/>
    <w:rsid w:val="004349AD"/>
    <w:rsid w:val="004416BE"/>
    <w:rsid w:val="004427B9"/>
    <w:rsid w:val="00444E9B"/>
    <w:rsid w:val="00447D9D"/>
    <w:rsid w:val="00451D19"/>
    <w:rsid w:val="00454FDD"/>
    <w:rsid w:val="0045767B"/>
    <w:rsid w:val="004601CB"/>
    <w:rsid w:val="0046055E"/>
    <w:rsid w:val="00462E62"/>
    <w:rsid w:val="00462F9E"/>
    <w:rsid w:val="00463CC1"/>
    <w:rsid w:val="00467D81"/>
    <w:rsid w:val="00470DAE"/>
    <w:rsid w:val="00472FAD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91422"/>
    <w:rsid w:val="00492ABE"/>
    <w:rsid w:val="004937FF"/>
    <w:rsid w:val="00495DAF"/>
    <w:rsid w:val="00496672"/>
    <w:rsid w:val="004A018E"/>
    <w:rsid w:val="004A4E86"/>
    <w:rsid w:val="004B0396"/>
    <w:rsid w:val="004B58B7"/>
    <w:rsid w:val="004B69D2"/>
    <w:rsid w:val="004B6BBE"/>
    <w:rsid w:val="004B75F1"/>
    <w:rsid w:val="004C1776"/>
    <w:rsid w:val="004C1ACF"/>
    <w:rsid w:val="004C2AC1"/>
    <w:rsid w:val="004C7493"/>
    <w:rsid w:val="004C7BBD"/>
    <w:rsid w:val="004D0502"/>
    <w:rsid w:val="004D4A5F"/>
    <w:rsid w:val="004D5ACA"/>
    <w:rsid w:val="004D6A8B"/>
    <w:rsid w:val="004D6E99"/>
    <w:rsid w:val="004E4B86"/>
    <w:rsid w:val="004E5077"/>
    <w:rsid w:val="004E67C0"/>
    <w:rsid w:val="004E7C5A"/>
    <w:rsid w:val="004F2E69"/>
    <w:rsid w:val="004F5363"/>
    <w:rsid w:val="004F5D2D"/>
    <w:rsid w:val="0050318B"/>
    <w:rsid w:val="00506901"/>
    <w:rsid w:val="0051208E"/>
    <w:rsid w:val="00513DEE"/>
    <w:rsid w:val="0051405F"/>
    <w:rsid w:val="005145A8"/>
    <w:rsid w:val="005155EB"/>
    <w:rsid w:val="00522460"/>
    <w:rsid w:val="0053059B"/>
    <w:rsid w:val="00533ED4"/>
    <w:rsid w:val="005342EC"/>
    <w:rsid w:val="0053662D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0C1A"/>
    <w:rsid w:val="00551984"/>
    <w:rsid w:val="00555C31"/>
    <w:rsid w:val="005607EC"/>
    <w:rsid w:val="00562E62"/>
    <w:rsid w:val="0056716E"/>
    <w:rsid w:val="0057188D"/>
    <w:rsid w:val="00581A51"/>
    <w:rsid w:val="00581EC9"/>
    <w:rsid w:val="005824A7"/>
    <w:rsid w:val="00582ACC"/>
    <w:rsid w:val="0058495B"/>
    <w:rsid w:val="00585288"/>
    <w:rsid w:val="00585C45"/>
    <w:rsid w:val="00585FBF"/>
    <w:rsid w:val="0058663C"/>
    <w:rsid w:val="00591985"/>
    <w:rsid w:val="00591E99"/>
    <w:rsid w:val="00593AAC"/>
    <w:rsid w:val="005942B9"/>
    <w:rsid w:val="00597052"/>
    <w:rsid w:val="00597114"/>
    <w:rsid w:val="0059777D"/>
    <w:rsid w:val="005A2F63"/>
    <w:rsid w:val="005A3C19"/>
    <w:rsid w:val="005A3E08"/>
    <w:rsid w:val="005A4A2A"/>
    <w:rsid w:val="005B06C6"/>
    <w:rsid w:val="005B0D9A"/>
    <w:rsid w:val="005B4126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600EF4"/>
    <w:rsid w:val="00601095"/>
    <w:rsid w:val="006018C5"/>
    <w:rsid w:val="00604301"/>
    <w:rsid w:val="00606C40"/>
    <w:rsid w:val="00611E77"/>
    <w:rsid w:val="006122F2"/>
    <w:rsid w:val="006129FE"/>
    <w:rsid w:val="00616341"/>
    <w:rsid w:val="00616B38"/>
    <w:rsid w:val="00616F01"/>
    <w:rsid w:val="00621901"/>
    <w:rsid w:val="00625114"/>
    <w:rsid w:val="00630427"/>
    <w:rsid w:val="00632C05"/>
    <w:rsid w:val="00635720"/>
    <w:rsid w:val="00635888"/>
    <w:rsid w:val="00635B89"/>
    <w:rsid w:val="00640764"/>
    <w:rsid w:val="006425B8"/>
    <w:rsid w:val="0064327C"/>
    <w:rsid w:val="006464CB"/>
    <w:rsid w:val="006561BE"/>
    <w:rsid w:val="00665FD5"/>
    <w:rsid w:val="00666650"/>
    <w:rsid w:val="00667D2D"/>
    <w:rsid w:val="00671F16"/>
    <w:rsid w:val="00676F4E"/>
    <w:rsid w:val="00687CFB"/>
    <w:rsid w:val="00690DC2"/>
    <w:rsid w:val="0069265C"/>
    <w:rsid w:val="00695D2A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3A32"/>
    <w:rsid w:val="006B3A4A"/>
    <w:rsid w:val="006B6E11"/>
    <w:rsid w:val="006C17BA"/>
    <w:rsid w:val="006C4373"/>
    <w:rsid w:val="006C770B"/>
    <w:rsid w:val="006C771A"/>
    <w:rsid w:val="006D06ED"/>
    <w:rsid w:val="006D14CE"/>
    <w:rsid w:val="006D2023"/>
    <w:rsid w:val="006D331D"/>
    <w:rsid w:val="006D3D0F"/>
    <w:rsid w:val="006D73B9"/>
    <w:rsid w:val="006E15ED"/>
    <w:rsid w:val="006E20F6"/>
    <w:rsid w:val="006E409F"/>
    <w:rsid w:val="006E671C"/>
    <w:rsid w:val="006F0F5A"/>
    <w:rsid w:val="006F253E"/>
    <w:rsid w:val="006F6011"/>
    <w:rsid w:val="00701ADC"/>
    <w:rsid w:val="0070361F"/>
    <w:rsid w:val="00703D75"/>
    <w:rsid w:val="00707D9C"/>
    <w:rsid w:val="00711366"/>
    <w:rsid w:val="00713ADB"/>
    <w:rsid w:val="00714855"/>
    <w:rsid w:val="007162A4"/>
    <w:rsid w:val="007215F3"/>
    <w:rsid w:val="00724B9A"/>
    <w:rsid w:val="0073328F"/>
    <w:rsid w:val="0073361C"/>
    <w:rsid w:val="00736432"/>
    <w:rsid w:val="00736C06"/>
    <w:rsid w:val="007418FE"/>
    <w:rsid w:val="007420BC"/>
    <w:rsid w:val="00742D7A"/>
    <w:rsid w:val="00747162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1488"/>
    <w:rsid w:val="00773DDA"/>
    <w:rsid w:val="0077511F"/>
    <w:rsid w:val="007754D4"/>
    <w:rsid w:val="007765E4"/>
    <w:rsid w:val="00776EDD"/>
    <w:rsid w:val="007802CC"/>
    <w:rsid w:val="00780A51"/>
    <w:rsid w:val="00782870"/>
    <w:rsid w:val="0078448E"/>
    <w:rsid w:val="00785BDA"/>
    <w:rsid w:val="00790243"/>
    <w:rsid w:val="0079540F"/>
    <w:rsid w:val="00797FAA"/>
    <w:rsid w:val="007A134E"/>
    <w:rsid w:val="007A1A20"/>
    <w:rsid w:val="007A30A3"/>
    <w:rsid w:val="007A4093"/>
    <w:rsid w:val="007A716C"/>
    <w:rsid w:val="007B075D"/>
    <w:rsid w:val="007B12F7"/>
    <w:rsid w:val="007B29C2"/>
    <w:rsid w:val="007B4951"/>
    <w:rsid w:val="007B7543"/>
    <w:rsid w:val="007C0B00"/>
    <w:rsid w:val="007C0FEF"/>
    <w:rsid w:val="007C2D92"/>
    <w:rsid w:val="007C2EDC"/>
    <w:rsid w:val="007C3552"/>
    <w:rsid w:val="007C588B"/>
    <w:rsid w:val="007C768E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1B4D"/>
    <w:rsid w:val="007F4B6E"/>
    <w:rsid w:val="007F5873"/>
    <w:rsid w:val="007F5A68"/>
    <w:rsid w:val="007F6FB2"/>
    <w:rsid w:val="007F7F32"/>
    <w:rsid w:val="0080090F"/>
    <w:rsid w:val="008013FE"/>
    <w:rsid w:val="00803800"/>
    <w:rsid w:val="008064C2"/>
    <w:rsid w:val="0081241C"/>
    <w:rsid w:val="00812A5D"/>
    <w:rsid w:val="00815FF5"/>
    <w:rsid w:val="00817C64"/>
    <w:rsid w:val="00820C80"/>
    <w:rsid w:val="0082115A"/>
    <w:rsid w:val="008220D6"/>
    <w:rsid w:val="00822392"/>
    <w:rsid w:val="0082263B"/>
    <w:rsid w:val="00831228"/>
    <w:rsid w:val="00832763"/>
    <w:rsid w:val="00832CD2"/>
    <w:rsid w:val="0083351F"/>
    <w:rsid w:val="0083366E"/>
    <w:rsid w:val="00834088"/>
    <w:rsid w:val="0083562B"/>
    <w:rsid w:val="008358A1"/>
    <w:rsid w:val="00835911"/>
    <w:rsid w:val="008379F4"/>
    <w:rsid w:val="0084269B"/>
    <w:rsid w:val="00845015"/>
    <w:rsid w:val="008502B6"/>
    <w:rsid w:val="00857D70"/>
    <w:rsid w:val="00867F84"/>
    <w:rsid w:val="00871B61"/>
    <w:rsid w:val="00872565"/>
    <w:rsid w:val="00875205"/>
    <w:rsid w:val="00876AB2"/>
    <w:rsid w:val="00877DC7"/>
    <w:rsid w:val="00886375"/>
    <w:rsid w:val="008874D3"/>
    <w:rsid w:val="00890F75"/>
    <w:rsid w:val="00891C6D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DB9"/>
    <w:rsid w:val="008C472A"/>
    <w:rsid w:val="008D36AA"/>
    <w:rsid w:val="008D45F8"/>
    <w:rsid w:val="008D561C"/>
    <w:rsid w:val="008E101F"/>
    <w:rsid w:val="008E1412"/>
    <w:rsid w:val="008E1A5A"/>
    <w:rsid w:val="008E3956"/>
    <w:rsid w:val="008E45E8"/>
    <w:rsid w:val="008F24EC"/>
    <w:rsid w:val="008F3B7A"/>
    <w:rsid w:val="008F5CA1"/>
    <w:rsid w:val="00901D24"/>
    <w:rsid w:val="00901EB8"/>
    <w:rsid w:val="0090593C"/>
    <w:rsid w:val="00905E05"/>
    <w:rsid w:val="00911CDD"/>
    <w:rsid w:val="00913654"/>
    <w:rsid w:val="0091408E"/>
    <w:rsid w:val="00915170"/>
    <w:rsid w:val="00915AAC"/>
    <w:rsid w:val="00916258"/>
    <w:rsid w:val="009171C1"/>
    <w:rsid w:val="009173F8"/>
    <w:rsid w:val="00921128"/>
    <w:rsid w:val="009227C3"/>
    <w:rsid w:val="009233B0"/>
    <w:rsid w:val="00925271"/>
    <w:rsid w:val="00926880"/>
    <w:rsid w:val="00926CB3"/>
    <w:rsid w:val="00926CFF"/>
    <w:rsid w:val="0093083E"/>
    <w:rsid w:val="00930A02"/>
    <w:rsid w:val="00932CFA"/>
    <w:rsid w:val="00932E30"/>
    <w:rsid w:val="00934537"/>
    <w:rsid w:val="00934E94"/>
    <w:rsid w:val="00937DE2"/>
    <w:rsid w:val="00944873"/>
    <w:rsid w:val="00947D05"/>
    <w:rsid w:val="00950518"/>
    <w:rsid w:val="00951DD4"/>
    <w:rsid w:val="0095563B"/>
    <w:rsid w:val="00956DFF"/>
    <w:rsid w:val="009574FB"/>
    <w:rsid w:val="00960D6C"/>
    <w:rsid w:val="00962CD9"/>
    <w:rsid w:val="009672EC"/>
    <w:rsid w:val="009723F0"/>
    <w:rsid w:val="00974470"/>
    <w:rsid w:val="00974801"/>
    <w:rsid w:val="00976B8C"/>
    <w:rsid w:val="009831B6"/>
    <w:rsid w:val="00983CB6"/>
    <w:rsid w:val="00984179"/>
    <w:rsid w:val="009848A6"/>
    <w:rsid w:val="00986D22"/>
    <w:rsid w:val="00986FF7"/>
    <w:rsid w:val="00987A7B"/>
    <w:rsid w:val="00990F8A"/>
    <w:rsid w:val="00992916"/>
    <w:rsid w:val="00997665"/>
    <w:rsid w:val="009A3A3D"/>
    <w:rsid w:val="009A53F6"/>
    <w:rsid w:val="009B25D5"/>
    <w:rsid w:val="009B2CEC"/>
    <w:rsid w:val="009B7D52"/>
    <w:rsid w:val="009C14B7"/>
    <w:rsid w:val="009C35E4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4EB1"/>
    <w:rsid w:val="009D78A7"/>
    <w:rsid w:val="009D7E10"/>
    <w:rsid w:val="009E2E7C"/>
    <w:rsid w:val="009E3138"/>
    <w:rsid w:val="009F12EC"/>
    <w:rsid w:val="009F145D"/>
    <w:rsid w:val="009F175B"/>
    <w:rsid w:val="009F1EF1"/>
    <w:rsid w:val="009F3D69"/>
    <w:rsid w:val="009F42E2"/>
    <w:rsid w:val="009F57FD"/>
    <w:rsid w:val="009F63BE"/>
    <w:rsid w:val="009F68C4"/>
    <w:rsid w:val="009F74A2"/>
    <w:rsid w:val="009F754F"/>
    <w:rsid w:val="00A015D9"/>
    <w:rsid w:val="00A02D13"/>
    <w:rsid w:val="00A038E6"/>
    <w:rsid w:val="00A03E6F"/>
    <w:rsid w:val="00A11D45"/>
    <w:rsid w:val="00A12D9F"/>
    <w:rsid w:val="00A15E44"/>
    <w:rsid w:val="00A2184D"/>
    <w:rsid w:val="00A21EF3"/>
    <w:rsid w:val="00A2603C"/>
    <w:rsid w:val="00A27CB2"/>
    <w:rsid w:val="00A32678"/>
    <w:rsid w:val="00A34EEA"/>
    <w:rsid w:val="00A401A4"/>
    <w:rsid w:val="00A42690"/>
    <w:rsid w:val="00A44469"/>
    <w:rsid w:val="00A45A53"/>
    <w:rsid w:val="00A479F2"/>
    <w:rsid w:val="00A54DC5"/>
    <w:rsid w:val="00A63843"/>
    <w:rsid w:val="00A64442"/>
    <w:rsid w:val="00A64A77"/>
    <w:rsid w:val="00A64CD3"/>
    <w:rsid w:val="00A65B4F"/>
    <w:rsid w:val="00A746F0"/>
    <w:rsid w:val="00A74ECF"/>
    <w:rsid w:val="00A754A2"/>
    <w:rsid w:val="00A77C5C"/>
    <w:rsid w:val="00A77DED"/>
    <w:rsid w:val="00A77FF6"/>
    <w:rsid w:val="00A8167C"/>
    <w:rsid w:val="00A8319C"/>
    <w:rsid w:val="00A833B1"/>
    <w:rsid w:val="00A84E01"/>
    <w:rsid w:val="00A855CA"/>
    <w:rsid w:val="00A86FFB"/>
    <w:rsid w:val="00A9262F"/>
    <w:rsid w:val="00A93122"/>
    <w:rsid w:val="00A933C6"/>
    <w:rsid w:val="00AA0C0C"/>
    <w:rsid w:val="00AA1975"/>
    <w:rsid w:val="00AA225A"/>
    <w:rsid w:val="00AA247A"/>
    <w:rsid w:val="00AA3BEE"/>
    <w:rsid w:val="00AA5057"/>
    <w:rsid w:val="00AA65E9"/>
    <w:rsid w:val="00AB1BF0"/>
    <w:rsid w:val="00AB362B"/>
    <w:rsid w:val="00AC07D3"/>
    <w:rsid w:val="00AC1672"/>
    <w:rsid w:val="00AC1D6A"/>
    <w:rsid w:val="00AC3823"/>
    <w:rsid w:val="00AC6655"/>
    <w:rsid w:val="00AC72C6"/>
    <w:rsid w:val="00AD0B54"/>
    <w:rsid w:val="00AD4A64"/>
    <w:rsid w:val="00AD6567"/>
    <w:rsid w:val="00AD74B9"/>
    <w:rsid w:val="00AE3171"/>
    <w:rsid w:val="00AE4542"/>
    <w:rsid w:val="00AF1C07"/>
    <w:rsid w:val="00AF2B3F"/>
    <w:rsid w:val="00AF2BB3"/>
    <w:rsid w:val="00AF2F8B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90C"/>
    <w:rsid w:val="00B24EA2"/>
    <w:rsid w:val="00B26E7C"/>
    <w:rsid w:val="00B27524"/>
    <w:rsid w:val="00B27B21"/>
    <w:rsid w:val="00B303E3"/>
    <w:rsid w:val="00B3101E"/>
    <w:rsid w:val="00B31CDC"/>
    <w:rsid w:val="00B35663"/>
    <w:rsid w:val="00B35CB9"/>
    <w:rsid w:val="00B36B60"/>
    <w:rsid w:val="00B37553"/>
    <w:rsid w:val="00B410B0"/>
    <w:rsid w:val="00B42D3D"/>
    <w:rsid w:val="00B45794"/>
    <w:rsid w:val="00B4661A"/>
    <w:rsid w:val="00B56101"/>
    <w:rsid w:val="00B57754"/>
    <w:rsid w:val="00B60112"/>
    <w:rsid w:val="00B667DC"/>
    <w:rsid w:val="00B705EF"/>
    <w:rsid w:val="00B727C0"/>
    <w:rsid w:val="00B737B8"/>
    <w:rsid w:val="00B74548"/>
    <w:rsid w:val="00B7608E"/>
    <w:rsid w:val="00B779EF"/>
    <w:rsid w:val="00B77E75"/>
    <w:rsid w:val="00B84818"/>
    <w:rsid w:val="00B84B95"/>
    <w:rsid w:val="00B84E65"/>
    <w:rsid w:val="00B87264"/>
    <w:rsid w:val="00B9103A"/>
    <w:rsid w:val="00B92175"/>
    <w:rsid w:val="00B9411C"/>
    <w:rsid w:val="00B943BF"/>
    <w:rsid w:val="00B95E90"/>
    <w:rsid w:val="00BA16CA"/>
    <w:rsid w:val="00BA1772"/>
    <w:rsid w:val="00BA1EC9"/>
    <w:rsid w:val="00BA3C30"/>
    <w:rsid w:val="00BA3F0A"/>
    <w:rsid w:val="00BB0147"/>
    <w:rsid w:val="00BB2ED2"/>
    <w:rsid w:val="00BB2F0F"/>
    <w:rsid w:val="00BB4391"/>
    <w:rsid w:val="00BB6114"/>
    <w:rsid w:val="00BC01A3"/>
    <w:rsid w:val="00BC11C1"/>
    <w:rsid w:val="00BC1B8C"/>
    <w:rsid w:val="00BC5662"/>
    <w:rsid w:val="00BD0749"/>
    <w:rsid w:val="00BD12D1"/>
    <w:rsid w:val="00BD19FF"/>
    <w:rsid w:val="00BD1B9E"/>
    <w:rsid w:val="00BD2306"/>
    <w:rsid w:val="00BD2B5F"/>
    <w:rsid w:val="00BD3DEE"/>
    <w:rsid w:val="00BD59D7"/>
    <w:rsid w:val="00BE1ADD"/>
    <w:rsid w:val="00BE2795"/>
    <w:rsid w:val="00BE65EC"/>
    <w:rsid w:val="00BE6E22"/>
    <w:rsid w:val="00BE6EDA"/>
    <w:rsid w:val="00BF3008"/>
    <w:rsid w:val="00BF6A55"/>
    <w:rsid w:val="00C00AAF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365FB"/>
    <w:rsid w:val="00C374B2"/>
    <w:rsid w:val="00C42616"/>
    <w:rsid w:val="00C42F6D"/>
    <w:rsid w:val="00C45069"/>
    <w:rsid w:val="00C45251"/>
    <w:rsid w:val="00C47016"/>
    <w:rsid w:val="00C55477"/>
    <w:rsid w:val="00C558FC"/>
    <w:rsid w:val="00C564CD"/>
    <w:rsid w:val="00C60797"/>
    <w:rsid w:val="00C60E07"/>
    <w:rsid w:val="00C620CB"/>
    <w:rsid w:val="00C6223E"/>
    <w:rsid w:val="00C62DB0"/>
    <w:rsid w:val="00C6785D"/>
    <w:rsid w:val="00C67F3E"/>
    <w:rsid w:val="00C67F40"/>
    <w:rsid w:val="00C71484"/>
    <w:rsid w:val="00C71FF9"/>
    <w:rsid w:val="00C757B4"/>
    <w:rsid w:val="00C77490"/>
    <w:rsid w:val="00C7757C"/>
    <w:rsid w:val="00C814C8"/>
    <w:rsid w:val="00C82568"/>
    <w:rsid w:val="00C82867"/>
    <w:rsid w:val="00C83BA2"/>
    <w:rsid w:val="00C87621"/>
    <w:rsid w:val="00C903F2"/>
    <w:rsid w:val="00C91147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A7372"/>
    <w:rsid w:val="00CB06F5"/>
    <w:rsid w:val="00CB322B"/>
    <w:rsid w:val="00CB5C71"/>
    <w:rsid w:val="00CB60EA"/>
    <w:rsid w:val="00CB611B"/>
    <w:rsid w:val="00CC03F3"/>
    <w:rsid w:val="00CC2885"/>
    <w:rsid w:val="00CC45EF"/>
    <w:rsid w:val="00CC4AB8"/>
    <w:rsid w:val="00CC4F68"/>
    <w:rsid w:val="00CC59E6"/>
    <w:rsid w:val="00CC778A"/>
    <w:rsid w:val="00CD40E6"/>
    <w:rsid w:val="00CD43D5"/>
    <w:rsid w:val="00CD5A76"/>
    <w:rsid w:val="00CD65CC"/>
    <w:rsid w:val="00CD7E67"/>
    <w:rsid w:val="00CE0F31"/>
    <w:rsid w:val="00CE40FA"/>
    <w:rsid w:val="00CE6249"/>
    <w:rsid w:val="00CF3203"/>
    <w:rsid w:val="00CF7C8B"/>
    <w:rsid w:val="00D057BE"/>
    <w:rsid w:val="00D05933"/>
    <w:rsid w:val="00D05AB3"/>
    <w:rsid w:val="00D1048C"/>
    <w:rsid w:val="00D13336"/>
    <w:rsid w:val="00D13A97"/>
    <w:rsid w:val="00D14180"/>
    <w:rsid w:val="00D14271"/>
    <w:rsid w:val="00D1565D"/>
    <w:rsid w:val="00D21EE9"/>
    <w:rsid w:val="00D229E3"/>
    <w:rsid w:val="00D23CB7"/>
    <w:rsid w:val="00D25CAA"/>
    <w:rsid w:val="00D26152"/>
    <w:rsid w:val="00D26206"/>
    <w:rsid w:val="00D30857"/>
    <w:rsid w:val="00D32B31"/>
    <w:rsid w:val="00D33160"/>
    <w:rsid w:val="00D34BAB"/>
    <w:rsid w:val="00D364BE"/>
    <w:rsid w:val="00D36928"/>
    <w:rsid w:val="00D52A3A"/>
    <w:rsid w:val="00D5707A"/>
    <w:rsid w:val="00D57299"/>
    <w:rsid w:val="00D60380"/>
    <w:rsid w:val="00D62B94"/>
    <w:rsid w:val="00D63D12"/>
    <w:rsid w:val="00D66E72"/>
    <w:rsid w:val="00D717C8"/>
    <w:rsid w:val="00D7310E"/>
    <w:rsid w:val="00D8018C"/>
    <w:rsid w:val="00D80676"/>
    <w:rsid w:val="00D80CAF"/>
    <w:rsid w:val="00D82B0E"/>
    <w:rsid w:val="00D85F19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5FC8"/>
    <w:rsid w:val="00DA6771"/>
    <w:rsid w:val="00DA761C"/>
    <w:rsid w:val="00DB09F8"/>
    <w:rsid w:val="00DB1A3F"/>
    <w:rsid w:val="00DB1CC0"/>
    <w:rsid w:val="00DB2174"/>
    <w:rsid w:val="00DB24A2"/>
    <w:rsid w:val="00DB3259"/>
    <w:rsid w:val="00DB4D22"/>
    <w:rsid w:val="00DC0644"/>
    <w:rsid w:val="00DC1643"/>
    <w:rsid w:val="00DC1775"/>
    <w:rsid w:val="00DC1DC3"/>
    <w:rsid w:val="00DC3904"/>
    <w:rsid w:val="00DD2A31"/>
    <w:rsid w:val="00DD2EC5"/>
    <w:rsid w:val="00DD6278"/>
    <w:rsid w:val="00DE19BE"/>
    <w:rsid w:val="00DE1C90"/>
    <w:rsid w:val="00DE4A44"/>
    <w:rsid w:val="00DE5214"/>
    <w:rsid w:val="00DF0CD5"/>
    <w:rsid w:val="00DF103B"/>
    <w:rsid w:val="00DF26CC"/>
    <w:rsid w:val="00DF3B51"/>
    <w:rsid w:val="00DF423D"/>
    <w:rsid w:val="00DF6DD6"/>
    <w:rsid w:val="00DF7E68"/>
    <w:rsid w:val="00E027E8"/>
    <w:rsid w:val="00E04D6F"/>
    <w:rsid w:val="00E124AA"/>
    <w:rsid w:val="00E1771C"/>
    <w:rsid w:val="00E17C18"/>
    <w:rsid w:val="00E201C0"/>
    <w:rsid w:val="00E21473"/>
    <w:rsid w:val="00E23FE6"/>
    <w:rsid w:val="00E2478C"/>
    <w:rsid w:val="00E262EE"/>
    <w:rsid w:val="00E30B00"/>
    <w:rsid w:val="00E33C88"/>
    <w:rsid w:val="00E350A3"/>
    <w:rsid w:val="00E404C0"/>
    <w:rsid w:val="00E406E9"/>
    <w:rsid w:val="00E430D3"/>
    <w:rsid w:val="00E43C27"/>
    <w:rsid w:val="00E52247"/>
    <w:rsid w:val="00E53AA2"/>
    <w:rsid w:val="00E56D41"/>
    <w:rsid w:val="00E6063C"/>
    <w:rsid w:val="00E703E2"/>
    <w:rsid w:val="00E71E47"/>
    <w:rsid w:val="00E733C8"/>
    <w:rsid w:val="00E77500"/>
    <w:rsid w:val="00E92A98"/>
    <w:rsid w:val="00E94104"/>
    <w:rsid w:val="00E964F8"/>
    <w:rsid w:val="00E96F68"/>
    <w:rsid w:val="00EA0832"/>
    <w:rsid w:val="00EA0F1D"/>
    <w:rsid w:val="00EA133A"/>
    <w:rsid w:val="00EA3E59"/>
    <w:rsid w:val="00EA5F03"/>
    <w:rsid w:val="00EB0607"/>
    <w:rsid w:val="00EB1AD1"/>
    <w:rsid w:val="00EB1C81"/>
    <w:rsid w:val="00EB220E"/>
    <w:rsid w:val="00EB2AC0"/>
    <w:rsid w:val="00EB6162"/>
    <w:rsid w:val="00EC3444"/>
    <w:rsid w:val="00EC49B7"/>
    <w:rsid w:val="00ED033F"/>
    <w:rsid w:val="00ED4139"/>
    <w:rsid w:val="00ED4349"/>
    <w:rsid w:val="00ED621F"/>
    <w:rsid w:val="00ED6A35"/>
    <w:rsid w:val="00ED6BEC"/>
    <w:rsid w:val="00ED6C97"/>
    <w:rsid w:val="00ED761C"/>
    <w:rsid w:val="00ED7D9A"/>
    <w:rsid w:val="00EE09A4"/>
    <w:rsid w:val="00EE1A52"/>
    <w:rsid w:val="00EF130B"/>
    <w:rsid w:val="00EF1441"/>
    <w:rsid w:val="00EF4AD9"/>
    <w:rsid w:val="00EF4D78"/>
    <w:rsid w:val="00EF5800"/>
    <w:rsid w:val="00EF646C"/>
    <w:rsid w:val="00EF6C2E"/>
    <w:rsid w:val="00F02902"/>
    <w:rsid w:val="00F02F52"/>
    <w:rsid w:val="00F03127"/>
    <w:rsid w:val="00F06F8B"/>
    <w:rsid w:val="00F103BD"/>
    <w:rsid w:val="00F10591"/>
    <w:rsid w:val="00F1165D"/>
    <w:rsid w:val="00F1307D"/>
    <w:rsid w:val="00F130BB"/>
    <w:rsid w:val="00F133A8"/>
    <w:rsid w:val="00F14FD3"/>
    <w:rsid w:val="00F155FA"/>
    <w:rsid w:val="00F156B9"/>
    <w:rsid w:val="00F166FC"/>
    <w:rsid w:val="00F17507"/>
    <w:rsid w:val="00F178C7"/>
    <w:rsid w:val="00F20552"/>
    <w:rsid w:val="00F21CD8"/>
    <w:rsid w:val="00F22ACC"/>
    <w:rsid w:val="00F2373B"/>
    <w:rsid w:val="00F2599B"/>
    <w:rsid w:val="00F26DB7"/>
    <w:rsid w:val="00F271FA"/>
    <w:rsid w:val="00F279D7"/>
    <w:rsid w:val="00F30349"/>
    <w:rsid w:val="00F30E59"/>
    <w:rsid w:val="00F34A07"/>
    <w:rsid w:val="00F35C13"/>
    <w:rsid w:val="00F36520"/>
    <w:rsid w:val="00F468AF"/>
    <w:rsid w:val="00F60ADD"/>
    <w:rsid w:val="00F60F0C"/>
    <w:rsid w:val="00F65F76"/>
    <w:rsid w:val="00F73960"/>
    <w:rsid w:val="00F758BA"/>
    <w:rsid w:val="00F8325F"/>
    <w:rsid w:val="00F83B2D"/>
    <w:rsid w:val="00F84136"/>
    <w:rsid w:val="00F84202"/>
    <w:rsid w:val="00F87013"/>
    <w:rsid w:val="00F91035"/>
    <w:rsid w:val="00F930B5"/>
    <w:rsid w:val="00F946AF"/>
    <w:rsid w:val="00F95EAD"/>
    <w:rsid w:val="00F971E0"/>
    <w:rsid w:val="00F97387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2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131BA-BE10-4FB4-AF03-CB5A5C8C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63</Pages>
  <Words>12403</Words>
  <Characters>93563</Characters>
  <Application>Microsoft Office Word</Application>
  <DocSecurity>0</DocSecurity>
  <Lines>779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105755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37</cp:revision>
  <cp:lastPrinted>2025-12-17T00:55:00Z</cp:lastPrinted>
  <dcterms:created xsi:type="dcterms:W3CDTF">2025-12-26T01:49:00Z</dcterms:created>
  <dcterms:modified xsi:type="dcterms:W3CDTF">2025-12-30T05:04:00Z</dcterms:modified>
</cp:coreProperties>
</file>