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023D" w14:textId="7C5CAB80" w:rsidR="002F5B13" w:rsidRPr="002F5B13" w:rsidRDefault="00467CAC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CEF5E93" wp14:editId="5CFD4C15">
            <wp:extent cx="57277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5AA62B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9A58873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3E7092E5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FC04357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DE44CE1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  <w:r w:rsidRPr="002F5B1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A66195A" w14:textId="77777777" w:rsidR="002F5B13" w:rsidRPr="002F5B13" w:rsidRDefault="002F5B13" w:rsidP="002F5B13">
      <w:pPr>
        <w:widowControl w:val="0"/>
        <w:autoSpaceDN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E73B5C" w14:textId="192B0248" w:rsidR="002F5B13" w:rsidRPr="002F5B13" w:rsidRDefault="002F5B13" w:rsidP="002F5B1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F5B13">
        <w:rPr>
          <w:rFonts w:ascii="Arial" w:hAnsi="Arial" w:cs="Arial"/>
          <w:sz w:val="24"/>
          <w:szCs w:val="24"/>
        </w:rPr>
        <w:t>«</w:t>
      </w:r>
      <w:r w:rsidR="00464E47">
        <w:rPr>
          <w:rFonts w:ascii="Arial" w:hAnsi="Arial" w:cs="Arial"/>
          <w:sz w:val="24"/>
          <w:szCs w:val="24"/>
        </w:rPr>
        <w:t>29</w:t>
      </w:r>
      <w:r w:rsidRPr="002F5B13">
        <w:rPr>
          <w:rFonts w:ascii="Arial" w:hAnsi="Arial" w:cs="Arial"/>
          <w:sz w:val="24"/>
          <w:szCs w:val="24"/>
        </w:rPr>
        <w:t>»</w:t>
      </w:r>
      <w:r w:rsidR="00464E47">
        <w:rPr>
          <w:rFonts w:ascii="Arial" w:hAnsi="Arial" w:cs="Arial"/>
          <w:sz w:val="24"/>
          <w:szCs w:val="24"/>
        </w:rPr>
        <w:t xml:space="preserve"> декабря </w:t>
      </w:r>
      <w:r w:rsidRPr="002F5B13">
        <w:rPr>
          <w:rFonts w:ascii="Arial" w:hAnsi="Arial" w:cs="Arial"/>
          <w:sz w:val="24"/>
          <w:szCs w:val="24"/>
        </w:rPr>
        <w:t>20</w:t>
      </w:r>
      <w:r w:rsidR="00464E47">
        <w:rPr>
          <w:rFonts w:ascii="Arial" w:hAnsi="Arial" w:cs="Arial"/>
          <w:sz w:val="24"/>
          <w:szCs w:val="24"/>
        </w:rPr>
        <w:t>25</w:t>
      </w:r>
      <w:r w:rsidRPr="002F5B13">
        <w:rPr>
          <w:rFonts w:ascii="Arial" w:hAnsi="Arial" w:cs="Arial"/>
          <w:sz w:val="24"/>
          <w:szCs w:val="24"/>
        </w:rPr>
        <w:t xml:space="preserve"> г.</w:t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  <w:t xml:space="preserve">      </w:t>
      </w:r>
      <w:r w:rsidRPr="002F5B13">
        <w:rPr>
          <w:rFonts w:ascii="Arial" w:hAnsi="Arial" w:cs="Arial"/>
          <w:sz w:val="24"/>
          <w:szCs w:val="24"/>
        </w:rPr>
        <w:tab/>
      </w:r>
      <w:r w:rsidRPr="002F5B13">
        <w:rPr>
          <w:rFonts w:ascii="Arial" w:hAnsi="Arial" w:cs="Arial"/>
          <w:sz w:val="24"/>
          <w:szCs w:val="24"/>
        </w:rPr>
        <w:tab/>
        <w:t xml:space="preserve">                   №</w:t>
      </w:r>
      <w:r w:rsidR="00464E47">
        <w:rPr>
          <w:rFonts w:ascii="Arial" w:hAnsi="Arial" w:cs="Arial"/>
          <w:sz w:val="24"/>
          <w:szCs w:val="24"/>
        </w:rPr>
        <w:t>92</w:t>
      </w:r>
    </w:p>
    <w:p w14:paraId="06DCEB9A" w14:textId="77777777" w:rsidR="002F5B13" w:rsidRPr="002F5B13" w:rsidRDefault="002F5B13" w:rsidP="002F5B1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5B13">
        <w:rPr>
          <w:rFonts w:ascii="Arial" w:hAnsi="Arial" w:cs="Arial"/>
          <w:sz w:val="24"/>
          <w:szCs w:val="24"/>
        </w:rPr>
        <w:t xml:space="preserve">    р.п. Жигалово</w:t>
      </w:r>
    </w:p>
    <w:p w14:paraId="644728BE" w14:textId="77777777" w:rsidR="002F5B13" w:rsidRPr="002F5B13" w:rsidRDefault="002F5B13" w:rsidP="002F5B13">
      <w:pPr>
        <w:suppressAutoHyphens/>
        <w:autoSpaceDN w:val="0"/>
        <w:rPr>
          <w:rFonts w:ascii="Liberation Serif" w:eastAsia="NSimSun" w:hAnsi="Liberation Serif" w:cs="Mangal" w:hint="eastAsia"/>
          <w:kern w:val="3"/>
          <w:sz w:val="24"/>
          <w:szCs w:val="24"/>
          <w:lang w:eastAsia="zh-CN" w:bidi="hi-IN"/>
        </w:rPr>
      </w:pPr>
    </w:p>
    <w:p w14:paraId="18F2EAE6" w14:textId="77777777" w:rsidR="002F5B13" w:rsidRPr="002F5B13" w:rsidRDefault="002F5B13" w:rsidP="002F5B13">
      <w:pPr>
        <w:autoSpaceDN w:val="0"/>
        <w:jc w:val="center"/>
        <w:rPr>
          <w:rFonts w:eastAsia="NSimSun"/>
          <w:kern w:val="3"/>
          <w:sz w:val="24"/>
          <w:szCs w:val="24"/>
          <w:lang w:eastAsia="zh-CN" w:bidi="hi-IN"/>
        </w:rPr>
      </w:pPr>
    </w:p>
    <w:p w14:paraId="3A2A4648" w14:textId="6EB1C73C" w:rsidR="002F5B13" w:rsidRPr="002F5B13" w:rsidRDefault="002F5B13" w:rsidP="002F5B13">
      <w:pPr>
        <w:widowControl w:val="0"/>
        <w:suppressAutoHyphens/>
        <w:autoSpaceDE w:val="0"/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ОБ УТВЕРЖДЕНИИ МУНИЦИПАЛЬНОЙ ПРОГРАММЫ ЖИГАЛОВСКОГО МУНИЦИПАЛЬНОГО ОКРУГА «</w:t>
      </w:r>
      <w:r w:rsidRPr="002F5B13">
        <w:rPr>
          <w:rFonts w:ascii="Arial" w:eastAsia="NSimSun" w:hAnsi="Arial" w:cs="Arial"/>
          <w:b/>
          <w:kern w:val="3"/>
          <w:sz w:val="32"/>
          <w:szCs w:val="32"/>
          <w:lang w:val="x-none" w:eastAsia="zh-CN" w:bidi="hi-IN"/>
        </w:rPr>
        <w:t>ОХРАНА ОКРУЖАЮЩЕЙ СРЕДЫ И ЭКОЛОГИЯ</w:t>
      </w:r>
      <w:r w:rsidRPr="002F5B13">
        <w:rPr>
          <w:rFonts w:ascii="Arial" w:hAnsi="Arial" w:cs="Arial"/>
          <w:b/>
          <w:kern w:val="3"/>
          <w:sz w:val="32"/>
          <w:szCs w:val="32"/>
          <w:lang w:eastAsia="zh-CN"/>
        </w:rPr>
        <w:t>»</w:t>
      </w:r>
    </w:p>
    <w:p w14:paraId="02D71200" w14:textId="77777777" w:rsidR="002F5B13" w:rsidRPr="002F5B13" w:rsidRDefault="002F5B13" w:rsidP="002F5B13">
      <w:pPr>
        <w:autoSpaceDN w:val="0"/>
        <w:ind w:firstLine="540"/>
        <w:jc w:val="center"/>
        <w:rPr>
          <w:rFonts w:eastAsia="NSimSun"/>
          <w:kern w:val="3"/>
          <w:sz w:val="24"/>
          <w:szCs w:val="24"/>
          <w:lang w:eastAsia="zh-CN" w:bidi="hi-IN"/>
        </w:rPr>
      </w:pPr>
    </w:p>
    <w:p w14:paraId="0FDA3550" w14:textId="77777777" w:rsidR="002F5B13" w:rsidRPr="002F5B13" w:rsidRDefault="002F5B13" w:rsidP="002F5B13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В целях обеспечения эффективности и результативности расходования бюджетных средств, в соответствии с Бюджетным кодексом Российской Федерации, Положением о порядке принятия решения о разработке муниципальных программ Жигаловского муниципального округа, утвержденным постановлением Администрации Жигаловского муниципального округа от 11 декабря 2025 года № 56, </w:t>
      </w:r>
      <w:r w:rsidRPr="002F5B13">
        <w:rPr>
          <w:rFonts w:ascii="Arial" w:eastAsia="NSimSun" w:hAnsi="Arial" w:cs="Arial"/>
          <w:color w:val="000000"/>
          <w:kern w:val="3"/>
          <w:sz w:val="24"/>
          <w:szCs w:val="24"/>
          <w:lang w:eastAsia="zh-CN" w:bidi="hi-IN"/>
        </w:rPr>
        <w:t>руководствуясь Уставом Жигаловского муниципального округа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, Администрация Жигаловского муниципального округа </w:t>
      </w:r>
    </w:p>
    <w:p w14:paraId="413BF117" w14:textId="77777777" w:rsidR="002F5B13" w:rsidRPr="002F5B13" w:rsidRDefault="002F5B13" w:rsidP="002F5B13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339CE496" w14:textId="77777777" w:rsidR="002F5B13" w:rsidRPr="002F5B13" w:rsidRDefault="002F5B13" w:rsidP="002F5B13">
      <w:pPr>
        <w:autoSpaceDN w:val="0"/>
        <w:jc w:val="center"/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</w:pPr>
      <w:r w:rsidRPr="002F5B13">
        <w:rPr>
          <w:rFonts w:ascii="Arial" w:eastAsia="NSimSun" w:hAnsi="Arial" w:cs="Arial"/>
          <w:b/>
          <w:kern w:val="3"/>
          <w:sz w:val="32"/>
          <w:szCs w:val="32"/>
          <w:lang w:eastAsia="zh-CN" w:bidi="hi-IN"/>
        </w:rPr>
        <w:t>ПОСТАНОВЛЯЕТ:</w:t>
      </w:r>
    </w:p>
    <w:p w14:paraId="24FA112E" w14:textId="77777777" w:rsidR="002F5B13" w:rsidRPr="002F5B13" w:rsidRDefault="002F5B13" w:rsidP="002F5B13">
      <w:pPr>
        <w:autoSpaceDN w:val="0"/>
        <w:ind w:firstLine="540"/>
        <w:jc w:val="center"/>
        <w:rPr>
          <w:rFonts w:ascii="Arial" w:eastAsia="NSimSun" w:hAnsi="Arial" w:cs="Arial"/>
          <w:b/>
          <w:kern w:val="3"/>
          <w:sz w:val="24"/>
          <w:szCs w:val="24"/>
          <w:lang w:eastAsia="zh-CN" w:bidi="hi-IN"/>
        </w:rPr>
      </w:pPr>
    </w:p>
    <w:p w14:paraId="2871DE84" w14:textId="55D30CF1" w:rsidR="002F5B13" w:rsidRDefault="002F5B13" w:rsidP="002F5B13">
      <w:pPr>
        <w:widowControl w:val="0"/>
        <w:suppressAutoHyphens/>
        <w:autoSpaceDE w:val="0"/>
        <w:autoSpaceDN w:val="0"/>
        <w:ind w:firstLine="72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1. Утвердить прилагаемую муниципальную программу Жигаловского муниципального округа «</w:t>
      </w:r>
      <w:r>
        <w:rPr>
          <w:rFonts w:ascii="Arial" w:eastAsia="NSimSun" w:hAnsi="Arial" w:cs="Arial"/>
          <w:bCs/>
          <w:kern w:val="3"/>
          <w:sz w:val="24"/>
          <w:szCs w:val="24"/>
          <w:lang w:eastAsia="zh-CN" w:bidi="hi-IN"/>
        </w:rPr>
        <w:t>О</w:t>
      </w:r>
      <w:r w:rsidRPr="002F5B13">
        <w:rPr>
          <w:rFonts w:ascii="Arial" w:eastAsia="NSimSun" w:hAnsi="Arial" w:cs="Arial"/>
          <w:bCs/>
          <w:kern w:val="3"/>
          <w:sz w:val="24"/>
          <w:szCs w:val="24"/>
          <w:lang w:val="x-none" w:eastAsia="zh-CN" w:bidi="hi-IN"/>
        </w:rPr>
        <w:t>храна окружающей среды и экология</w:t>
      </w: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». </w:t>
      </w:r>
    </w:p>
    <w:p w14:paraId="1CA464B3" w14:textId="43AE060F" w:rsidR="00BE70FC" w:rsidRPr="00BE70FC" w:rsidRDefault="00BE70FC" w:rsidP="00BE70F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2F5B13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</w:t>
      </w:r>
      <w:r>
        <w:rPr>
          <w:rFonts w:ascii="Arial" w:hAnsi="Arial" w:cs="Arial"/>
          <w:bCs/>
          <w:sz w:val="24"/>
          <w:szCs w:val="24"/>
        </w:rPr>
        <w:t xml:space="preserve"> первого заместителя мэра Жигаловского муниципального округа В.В. Желябовского.</w:t>
      </w:r>
    </w:p>
    <w:p w14:paraId="33722866" w14:textId="3A05968D" w:rsidR="002F5B13" w:rsidRDefault="00BE70FC" w:rsidP="002F5B13">
      <w:pPr>
        <w:suppressAutoHyphens/>
        <w:autoSpaceDN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3</w:t>
      </w:r>
      <w:r w:rsidR="002F5B13"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. </w:t>
      </w:r>
      <w:r w:rsidR="002F5B13" w:rsidRPr="002F5B13">
        <w:rPr>
          <w:rFonts w:ascii="Arial" w:hAnsi="Arial" w:cs="Arial"/>
          <w:sz w:val="24"/>
          <w:szCs w:val="24"/>
        </w:rPr>
        <w:t xml:space="preserve">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3D849E9B" w14:textId="2067CF37" w:rsidR="002F5B13" w:rsidRDefault="00BE70FC" w:rsidP="00BE70FC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F5B13" w:rsidRPr="002F5B13">
        <w:rPr>
          <w:rFonts w:ascii="Arial" w:hAnsi="Arial" w:cs="Arial"/>
          <w:sz w:val="24"/>
          <w:szCs w:val="24"/>
        </w:rPr>
        <w:t>. Настоящее постановление вступает в силу после официального опубликования, но не ранее 1 января 2026 года.</w:t>
      </w:r>
    </w:p>
    <w:p w14:paraId="23C57A13" w14:textId="4832443D" w:rsidR="002F5B13" w:rsidRPr="002F5B13" w:rsidRDefault="000266C5" w:rsidP="002F5B13">
      <w:pPr>
        <w:autoSpaceDN w:val="0"/>
        <w:ind w:firstLine="709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5. </w:t>
      </w:r>
      <w:r w:rsidRPr="000266C5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69E8F59B" w14:textId="4B70C15C" w:rsidR="002F5B13" w:rsidRDefault="002F5B13" w:rsidP="002F5B13">
      <w:pPr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3FB6C129" w14:textId="77777777" w:rsidR="000266C5" w:rsidRPr="002F5B13" w:rsidRDefault="000266C5" w:rsidP="002F5B13">
      <w:pPr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92318D2" w14:textId="77777777" w:rsidR="002F5B13" w:rsidRPr="002F5B13" w:rsidRDefault="002F5B1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>И.о. мэра Жигаловского</w:t>
      </w:r>
    </w:p>
    <w:p w14:paraId="427BFE24" w14:textId="77777777" w:rsidR="002F5B13" w:rsidRPr="002F5B13" w:rsidRDefault="002F5B1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2F5B13">
        <w:rPr>
          <w:rFonts w:ascii="Arial" w:eastAsia="NSimSun" w:hAnsi="Arial" w:cs="Arial"/>
          <w:kern w:val="3"/>
          <w:sz w:val="24"/>
          <w:szCs w:val="24"/>
          <w:lang w:eastAsia="zh-CN" w:bidi="hi-IN"/>
        </w:rPr>
        <w:t xml:space="preserve">муниципального округа                                                                           В.В. Желябовский </w:t>
      </w:r>
    </w:p>
    <w:p w14:paraId="29D17A5B" w14:textId="77777777" w:rsidR="002F5B13" w:rsidRPr="002F5B13" w:rsidRDefault="002F5B13" w:rsidP="002F5B13">
      <w:pPr>
        <w:suppressAutoHyphens/>
        <w:autoSpaceDN w:val="0"/>
        <w:jc w:val="both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</w:p>
    <w:p w14:paraId="7DFCE790" w14:textId="598D273F" w:rsidR="008F3B7A" w:rsidRPr="002228FA" w:rsidRDefault="00A9262F" w:rsidP="00D717C8">
      <w:pPr>
        <w:pStyle w:val="ConsPlusNonformat"/>
        <w:ind w:firstLine="3828"/>
        <w:jc w:val="both"/>
        <w:rPr>
          <w:sz w:val="22"/>
          <w:szCs w:val="22"/>
        </w:rPr>
      </w:pPr>
      <w:r w:rsidRPr="002228FA">
        <w:rPr>
          <w:sz w:val="22"/>
          <w:szCs w:val="22"/>
        </w:rPr>
        <w:t xml:space="preserve"> </w:t>
      </w:r>
    </w:p>
    <w:p w14:paraId="346A87E9" w14:textId="77777777" w:rsidR="002F5B13" w:rsidRDefault="002F5B13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7CC51E9E" w14:textId="2764D011" w:rsidR="00486388" w:rsidRDefault="00486388" w:rsidP="00BF6D4B">
      <w:pPr>
        <w:pStyle w:val="ConsPlusTitle"/>
        <w:rPr>
          <w:rFonts w:ascii="Courier New" w:hAnsi="Courier New" w:cs="Courier New"/>
          <w:b w:val="0"/>
          <w:shd w:val="clear" w:color="auto" w:fill="FFFFFF"/>
        </w:rPr>
      </w:pPr>
    </w:p>
    <w:p w14:paraId="09F69D09" w14:textId="319D5B52" w:rsidR="0046055E" w:rsidRPr="009672EC" w:rsidRDefault="0046055E" w:rsidP="0046055E">
      <w:pPr>
        <w:pStyle w:val="ConsPlusTitle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9672EC">
        <w:rPr>
          <w:rFonts w:ascii="Courier New" w:hAnsi="Courier New" w:cs="Courier New"/>
          <w:b w:val="0"/>
          <w:shd w:val="clear" w:color="auto" w:fill="FFFFFF"/>
        </w:rPr>
        <w:lastRenderedPageBreak/>
        <w:t>УТВЕРЖДЕНА</w:t>
      </w:r>
    </w:p>
    <w:p w14:paraId="27E56873" w14:textId="2B280669" w:rsidR="007A2579" w:rsidRDefault="0046055E" w:rsidP="008636E7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 w:rsidRPr="009672EC">
        <w:rPr>
          <w:rFonts w:ascii="Courier New" w:hAnsi="Courier New" w:cs="Courier New"/>
          <w:sz w:val="22"/>
          <w:szCs w:val="22"/>
        </w:rPr>
        <w:t>постановлением Администрации</w:t>
      </w:r>
      <w:r w:rsidR="007A2579">
        <w:rPr>
          <w:rFonts w:ascii="Courier New" w:hAnsi="Courier New" w:cs="Courier New"/>
          <w:sz w:val="22"/>
          <w:szCs w:val="22"/>
        </w:rPr>
        <w:t xml:space="preserve"> </w:t>
      </w:r>
      <w:r w:rsidRPr="009672EC">
        <w:rPr>
          <w:rFonts w:ascii="Courier New" w:hAnsi="Courier New" w:cs="Courier New"/>
          <w:sz w:val="22"/>
          <w:szCs w:val="22"/>
        </w:rPr>
        <w:t>Жигаловского</w:t>
      </w:r>
      <w:r w:rsidR="007A2579">
        <w:rPr>
          <w:rFonts w:ascii="Courier New" w:hAnsi="Courier New" w:cs="Courier New"/>
          <w:sz w:val="22"/>
          <w:szCs w:val="22"/>
        </w:rPr>
        <w:t xml:space="preserve">         </w:t>
      </w:r>
    </w:p>
    <w:p w14:paraId="03E90621" w14:textId="5FC26380" w:rsidR="00464E47" w:rsidRDefault="007A2579" w:rsidP="00464E47">
      <w:pPr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</w:t>
      </w:r>
      <w:r w:rsidR="0046055E" w:rsidRPr="009672EC">
        <w:rPr>
          <w:rFonts w:ascii="Courier New" w:hAnsi="Courier New" w:cs="Courier New"/>
          <w:sz w:val="22"/>
          <w:szCs w:val="22"/>
        </w:rPr>
        <w:t>униципального округа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87F98" w:rsidRPr="009672EC">
        <w:rPr>
          <w:rFonts w:ascii="Courier New" w:hAnsi="Courier New" w:cs="Courier New"/>
          <w:sz w:val="22"/>
          <w:szCs w:val="22"/>
        </w:rPr>
        <w:t xml:space="preserve">от </w:t>
      </w:r>
      <w:r w:rsidR="00464E47">
        <w:rPr>
          <w:rFonts w:ascii="Courier New" w:hAnsi="Courier New" w:cs="Courier New"/>
          <w:sz w:val="22"/>
          <w:szCs w:val="22"/>
        </w:rPr>
        <w:t>29 декабря 2025г. №9</w:t>
      </w:r>
      <w:r w:rsidR="00464E47">
        <w:rPr>
          <w:rFonts w:ascii="Courier New" w:hAnsi="Courier New" w:cs="Courier New"/>
          <w:sz w:val="22"/>
          <w:szCs w:val="22"/>
        </w:rPr>
        <w:t>2</w:t>
      </w:r>
    </w:p>
    <w:p w14:paraId="779440D4" w14:textId="1D9CD018" w:rsidR="008F3B7A" w:rsidRPr="009672EC" w:rsidRDefault="008F3B7A" w:rsidP="00464E47">
      <w:pPr>
        <w:tabs>
          <w:tab w:val="left" w:pos="-2160"/>
        </w:tabs>
        <w:autoSpaceDE w:val="0"/>
        <w:jc w:val="right"/>
        <w:rPr>
          <w:sz w:val="22"/>
          <w:szCs w:val="22"/>
        </w:rPr>
      </w:pPr>
    </w:p>
    <w:p w14:paraId="0D880A64" w14:textId="03C6684A" w:rsidR="008F3B7A" w:rsidRPr="007A2579" w:rsidRDefault="008F3B7A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6D9BA40A" w14:textId="034314F2" w:rsidR="007802CC" w:rsidRPr="007A2579" w:rsidRDefault="007802CC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Ж</w:t>
      </w:r>
      <w:r w:rsidR="00FE47A8" w:rsidRPr="007A2579">
        <w:rPr>
          <w:rFonts w:ascii="Arial" w:hAnsi="Arial" w:cs="Arial"/>
          <w:b/>
          <w:sz w:val="30"/>
          <w:szCs w:val="30"/>
        </w:rPr>
        <w:t>И</w:t>
      </w:r>
      <w:r w:rsidRPr="007A2579">
        <w:rPr>
          <w:rFonts w:ascii="Arial" w:hAnsi="Arial" w:cs="Arial"/>
          <w:b/>
          <w:sz w:val="30"/>
          <w:szCs w:val="30"/>
        </w:rPr>
        <w:t>ГАЛОВСКОГО МУНИЦИПАЛЬНОГО ОКРУГА</w:t>
      </w:r>
    </w:p>
    <w:p w14:paraId="173D884D" w14:textId="58131AAD" w:rsidR="008F3B7A" w:rsidRPr="007A2579" w:rsidRDefault="008F3B7A" w:rsidP="00D62B94">
      <w:pPr>
        <w:pStyle w:val="ConsPlusNonformat"/>
        <w:jc w:val="center"/>
        <w:rPr>
          <w:rFonts w:ascii="Arial" w:hAnsi="Arial" w:cs="Arial"/>
          <w:b/>
          <w:sz w:val="30"/>
          <w:szCs w:val="30"/>
        </w:rPr>
      </w:pPr>
      <w:r w:rsidRPr="007A2579">
        <w:rPr>
          <w:rFonts w:ascii="Arial" w:hAnsi="Arial" w:cs="Arial"/>
          <w:b/>
          <w:sz w:val="30"/>
          <w:szCs w:val="30"/>
        </w:rPr>
        <w:t>«</w:t>
      </w:r>
      <w:bookmarkStart w:id="0" w:name="_Hlk217285774"/>
      <w:r w:rsidR="0045264E" w:rsidRPr="0045264E">
        <w:rPr>
          <w:rFonts w:ascii="Arial" w:hAnsi="Arial" w:cs="Arial"/>
          <w:b/>
          <w:sz w:val="30"/>
          <w:szCs w:val="30"/>
          <w:lang w:val="x-none"/>
        </w:rPr>
        <w:t>ОХРАНА ОКРУЖАЮЩЕЙ СРЕДЫ И ЭКОЛОГИЯ</w:t>
      </w:r>
      <w:bookmarkEnd w:id="0"/>
      <w:r w:rsidRPr="007A2579">
        <w:rPr>
          <w:rFonts w:ascii="Arial" w:hAnsi="Arial" w:cs="Arial"/>
          <w:b/>
          <w:sz w:val="30"/>
          <w:szCs w:val="30"/>
        </w:rPr>
        <w:t>»</w:t>
      </w:r>
    </w:p>
    <w:p w14:paraId="3B435884" w14:textId="77777777" w:rsidR="0017799A" w:rsidRPr="002228FA" w:rsidRDefault="0017799A" w:rsidP="006A3BC5">
      <w:pPr>
        <w:pStyle w:val="12"/>
        <w:widowControl w:val="0"/>
        <w:tabs>
          <w:tab w:val="left" w:pos="142"/>
          <w:tab w:val="left" w:pos="1276"/>
        </w:tabs>
        <w:ind w:left="0"/>
        <w:contextualSpacing w:val="0"/>
        <w:jc w:val="both"/>
        <w:rPr>
          <w:rFonts w:ascii="Courier New" w:hAnsi="Courier New" w:cs="Courier New"/>
          <w:b/>
          <w:sz w:val="22"/>
          <w:szCs w:val="22"/>
        </w:rPr>
      </w:pPr>
    </w:p>
    <w:p w14:paraId="04821B23" w14:textId="77777777" w:rsidR="008F3B7A" w:rsidRPr="002228FA" w:rsidRDefault="008F3B7A" w:rsidP="006A3BC5">
      <w:pPr>
        <w:widowControl w:val="0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2"/>
          <w:szCs w:val="22"/>
        </w:rPr>
      </w:pPr>
    </w:p>
    <w:p w14:paraId="3E5C7C89" w14:textId="0E130627" w:rsidR="00401D5D" w:rsidRPr="00473B32" w:rsidRDefault="008F3B7A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caps/>
          <w:sz w:val="24"/>
          <w:szCs w:val="24"/>
        </w:rPr>
        <w:t>Раздел</w:t>
      </w:r>
      <w:r w:rsidRPr="00473B32">
        <w:rPr>
          <w:rFonts w:ascii="Arial" w:hAnsi="Arial" w:cs="Arial"/>
          <w:sz w:val="24"/>
          <w:szCs w:val="24"/>
        </w:rPr>
        <w:t xml:space="preserve"> </w:t>
      </w:r>
      <w:r w:rsidR="00DB24A2" w:rsidRPr="00473B32">
        <w:rPr>
          <w:rFonts w:ascii="Arial" w:hAnsi="Arial" w:cs="Arial"/>
          <w:sz w:val="24"/>
          <w:szCs w:val="24"/>
          <w:lang w:val="en-US"/>
        </w:rPr>
        <w:t>I</w:t>
      </w:r>
      <w:r w:rsidRPr="00473B32">
        <w:rPr>
          <w:rFonts w:ascii="Arial" w:hAnsi="Arial" w:cs="Arial"/>
          <w:sz w:val="24"/>
          <w:szCs w:val="24"/>
        </w:rPr>
        <w:t>.</w:t>
      </w:r>
      <w:r w:rsidR="00401D5D" w:rsidRPr="00473B32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473B32" w:rsidRDefault="005F6065" w:rsidP="00D8067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7450E25B" w14:textId="0B644031" w:rsidR="005F6065" w:rsidRDefault="0046055E" w:rsidP="007A25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73B32">
        <w:rPr>
          <w:rFonts w:ascii="Arial" w:hAnsi="Arial" w:cs="Arial"/>
          <w:sz w:val="24"/>
          <w:szCs w:val="24"/>
        </w:rPr>
        <w:t xml:space="preserve">ГЛАВА </w:t>
      </w:r>
      <w:r w:rsidRPr="00473B32">
        <w:rPr>
          <w:rFonts w:ascii="Arial" w:hAnsi="Arial" w:cs="Arial"/>
          <w:sz w:val="24"/>
          <w:szCs w:val="24"/>
          <w:lang w:val="en-US"/>
        </w:rPr>
        <w:t>I</w:t>
      </w:r>
      <w:r w:rsidRPr="00473B32">
        <w:rPr>
          <w:rFonts w:ascii="Arial" w:hAnsi="Arial" w:cs="Arial"/>
          <w:sz w:val="24"/>
          <w:szCs w:val="24"/>
        </w:rPr>
        <w:t>.</w:t>
      </w:r>
      <w:r w:rsidR="005F6065" w:rsidRPr="00473B32">
        <w:rPr>
          <w:rFonts w:ascii="Arial" w:hAnsi="Arial" w:cs="Arial"/>
          <w:sz w:val="24"/>
          <w:szCs w:val="24"/>
        </w:rPr>
        <w:t>ПРИОРИТЕТЫ И ЦЕЛИ М</w:t>
      </w:r>
      <w:r w:rsidR="008E1412" w:rsidRPr="00473B32">
        <w:rPr>
          <w:rFonts w:ascii="Arial" w:hAnsi="Arial" w:cs="Arial"/>
          <w:sz w:val="24"/>
          <w:szCs w:val="24"/>
        </w:rPr>
        <w:t>УНИ</w:t>
      </w:r>
      <w:r w:rsidR="005F6065" w:rsidRPr="00473B32">
        <w:rPr>
          <w:rFonts w:ascii="Arial" w:hAnsi="Arial" w:cs="Arial"/>
          <w:sz w:val="24"/>
          <w:szCs w:val="24"/>
        </w:rPr>
        <w:t>ЦИПАЛЬНОЙ ПРОГРАММЫ</w:t>
      </w:r>
      <w:r w:rsidR="007A2579" w:rsidRPr="00473B32">
        <w:rPr>
          <w:rFonts w:ascii="Arial" w:hAnsi="Arial" w:cs="Arial"/>
          <w:sz w:val="24"/>
          <w:szCs w:val="24"/>
        </w:rPr>
        <w:t xml:space="preserve"> </w:t>
      </w:r>
    </w:p>
    <w:p w14:paraId="1FFF5804" w14:textId="77777777" w:rsidR="007A2579" w:rsidRPr="00DB24A2" w:rsidRDefault="007A2579" w:rsidP="007A257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4921CF1" w14:textId="77777777" w:rsidR="00157CC4" w:rsidRDefault="00157CC4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1" w:name="_Hlk213425336"/>
      <w:r w:rsidRPr="00157CC4">
        <w:rPr>
          <w:rFonts w:ascii="Arial" w:hAnsi="Arial" w:cs="Arial"/>
          <w:sz w:val="24"/>
          <w:szCs w:val="24"/>
        </w:rPr>
        <w:t xml:space="preserve">Целями государственной политики в сфере обеспечения экологической безопасности являются сохранение и восстановление природной среды, обеспечение качества окружающей среды, необходимого для благоприятной жизни человека и устойчивого развития экономики,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климата. </w:t>
      </w:r>
    </w:p>
    <w:p w14:paraId="56B84525" w14:textId="4C90F6AF" w:rsidR="00610255" w:rsidRDefault="00610255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 программа «</w:t>
      </w:r>
      <w:r w:rsidR="00157CC4">
        <w:rPr>
          <w:rFonts w:ascii="Arial" w:hAnsi="Arial" w:cs="Arial"/>
          <w:bCs/>
          <w:sz w:val="24"/>
          <w:szCs w:val="24"/>
        </w:rPr>
        <w:t>О</w:t>
      </w:r>
      <w:r w:rsidR="00157CC4" w:rsidRPr="00157CC4">
        <w:rPr>
          <w:rFonts w:ascii="Arial" w:hAnsi="Arial" w:cs="Arial"/>
          <w:bCs/>
          <w:sz w:val="24"/>
          <w:szCs w:val="24"/>
          <w:lang w:val="x-none"/>
        </w:rPr>
        <w:t>храна окружающей среды и экология</w:t>
      </w:r>
      <w:r>
        <w:rPr>
          <w:rFonts w:ascii="Arial" w:hAnsi="Arial" w:cs="Arial"/>
          <w:sz w:val="24"/>
          <w:szCs w:val="24"/>
        </w:rPr>
        <w:t xml:space="preserve">» </w:t>
      </w:r>
      <w:r w:rsidRPr="00610255">
        <w:rPr>
          <w:rFonts w:ascii="Arial" w:hAnsi="Arial" w:cs="Arial"/>
          <w:sz w:val="24"/>
          <w:szCs w:val="24"/>
        </w:rPr>
        <w:t>(далее – муниципальная программа)</w:t>
      </w:r>
      <w:r>
        <w:rPr>
          <w:rFonts w:ascii="Arial" w:hAnsi="Arial" w:cs="Arial"/>
          <w:sz w:val="24"/>
          <w:szCs w:val="24"/>
        </w:rPr>
        <w:t xml:space="preserve"> разработана в соответствии с </w:t>
      </w:r>
      <w:r w:rsidRPr="00610255">
        <w:rPr>
          <w:rFonts w:ascii="Arial" w:hAnsi="Arial" w:cs="Arial"/>
          <w:sz w:val="24"/>
          <w:szCs w:val="24"/>
        </w:rPr>
        <w:t>Положение</w:t>
      </w:r>
      <w:r>
        <w:rPr>
          <w:rFonts w:ascii="Arial" w:hAnsi="Arial" w:cs="Arial"/>
          <w:sz w:val="24"/>
          <w:szCs w:val="24"/>
        </w:rPr>
        <w:t>м</w:t>
      </w:r>
      <w:r w:rsidRPr="00610255">
        <w:rPr>
          <w:rFonts w:ascii="Arial" w:hAnsi="Arial" w:cs="Arial"/>
          <w:sz w:val="24"/>
          <w:szCs w:val="24"/>
        </w:rPr>
        <w:t xml:space="preserve"> о порядке принятия решений о разработке муниципальных программ Жигаловского муниципального округа, их формирования и реализации</w:t>
      </w:r>
      <w:r>
        <w:rPr>
          <w:rFonts w:ascii="Arial" w:hAnsi="Arial" w:cs="Arial"/>
          <w:sz w:val="24"/>
          <w:szCs w:val="24"/>
        </w:rPr>
        <w:t>, утвержденным постановлением Администрации Жигаловского муниципального округа от 11 декабря 2025 года №56.</w:t>
      </w:r>
    </w:p>
    <w:p w14:paraId="0F624559" w14:textId="15DAA3CD" w:rsidR="00EC5E96" w:rsidRPr="00473B32" w:rsidRDefault="00EC5E96" w:rsidP="00473B32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EC5E96">
        <w:rPr>
          <w:rFonts w:ascii="Arial" w:hAnsi="Arial" w:cs="Arial"/>
          <w:sz w:val="24"/>
          <w:szCs w:val="24"/>
        </w:rPr>
        <w:t xml:space="preserve">Основными стратегическими документами в </w:t>
      </w:r>
      <w:r w:rsidRPr="00473B32">
        <w:rPr>
          <w:rFonts w:ascii="Arial" w:hAnsi="Arial" w:cs="Arial"/>
          <w:sz w:val="24"/>
          <w:szCs w:val="24"/>
        </w:rPr>
        <w:t>сфере реализации муниципальной</w:t>
      </w:r>
      <w:r w:rsidRPr="00EC5E96">
        <w:rPr>
          <w:rFonts w:ascii="Arial" w:hAnsi="Arial" w:cs="Arial"/>
          <w:sz w:val="24"/>
          <w:szCs w:val="24"/>
        </w:rPr>
        <w:t xml:space="preserve"> программы</w:t>
      </w:r>
      <w:r w:rsidRPr="00473B32">
        <w:rPr>
          <w:rFonts w:ascii="Arial" w:hAnsi="Arial" w:cs="Arial"/>
          <w:sz w:val="24"/>
          <w:szCs w:val="24"/>
        </w:rPr>
        <w:t xml:space="preserve"> </w:t>
      </w:r>
      <w:r w:rsidRPr="00EC5E96">
        <w:rPr>
          <w:rFonts w:ascii="Arial" w:hAnsi="Arial" w:cs="Arial"/>
          <w:sz w:val="24"/>
          <w:szCs w:val="24"/>
        </w:rPr>
        <w:t>являются:</w:t>
      </w:r>
    </w:p>
    <w:p w14:paraId="26F596BA" w14:textId="7CC16733" w:rsidR="00157CC4" w:rsidRPr="00157CC4" w:rsidRDefault="00157CC4" w:rsidP="00157C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57CC4">
        <w:rPr>
          <w:rFonts w:ascii="Arial" w:hAnsi="Arial" w:cs="Arial"/>
          <w:sz w:val="24"/>
          <w:szCs w:val="24"/>
        </w:rPr>
        <w:t xml:space="preserve">Стратегия экологической безопасности Российской Федерации на период до 2025 года, утвержденная Указом Президента Российской Федерации от 19 апреля 2017 года </w:t>
      </w:r>
      <w:r w:rsidR="0083696E" w:rsidRPr="0083696E">
        <w:rPr>
          <w:rFonts w:ascii="Arial" w:hAnsi="Arial" w:cs="Arial"/>
          <w:sz w:val="24"/>
          <w:szCs w:val="24"/>
        </w:rPr>
        <w:t>№</w:t>
      </w:r>
      <w:r w:rsidRPr="00157CC4">
        <w:rPr>
          <w:rFonts w:ascii="Arial" w:hAnsi="Arial" w:cs="Arial"/>
          <w:sz w:val="24"/>
          <w:szCs w:val="24"/>
        </w:rPr>
        <w:t xml:space="preserve"> 176;</w:t>
      </w:r>
    </w:p>
    <w:p w14:paraId="36A42FFE" w14:textId="7A07421A" w:rsidR="00157CC4" w:rsidRPr="00157CC4" w:rsidRDefault="00157CC4" w:rsidP="00157C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57CC4">
        <w:rPr>
          <w:rFonts w:ascii="Arial" w:hAnsi="Arial" w:cs="Arial"/>
          <w:sz w:val="24"/>
          <w:szCs w:val="24"/>
        </w:rPr>
        <w:t xml:space="preserve">Указ Президента Российской Федерации от 7 мая 2024 года </w:t>
      </w:r>
      <w:r w:rsidR="00050A54">
        <w:rPr>
          <w:rFonts w:ascii="Arial" w:hAnsi="Arial" w:cs="Arial"/>
          <w:sz w:val="24"/>
          <w:szCs w:val="24"/>
        </w:rPr>
        <w:t>№</w:t>
      </w:r>
      <w:r w:rsidRPr="00157CC4">
        <w:rPr>
          <w:rFonts w:ascii="Arial" w:hAnsi="Arial" w:cs="Arial"/>
          <w:sz w:val="24"/>
          <w:szCs w:val="24"/>
        </w:rPr>
        <w:t xml:space="preserve"> </w:t>
      </w:r>
      <w:r w:rsidRPr="0083696E">
        <w:rPr>
          <w:rFonts w:ascii="Arial" w:hAnsi="Arial" w:cs="Arial"/>
          <w:sz w:val="24"/>
          <w:szCs w:val="24"/>
        </w:rPr>
        <w:t xml:space="preserve">309 </w:t>
      </w:r>
      <w:r w:rsidR="0083696E" w:rsidRPr="0083696E">
        <w:rPr>
          <w:rFonts w:ascii="Arial" w:hAnsi="Arial" w:cs="Arial"/>
          <w:sz w:val="24"/>
          <w:szCs w:val="24"/>
        </w:rPr>
        <w:t>«</w:t>
      </w:r>
      <w:r w:rsidRPr="00157CC4">
        <w:rPr>
          <w:rFonts w:ascii="Arial" w:hAnsi="Arial" w:cs="Arial"/>
          <w:sz w:val="24"/>
          <w:szCs w:val="24"/>
        </w:rPr>
        <w:t>О национальных целях развития Российской Федерации на период до 2030 год</w:t>
      </w:r>
      <w:r w:rsidR="0083696E">
        <w:rPr>
          <w:rFonts w:ascii="Arial" w:hAnsi="Arial" w:cs="Arial"/>
          <w:sz w:val="24"/>
          <w:szCs w:val="24"/>
        </w:rPr>
        <w:t>а и на перспективу до 2036 года»</w:t>
      </w:r>
      <w:r w:rsidRPr="00157CC4">
        <w:rPr>
          <w:rFonts w:ascii="Arial" w:hAnsi="Arial" w:cs="Arial"/>
          <w:sz w:val="24"/>
          <w:szCs w:val="24"/>
        </w:rPr>
        <w:t>;</w:t>
      </w:r>
    </w:p>
    <w:p w14:paraId="02AA06C9" w14:textId="0A6F4018" w:rsidR="00157CC4" w:rsidRDefault="00157CC4" w:rsidP="00157C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157CC4">
        <w:rPr>
          <w:rFonts w:ascii="Arial" w:hAnsi="Arial" w:cs="Arial"/>
          <w:sz w:val="24"/>
          <w:szCs w:val="24"/>
        </w:rPr>
        <w:t xml:space="preserve">Государственная </w:t>
      </w:r>
      <w:r w:rsidR="0083696E">
        <w:rPr>
          <w:rFonts w:ascii="Arial" w:hAnsi="Arial" w:cs="Arial"/>
          <w:sz w:val="24"/>
          <w:szCs w:val="24"/>
        </w:rPr>
        <w:t>программа Российской Федерации «Охрана окружающей среды»</w:t>
      </w:r>
      <w:r w:rsidRPr="00157CC4">
        <w:rPr>
          <w:rFonts w:ascii="Arial" w:hAnsi="Arial" w:cs="Arial"/>
          <w:sz w:val="24"/>
          <w:szCs w:val="24"/>
        </w:rPr>
        <w:t xml:space="preserve">, утвержденная постановлением Правительства Российской Федерации от 15 апреля 2014 года </w:t>
      </w:r>
      <w:r w:rsidR="00050A54">
        <w:rPr>
          <w:rFonts w:ascii="Arial" w:hAnsi="Arial" w:cs="Arial"/>
          <w:sz w:val="24"/>
          <w:szCs w:val="24"/>
        </w:rPr>
        <w:t>№</w:t>
      </w:r>
      <w:r w:rsidRPr="00157CC4">
        <w:rPr>
          <w:rFonts w:ascii="Arial" w:hAnsi="Arial" w:cs="Arial"/>
          <w:sz w:val="24"/>
          <w:szCs w:val="24"/>
        </w:rPr>
        <w:t xml:space="preserve"> 326;</w:t>
      </w:r>
    </w:p>
    <w:p w14:paraId="5B9FD81C" w14:textId="0C389E67" w:rsidR="00367A79" w:rsidRDefault="00367A79" w:rsidP="00157C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367A79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367A79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67A79">
        <w:rPr>
          <w:rFonts w:ascii="Arial" w:hAnsi="Arial" w:cs="Arial"/>
          <w:sz w:val="24"/>
          <w:szCs w:val="24"/>
        </w:rPr>
        <w:t xml:space="preserve"> Иркутской области «Охрана окружающей среды», утвержденная</w:t>
      </w:r>
      <w:r>
        <w:rPr>
          <w:rFonts w:ascii="Arial" w:hAnsi="Arial" w:cs="Arial"/>
          <w:sz w:val="24"/>
          <w:szCs w:val="24"/>
        </w:rPr>
        <w:t xml:space="preserve"> П</w:t>
      </w:r>
      <w:r w:rsidRPr="00367A79">
        <w:rPr>
          <w:rFonts w:ascii="Arial" w:hAnsi="Arial" w:cs="Arial"/>
          <w:sz w:val="24"/>
          <w:szCs w:val="24"/>
        </w:rPr>
        <w:t xml:space="preserve">остановление Правительства Иркутской области от 13 ноября 2023 г. </w:t>
      </w:r>
      <w:r w:rsidR="00050A54">
        <w:rPr>
          <w:rFonts w:ascii="Arial" w:hAnsi="Arial" w:cs="Arial"/>
          <w:sz w:val="24"/>
          <w:szCs w:val="24"/>
        </w:rPr>
        <w:t>№</w:t>
      </w:r>
      <w:r w:rsidRPr="00367A79">
        <w:rPr>
          <w:rFonts w:ascii="Arial" w:hAnsi="Arial" w:cs="Arial"/>
          <w:sz w:val="24"/>
          <w:szCs w:val="24"/>
        </w:rPr>
        <w:t xml:space="preserve"> 1009-пп</w:t>
      </w:r>
      <w:r>
        <w:rPr>
          <w:rFonts w:ascii="Arial" w:hAnsi="Arial" w:cs="Arial"/>
          <w:sz w:val="24"/>
          <w:szCs w:val="24"/>
        </w:rPr>
        <w:t>;</w:t>
      </w:r>
    </w:p>
    <w:p w14:paraId="1F378135" w14:textId="41B016F8" w:rsidR="00A10243" w:rsidRPr="00A10243" w:rsidRDefault="00A10243" w:rsidP="00157C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A10243">
        <w:rPr>
          <w:rFonts w:ascii="Arial" w:hAnsi="Arial" w:cs="Arial"/>
          <w:bCs/>
          <w:sz w:val="24"/>
          <w:szCs w:val="24"/>
        </w:rPr>
        <w:t>Устав Жигаловского муниципального округа</w:t>
      </w:r>
      <w:r w:rsidR="007D60F7">
        <w:rPr>
          <w:rFonts w:ascii="Arial" w:hAnsi="Arial" w:cs="Arial"/>
          <w:bCs/>
          <w:sz w:val="24"/>
          <w:szCs w:val="24"/>
        </w:rPr>
        <w:t xml:space="preserve"> Иркутской области</w:t>
      </w:r>
      <w:r w:rsidRPr="00A10243">
        <w:rPr>
          <w:rFonts w:ascii="Arial" w:hAnsi="Arial" w:cs="Arial"/>
          <w:bCs/>
          <w:sz w:val="24"/>
          <w:szCs w:val="24"/>
        </w:rPr>
        <w:t>, утвержденный</w:t>
      </w:r>
      <w:r w:rsidR="001031AC">
        <w:rPr>
          <w:rFonts w:ascii="Arial" w:hAnsi="Arial" w:cs="Arial"/>
          <w:bCs/>
          <w:sz w:val="24"/>
          <w:szCs w:val="24"/>
        </w:rPr>
        <w:t xml:space="preserve"> решением </w:t>
      </w:r>
      <w:r w:rsidR="007D60F7">
        <w:rPr>
          <w:rFonts w:ascii="Arial" w:hAnsi="Arial" w:cs="Arial"/>
          <w:bCs/>
          <w:sz w:val="24"/>
          <w:szCs w:val="24"/>
        </w:rPr>
        <w:t xml:space="preserve">Думы Жигаловского муниципального </w:t>
      </w:r>
      <w:r w:rsidRPr="00A10243">
        <w:rPr>
          <w:rFonts w:ascii="Arial" w:hAnsi="Arial" w:cs="Arial"/>
          <w:bCs/>
          <w:sz w:val="24"/>
          <w:szCs w:val="24"/>
        </w:rPr>
        <w:t>округа</w:t>
      </w:r>
      <w:r w:rsidR="007D60F7">
        <w:rPr>
          <w:rFonts w:ascii="Arial" w:hAnsi="Arial" w:cs="Arial"/>
          <w:bCs/>
          <w:sz w:val="24"/>
          <w:szCs w:val="24"/>
        </w:rPr>
        <w:t xml:space="preserve"> от 25 ноября 2025 года № 55</w:t>
      </w:r>
      <w:r w:rsidR="00367A79">
        <w:rPr>
          <w:rFonts w:ascii="Arial" w:hAnsi="Arial" w:cs="Arial"/>
          <w:bCs/>
          <w:sz w:val="24"/>
          <w:szCs w:val="24"/>
        </w:rPr>
        <w:t>.</w:t>
      </w:r>
      <w:r w:rsidRPr="00A10243">
        <w:rPr>
          <w:rFonts w:ascii="Arial" w:hAnsi="Arial" w:cs="Arial"/>
          <w:bCs/>
          <w:sz w:val="24"/>
          <w:szCs w:val="24"/>
        </w:rPr>
        <w:t xml:space="preserve"> </w:t>
      </w:r>
    </w:p>
    <w:p w14:paraId="32BFB271" w14:textId="494CD75C" w:rsidR="00610255" w:rsidRDefault="000963BD" w:rsidP="00A10243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Реализация мероприятий муниципальной программы направлена на достижение следующ</w:t>
      </w:r>
      <w:r w:rsidR="00367A79">
        <w:rPr>
          <w:rFonts w:ascii="Arial" w:hAnsi="Arial" w:cs="Arial"/>
          <w:bCs/>
          <w:sz w:val="24"/>
          <w:szCs w:val="24"/>
        </w:rPr>
        <w:t>ей</w:t>
      </w:r>
      <w:r>
        <w:rPr>
          <w:rFonts w:ascii="Arial" w:hAnsi="Arial" w:cs="Arial"/>
          <w:bCs/>
          <w:sz w:val="24"/>
          <w:szCs w:val="24"/>
        </w:rPr>
        <w:t xml:space="preserve"> цел</w:t>
      </w:r>
      <w:r w:rsidR="00367A79">
        <w:rPr>
          <w:rFonts w:ascii="Arial" w:hAnsi="Arial" w:cs="Arial"/>
          <w:bCs/>
          <w:sz w:val="24"/>
          <w:szCs w:val="24"/>
        </w:rPr>
        <w:t>и</w:t>
      </w:r>
      <w:r>
        <w:rPr>
          <w:rFonts w:ascii="Arial" w:hAnsi="Arial" w:cs="Arial"/>
          <w:bCs/>
          <w:sz w:val="24"/>
          <w:szCs w:val="24"/>
        </w:rPr>
        <w:t>:</w:t>
      </w:r>
    </w:p>
    <w:p w14:paraId="594B9A5B" w14:textId="77777777" w:rsidR="00840506" w:rsidRPr="00840506" w:rsidRDefault="00840506" w:rsidP="00840506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840506">
        <w:rPr>
          <w:rFonts w:ascii="Arial" w:hAnsi="Arial" w:cs="Arial"/>
          <w:bCs/>
          <w:sz w:val="24"/>
          <w:szCs w:val="24"/>
        </w:rPr>
        <w:t>1. Создание эффективной системы обращения с твердыми коммунальными отходами.</w:t>
      </w:r>
    </w:p>
    <w:p w14:paraId="00F2F217" w14:textId="446D8B5F" w:rsidR="00367A79" w:rsidRDefault="00840506" w:rsidP="00840506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840506">
        <w:rPr>
          <w:rFonts w:ascii="Arial" w:hAnsi="Arial" w:cs="Arial"/>
          <w:bCs/>
          <w:sz w:val="24"/>
          <w:szCs w:val="24"/>
        </w:rPr>
        <w:t>2. Сохранение и восстановление окружающей среды.</w:t>
      </w:r>
    </w:p>
    <w:p w14:paraId="197BBCB6" w14:textId="77777777" w:rsidR="00367A79" w:rsidRDefault="00367A79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AED233A" w14:textId="77777777" w:rsidR="00367A79" w:rsidRDefault="00367A79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2060432" w14:textId="77777777" w:rsidR="00367A79" w:rsidRDefault="00367A79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F79905F" w14:textId="1BDBD320" w:rsid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lastRenderedPageBreak/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 АНАЛИЗ ТЕКУЩЕГО СОСТОЯНИЯ СФЕРЫ РЕАЛИЗАЦИИ МУНИЦ</w:t>
      </w:r>
      <w:r w:rsidR="005735BD">
        <w:rPr>
          <w:rFonts w:ascii="Arial" w:hAnsi="Arial" w:cs="Arial"/>
          <w:sz w:val="24"/>
          <w:szCs w:val="24"/>
        </w:rPr>
        <w:t>И</w:t>
      </w:r>
      <w:r w:rsidRPr="00DB24A2">
        <w:rPr>
          <w:rFonts w:ascii="Arial" w:hAnsi="Arial" w:cs="Arial"/>
          <w:sz w:val="24"/>
          <w:szCs w:val="24"/>
        </w:rPr>
        <w:t>ПАЛЬНОЙ ПРОГРАММЫ, ОБОСНОВАНИЕ ЦЕЛЕСООБРАЗНОСТИ РАЗРАБОТКИ МУНИЦИПАЛЬНОЙ ПРОГРАММЫ</w:t>
      </w:r>
    </w:p>
    <w:p w14:paraId="4BF77BBC" w14:textId="68450DE8" w:rsidR="009129DC" w:rsidRDefault="009129DC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C0AC0AE" w14:textId="44CF7894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Жигаловский район</w:t>
      </w:r>
      <w:r w:rsidRPr="00427EAE">
        <w:rPr>
          <w:rFonts w:ascii="Arial" w:hAnsi="Arial" w:cs="Arial"/>
          <w:iCs/>
          <w:sz w:val="24"/>
          <w:szCs w:val="24"/>
        </w:rPr>
        <w:t xml:space="preserve"> обладает значительным запасом уникальных природных комплексов и объектов, разнообразием животного и растительного мира, а также огромным разнообразием эндемиков.</w:t>
      </w:r>
    </w:p>
    <w:p w14:paraId="438ECD58" w14:textId="7D55FBD5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 xml:space="preserve">В целом </w:t>
      </w:r>
      <w:r>
        <w:rPr>
          <w:rFonts w:ascii="Arial" w:hAnsi="Arial" w:cs="Arial"/>
          <w:iCs/>
          <w:sz w:val="24"/>
          <w:szCs w:val="24"/>
        </w:rPr>
        <w:t>Жигаловский район</w:t>
      </w:r>
      <w:r w:rsidRPr="00427EAE">
        <w:rPr>
          <w:rFonts w:ascii="Arial" w:hAnsi="Arial" w:cs="Arial"/>
          <w:iCs/>
          <w:sz w:val="24"/>
          <w:szCs w:val="24"/>
        </w:rPr>
        <w:t xml:space="preserve"> является одним из наиболее экологически чистых регионов Российской Федерации.</w:t>
      </w:r>
    </w:p>
    <w:p w14:paraId="586885CE" w14:textId="7BA9FAE4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 xml:space="preserve">Вместе с тем </w:t>
      </w:r>
      <w:r>
        <w:rPr>
          <w:rFonts w:ascii="Arial" w:hAnsi="Arial" w:cs="Arial"/>
          <w:iCs/>
          <w:sz w:val="24"/>
          <w:szCs w:val="24"/>
        </w:rPr>
        <w:t>Жигаловский район</w:t>
      </w:r>
      <w:r w:rsidRPr="00427EAE">
        <w:rPr>
          <w:rFonts w:ascii="Arial" w:hAnsi="Arial" w:cs="Arial"/>
          <w:iCs/>
          <w:sz w:val="24"/>
          <w:szCs w:val="24"/>
        </w:rPr>
        <w:t xml:space="preserve"> является интенсивно развивающимся регионом и активно использующим природные ресурсы, что обуславливает высокую нагрузку на всю экосистему </w:t>
      </w:r>
      <w:r>
        <w:rPr>
          <w:rFonts w:ascii="Arial" w:hAnsi="Arial" w:cs="Arial"/>
          <w:iCs/>
          <w:sz w:val="24"/>
          <w:szCs w:val="24"/>
        </w:rPr>
        <w:t>района</w:t>
      </w:r>
      <w:r w:rsidRPr="00427EAE">
        <w:rPr>
          <w:rFonts w:ascii="Arial" w:hAnsi="Arial" w:cs="Arial"/>
          <w:iCs/>
          <w:sz w:val="24"/>
          <w:szCs w:val="24"/>
        </w:rPr>
        <w:t>.</w:t>
      </w:r>
    </w:p>
    <w:p w14:paraId="46E7A007" w14:textId="17B7D3A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 xml:space="preserve">Основными проблемами в области охраны окружающей среды в </w:t>
      </w:r>
      <w:r>
        <w:rPr>
          <w:rFonts w:ascii="Arial" w:hAnsi="Arial" w:cs="Arial"/>
          <w:iCs/>
          <w:sz w:val="24"/>
          <w:szCs w:val="24"/>
        </w:rPr>
        <w:t>Жигаловском районе</w:t>
      </w:r>
      <w:r w:rsidRPr="00427EAE">
        <w:rPr>
          <w:rFonts w:ascii="Arial" w:hAnsi="Arial" w:cs="Arial"/>
          <w:iCs/>
          <w:sz w:val="24"/>
          <w:szCs w:val="24"/>
        </w:rPr>
        <w:t xml:space="preserve"> являются:</w:t>
      </w:r>
    </w:p>
    <w:p w14:paraId="3EF309C1" w14:textId="7777777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>негативное воздействие на природные комплексы и объекты животного мира;</w:t>
      </w:r>
    </w:p>
    <w:p w14:paraId="0CCA0975" w14:textId="7777777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>ухудшенное состояние атмосферного воздуха;</w:t>
      </w:r>
    </w:p>
    <w:p w14:paraId="3DD986E6" w14:textId="7777777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>рост образования отходов и их несанкционированного размещения;</w:t>
      </w:r>
    </w:p>
    <w:p w14:paraId="5D1904A3" w14:textId="7777777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>наличие экологического ущерба, связанного с экономической и иной деятельностью прошлых лет (накопленный вред окружающей среде);</w:t>
      </w:r>
    </w:p>
    <w:p w14:paraId="524E0EC4" w14:textId="77777777" w:rsidR="00427EAE" w:rsidRPr="00427EAE" w:rsidRDefault="00427EAE" w:rsidP="00427EAE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iCs/>
          <w:sz w:val="24"/>
          <w:szCs w:val="24"/>
        </w:rPr>
      </w:pPr>
      <w:r w:rsidRPr="00427EAE">
        <w:rPr>
          <w:rFonts w:ascii="Arial" w:hAnsi="Arial" w:cs="Arial"/>
          <w:iCs/>
          <w:sz w:val="24"/>
          <w:szCs w:val="24"/>
        </w:rPr>
        <w:t>низкая экологическая культура населения.</w:t>
      </w:r>
    </w:p>
    <w:p w14:paraId="4B6471F9" w14:textId="59AB9389" w:rsidR="000963BD" w:rsidRDefault="000963BD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647CB9C" w14:textId="57A42ED4" w:rsidR="000D5178" w:rsidRDefault="000D5178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98E77D9" w14:textId="77777777" w:rsidR="000D5178" w:rsidRPr="00DB24A2" w:rsidRDefault="000D5178" w:rsidP="000D51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ГЛАВА </w:t>
      </w:r>
      <w:r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 ЗАДАЧИ МУНИЦИПАЛЬНОГО УПРАВЛЕНИЯ, СПОСОБЫ ИХ ЭФФЕКТИВНОГО РЕШЕНИЯ.ОБОСНОВАНИЕ</w:t>
      </w:r>
    </w:p>
    <w:p w14:paraId="7998A761" w14:textId="77777777" w:rsidR="000D5178" w:rsidRPr="003E706B" w:rsidRDefault="000D5178" w:rsidP="000D51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4FC2E2FD" w14:textId="47A2CA20" w:rsidR="000D5178" w:rsidRDefault="009129DC" w:rsidP="000D51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D5178" w:rsidRPr="003E706B">
        <w:rPr>
          <w:rFonts w:ascii="Arial" w:hAnsi="Arial" w:cs="Arial"/>
          <w:sz w:val="24"/>
          <w:szCs w:val="24"/>
        </w:rPr>
        <w:t>Для достижения поставленн</w:t>
      </w:r>
      <w:r>
        <w:rPr>
          <w:rFonts w:ascii="Arial" w:hAnsi="Arial" w:cs="Arial"/>
          <w:sz w:val="24"/>
          <w:szCs w:val="24"/>
        </w:rPr>
        <w:t>ых</w:t>
      </w:r>
      <w:r w:rsidR="000D5178" w:rsidRPr="003E706B">
        <w:rPr>
          <w:rFonts w:ascii="Arial" w:hAnsi="Arial" w:cs="Arial"/>
          <w:sz w:val="24"/>
          <w:szCs w:val="24"/>
        </w:rPr>
        <w:t xml:space="preserve"> цел</w:t>
      </w:r>
      <w:r>
        <w:rPr>
          <w:rFonts w:ascii="Arial" w:hAnsi="Arial" w:cs="Arial"/>
          <w:sz w:val="24"/>
          <w:szCs w:val="24"/>
        </w:rPr>
        <w:t>ей муниципальной программы</w:t>
      </w:r>
      <w:r w:rsidR="000D5178" w:rsidRPr="003E706B">
        <w:rPr>
          <w:rFonts w:ascii="Arial" w:hAnsi="Arial" w:cs="Arial"/>
          <w:sz w:val="24"/>
          <w:szCs w:val="24"/>
        </w:rPr>
        <w:t xml:space="preserve"> необходимо решение следующих задач:</w:t>
      </w:r>
    </w:p>
    <w:p w14:paraId="13D36AAC" w14:textId="5307BE4C" w:rsidR="00DC4743" w:rsidRPr="00DC4743" w:rsidRDefault="00EB035A" w:rsidP="00DC47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035A">
        <w:rPr>
          <w:rFonts w:ascii="Arial" w:hAnsi="Arial" w:cs="Arial"/>
          <w:sz w:val="24"/>
          <w:szCs w:val="24"/>
        </w:rPr>
        <w:t xml:space="preserve">1. </w:t>
      </w:r>
      <w:r w:rsidR="00DC4743" w:rsidRPr="00DC4743">
        <w:rPr>
          <w:rFonts w:ascii="Arial" w:hAnsi="Arial" w:cs="Arial"/>
          <w:sz w:val="24"/>
          <w:szCs w:val="24"/>
        </w:rPr>
        <w:t>Приобретение комплексов (установок) по обезвреживанию твердых коммунальных отходов</w:t>
      </w:r>
      <w:r w:rsidR="00F014F9">
        <w:rPr>
          <w:rFonts w:ascii="Arial" w:hAnsi="Arial" w:cs="Arial"/>
          <w:sz w:val="24"/>
          <w:szCs w:val="24"/>
        </w:rPr>
        <w:t>;</w:t>
      </w:r>
    </w:p>
    <w:p w14:paraId="30B00434" w14:textId="6B1C5AC0" w:rsidR="00DC4743" w:rsidRPr="00DC4743" w:rsidRDefault="00DC4743" w:rsidP="00DC47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DC4743">
        <w:rPr>
          <w:rFonts w:ascii="Arial" w:hAnsi="Arial" w:cs="Arial"/>
          <w:sz w:val="24"/>
          <w:szCs w:val="24"/>
        </w:rPr>
        <w:t>Ликвидация мест несанкционированного размещения отходов</w:t>
      </w:r>
      <w:r w:rsidR="00F014F9">
        <w:rPr>
          <w:rFonts w:ascii="Arial" w:hAnsi="Arial" w:cs="Arial"/>
          <w:sz w:val="24"/>
          <w:szCs w:val="24"/>
        </w:rPr>
        <w:t>;</w:t>
      </w:r>
    </w:p>
    <w:p w14:paraId="47714885" w14:textId="39D25C3B" w:rsidR="00377CE4" w:rsidRPr="00377CE4" w:rsidRDefault="00DC4743" w:rsidP="00DC47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DC4743">
        <w:rPr>
          <w:rFonts w:ascii="Arial" w:hAnsi="Arial" w:cs="Arial"/>
          <w:sz w:val="24"/>
          <w:szCs w:val="24"/>
        </w:rPr>
        <w:t>Формирование экологической культуры населения Жигаловского муниципального округа</w:t>
      </w:r>
      <w:r w:rsidR="00F014F9">
        <w:rPr>
          <w:rFonts w:ascii="Arial" w:hAnsi="Arial" w:cs="Arial"/>
          <w:sz w:val="24"/>
          <w:szCs w:val="24"/>
        </w:rPr>
        <w:t>.</w:t>
      </w:r>
    </w:p>
    <w:p w14:paraId="39EB3419" w14:textId="44C80B95" w:rsidR="000D5178" w:rsidRPr="003E706B" w:rsidRDefault="000D5178" w:rsidP="00377CE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706B">
        <w:rPr>
          <w:rFonts w:ascii="Arial" w:hAnsi="Arial" w:cs="Arial"/>
          <w:sz w:val="24"/>
          <w:szCs w:val="24"/>
        </w:rPr>
        <w:t xml:space="preserve">Выполнение всех поставленных задач будет способствовать </w:t>
      </w:r>
      <w:r w:rsidR="009129DC" w:rsidRPr="00B84E10">
        <w:rPr>
          <w:rFonts w:ascii="Arial" w:hAnsi="Arial" w:cs="Arial"/>
          <w:sz w:val="24"/>
          <w:szCs w:val="24"/>
        </w:rPr>
        <w:t>создани</w:t>
      </w:r>
      <w:r w:rsidR="009129DC">
        <w:rPr>
          <w:rFonts w:ascii="Arial" w:hAnsi="Arial" w:cs="Arial"/>
          <w:sz w:val="24"/>
          <w:szCs w:val="24"/>
        </w:rPr>
        <w:t>ю</w:t>
      </w:r>
      <w:r w:rsidR="009129DC" w:rsidRPr="00B84E10">
        <w:rPr>
          <w:rFonts w:ascii="Arial" w:hAnsi="Arial" w:cs="Arial"/>
          <w:sz w:val="24"/>
          <w:szCs w:val="24"/>
        </w:rPr>
        <w:t xml:space="preserve"> </w:t>
      </w:r>
      <w:r w:rsidR="003F1F15" w:rsidRPr="003F1F15">
        <w:rPr>
          <w:rFonts w:ascii="Arial" w:hAnsi="Arial" w:cs="Arial"/>
          <w:bCs/>
          <w:sz w:val="24"/>
          <w:szCs w:val="24"/>
        </w:rPr>
        <w:t>экологически безопасной и комфортной среды проживания населения Жигаловского муниципального округа</w:t>
      </w:r>
      <w:r w:rsidR="009129DC">
        <w:rPr>
          <w:rFonts w:ascii="Arial" w:hAnsi="Arial" w:cs="Arial"/>
          <w:sz w:val="24"/>
          <w:szCs w:val="24"/>
        </w:rPr>
        <w:t>.</w:t>
      </w:r>
    </w:p>
    <w:p w14:paraId="50A56FAE" w14:textId="77777777" w:rsidR="000D5178" w:rsidRDefault="000D5178" w:rsidP="000963BD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7049119" w14:textId="77777777" w:rsidR="00A10243" w:rsidRPr="00473B32" w:rsidRDefault="00A10243" w:rsidP="00A10243">
      <w:pPr>
        <w:shd w:val="clear" w:color="auto" w:fill="FFFFFF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62F4A58D" w14:textId="21974F89" w:rsidR="0028035E" w:rsidRPr="009129DC" w:rsidRDefault="0028035E" w:rsidP="009129DC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Cs/>
          <w:color w:val="444444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</w:t>
      </w:r>
      <w:r w:rsidRPr="00DB24A2">
        <w:rPr>
          <w:rFonts w:ascii="Arial" w:hAnsi="Arial" w:cs="Arial"/>
          <w:sz w:val="24"/>
          <w:szCs w:val="24"/>
        </w:rPr>
        <w:t>.</w:t>
      </w:r>
      <w:r w:rsidR="00B45794" w:rsidRPr="00DB24A2">
        <w:rPr>
          <w:rFonts w:ascii="Arial" w:hAnsi="Arial" w:cs="Arial"/>
          <w:sz w:val="24"/>
          <w:szCs w:val="24"/>
        </w:rPr>
        <w:t xml:space="preserve"> </w:t>
      </w:r>
      <w:r w:rsidRPr="00DB24A2">
        <w:rPr>
          <w:rFonts w:ascii="Arial" w:hAnsi="Arial" w:cs="Arial"/>
          <w:sz w:val="24"/>
          <w:szCs w:val="24"/>
        </w:rPr>
        <w:t xml:space="preserve">ПАСПОРТ </w:t>
      </w:r>
      <w:r w:rsidR="00B45794" w:rsidRPr="00DB24A2">
        <w:rPr>
          <w:rFonts w:ascii="Arial" w:hAnsi="Arial" w:cs="Arial"/>
          <w:sz w:val="24"/>
          <w:szCs w:val="24"/>
        </w:rPr>
        <w:t xml:space="preserve">МУНИЦИПАЛЬНОЙ </w:t>
      </w:r>
      <w:r w:rsidRPr="00DB24A2">
        <w:rPr>
          <w:rFonts w:ascii="Arial" w:hAnsi="Arial" w:cs="Arial"/>
          <w:sz w:val="24"/>
          <w:szCs w:val="24"/>
        </w:rPr>
        <w:t>ПРОГРАММЫ</w:t>
      </w:r>
    </w:p>
    <w:p w14:paraId="32B44C05" w14:textId="0AFA2698" w:rsidR="00480DC9" w:rsidRPr="00DB24A2" w:rsidRDefault="00480DC9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60D08F84" w14:textId="7C917DEA" w:rsidR="00990F8A" w:rsidRPr="00636935" w:rsidRDefault="00990F8A" w:rsidP="00DB24A2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636935">
        <w:rPr>
          <w:rFonts w:ascii="Arial" w:hAnsi="Arial" w:cs="Arial"/>
          <w:sz w:val="24"/>
          <w:szCs w:val="24"/>
        </w:rPr>
        <w:t>сновные положения паспорта муниципальной программы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 «</w:t>
      </w:r>
      <w:r w:rsidR="00F6117D">
        <w:rPr>
          <w:rFonts w:ascii="Arial" w:hAnsi="Arial" w:cs="Arial"/>
          <w:bCs/>
          <w:sz w:val="24"/>
          <w:szCs w:val="24"/>
        </w:rPr>
        <w:t>Охрана</w:t>
      </w:r>
      <w:r w:rsidR="00F6117D" w:rsidRPr="00F6117D">
        <w:rPr>
          <w:rFonts w:ascii="Arial" w:hAnsi="Arial" w:cs="Arial"/>
          <w:bCs/>
          <w:sz w:val="24"/>
          <w:szCs w:val="24"/>
          <w:lang w:val="x-none"/>
        </w:rPr>
        <w:t xml:space="preserve"> окружающей среды и экология</w:t>
      </w:r>
      <w:r>
        <w:rPr>
          <w:rFonts w:ascii="Arial" w:hAnsi="Arial" w:cs="Arial"/>
          <w:sz w:val="24"/>
          <w:szCs w:val="24"/>
        </w:rPr>
        <w:t>»</w:t>
      </w:r>
      <w:r w:rsidR="007C0B00">
        <w:rPr>
          <w:rFonts w:ascii="Arial" w:hAnsi="Arial" w:cs="Arial"/>
          <w:sz w:val="24"/>
          <w:szCs w:val="24"/>
        </w:rPr>
        <w:t xml:space="preserve"> представлены в </w:t>
      </w:r>
      <w:r w:rsidRPr="00636935">
        <w:rPr>
          <w:rFonts w:ascii="Arial" w:hAnsi="Arial" w:cs="Arial"/>
          <w:sz w:val="24"/>
          <w:szCs w:val="24"/>
        </w:rPr>
        <w:t>приложени</w:t>
      </w:r>
      <w:r w:rsidR="007C0B0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1</w:t>
      </w:r>
      <w:r w:rsidRPr="00636935">
        <w:rPr>
          <w:rFonts w:ascii="Arial" w:hAnsi="Arial" w:cs="Arial"/>
          <w:sz w:val="24"/>
          <w:szCs w:val="24"/>
        </w:rPr>
        <w:t xml:space="preserve"> </w:t>
      </w:r>
      <w:r w:rsidR="007C0B00">
        <w:rPr>
          <w:rFonts w:ascii="Arial" w:hAnsi="Arial" w:cs="Arial"/>
          <w:sz w:val="24"/>
          <w:szCs w:val="24"/>
        </w:rPr>
        <w:t>к муниципальной программе.</w:t>
      </w:r>
    </w:p>
    <w:p w14:paraId="47AC5FCD" w14:textId="77777777" w:rsidR="007C0B00" w:rsidRDefault="007C0B00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111220A7" w:rsidR="007C0B00" w:rsidRPr="00DB24A2" w:rsidRDefault="00480DC9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DB24A2">
        <w:rPr>
          <w:rFonts w:ascii="Arial" w:hAnsi="Arial" w:cs="Arial"/>
          <w:sz w:val="24"/>
          <w:szCs w:val="24"/>
        </w:rPr>
        <w:t xml:space="preserve">Раздел </w:t>
      </w:r>
      <w:r w:rsidR="00DB24A2" w:rsidRPr="00DB24A2">
        <w:rPr>
          <w:rFonts w:ascii="Arial" w:hAnsi="Arial" w:cs="Arial"/>
          <w:sz w:val="24"/>
          <w:szCs w:val="24"/>
          <w:lang w:val="en-US"/>
        </w:rPr>
        <w:t>III</w:t>
      </w:r>
      <w:r w:rsidRPr="00DB24A2">
        <w:rPr>
          <w:rFonts w:ascii="Arial" w:hAnsi="Arial" w:cs="Arial"/>
          <w:sz w:val="24"/>
          <w:szCs w:val="24"/>
        </w:rPr>
        <w:t>.</w:t>
      </w:r>
      <w:r w:rsidR="007C0B00" w:rsidRPr="00DB24A2">
        <w:rPr>
          <w:rFonts w:ascii="Arial" w:hAnsi="Arial" w:cs="Arial"/>
          <w:sz w:val="24"/>
          <w:szCs w:val="24"/>
        </w:rPr>
        <w:t xml:space="preserve"> ПОКАЗАТЕЛИ МУНИЦИПАЛЬНОЙ ПРОГРАММЫ</w:t>
      </w:r>
    </w:p>
    <w:p w14:paraId="7F7B508D" w14:textId="77777777" w:rsidR="00DB24A2" w:rsidRPr="007C0B00" w:rsidRDefault="00DB24A2" w:rsidP="007C0B0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AFE6E12" w14:textId="12C2E183" w:rsidR="007C0B00" w:rsidRDefault="007C0B00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 xml:space="preserve">оказатели 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7A2579">
        <w:rPr>
          <w:rFonts w:ascii="Arial" w:hAnsi="Arial" w:cs="Arial"/>
          <w:sz w:val="24"/>
          <w:szCs w:val="24"/>
        </w:rPr>
        <w:t>«</w:t>
      </w:r>
      <w:r w:rsidR="00F6117D" w:rsidRPr="00F6117D">
        <w:rPr>
          <w:rFonts w:ascii="Arial" w:hAnsi="Arial" w:cs="Arial"/>
          <w:bCs/>
          <w:sz w:val="24"/>
          <w:szCs w:val="24"/>
        </w:rPr>
        <w:t>Охрана</w:t>
      </w:r>
      <w:r w:rsidR="00F6117D" w:rsidRPr="00F6117D">
        <w:rPr>
          <w:rFonts w:ascii="Arial" w:hAnsi="Arial" w:cs="Arial"/>
          <w:bCs/>
          <w:sz w:val="24"/>
          <w:szCs w:val="24"/>
          <w:lang w:val="x-none"/>
        </w:rPr>
        <w:t xml:space="preserve"> окружающей среды и экология</w:t>
      </w:r>
      <w:r w:rsidR="007A257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представлены </w:t>
      </w:r>
      <w:r w:rsidR="004C2AC1">
        <w:rPr>
          <w:rFonts w:ascii="Arial" w:hAnsi="Arial" w:cs="Arial"/>
          <w:sz w:val="24"/>
          <w:szCs w:val="24"/>
        </w:rPr>
        <w:t xml:space="preserve">в </w:t>
      </w:r>
      <w:r w:rsidR="00DB24A2">
        <w:rPr>
          <w:rFonts w:ascii="Arial" w:hAnsi="Arial" w:cs="Arial"/>
          <w:sz w:val="24"/>
          <w:szCs w:val="24"/>
        </w:rPr>
        <w:t>П</w:t>
      </w:r>
      <w:r w:rsidRPr="00636935">
        <w:rPr>
          <w:rFonts w:ascii="Arial" w:hAnsi="Arial" w:cs="Arial"/>
          <w:sz w:val="24"/>
          <w:szCs w:val="24"/>
        </w:rPr>
        <w:t>риложени</w:t>
      </w:r>
      <w:r w:rsidR="004D64B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4C2AC1">
        <w:rPr>
          <w:rFonts w:ascii="Arial" w:hAnsi="Arial" w:cs="Arial"/>
          <w:sz w:val="24"/>
          <w:szCs w:val="24"/>
        </w:rPr>
        <w:t>2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 муниципальной программе</w:t>
      </w:r>
      <w:r w:rsidR="004D64BC">
        <w:rPr>
          <w:rFonts w:ascii="Arial" w:hAnsi="Arial" w:cs="Arial"/>
          <w:sz w:val="24"/>
          <w:szCs w:val="24"/>
        </w:rPr>
        <w:t>.</w:t>
      </w:r>
    </w:p>
    <w:p w14:paraId="04D10B7A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>Показателями оценки достижения целей муниципальной программы являются:</w:t>
      </w:r>
    </w:p>
    <w:p w14:paraId="62B20D4D" w14:textId="3C11B233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lastRenderedPageBreak/>
        <w:t xml:space="preserve">1. Доля населения, проживающего на территории, на которой обеспечено качественное улучшение </w:t>
      </w:r>
      <w:bookmarkStart w:id="2" w:name="_Hlk217566674"/>
      <w:r w:rsidRPr="007823AF">
        <w:rPr>
          <w:rFonts w:ascii="Arial" w:hAnsi="Arial" w:cs="Arial"/>
          <w:sz w:val="24"/>
          <w:szCs w:val="24"/>
        </w:rPr>
        <w:t>состояние окружающей среды</w:t>
      </w:r>
      <w:bookmarkEnd w:id="2"/>
      <w:r w:rsidRPr="007823AF">
        <w:rPr>
          <w:rFonts w:ascii="Arial" w:hAnsi="Arial" w:cs="Arial"/>
          <w:sz w:val="24"/>
          <w:szCs w:val="24"/>
        </w:rPr>
        <w:t>, к общей численности населения, процент.</w:t>
      </w:r>
    </w:p>
    <w:p w14:paraId="63B535D6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>Показатель рассчитывается по формуле:</w:t>
      </w:r>
    </w:p>
    <w:p w14:paraId="39DF3E0A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45BE3AB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 xml:space="preserve">                                             Дн</w:t>
      </w:r>
      <w:r w:rsidRPr="007823AF">
        <w:rPr>
          <w:rFonts w:ascii="Arial" w:hAnsi="Arial" w:cs="Arial"/>
          <w:sz w:val="24"/>
          <w:szCs w:val="24"/>
          <w:vertAlign w:val="subscript"/>
        </w:rPr>
        <w:t>соц</w:t>
      </w:r>
      <w:r w:rsidRPr="007823AF">
        <w:rPr>
          <w:rFonts w:ascii="Arial" w:hAnsi="Arial" w:cs="Arial"/>
          <w:sz w:val="24"/>
          <w:szCs w:val="24"/>
        </w:rPr>
        <w:t>=Чн</w:t>
      </w:r>
      <w:r w:rsidRPr="007823AF">
        <w:rPr>
          <w:rFonts w:ascii="Arial" w:hAnsi="Arial" w:cs="Arial"/>
          <w:sz w:val="24"/>
          <w:szCs w:val="24"/>
          <w:vertAlign w:val="subscript"/>
        </w:rPr>
        <w:t>соц</w:t>
      </w:r>
      <w:r w:rsidRPr="007823AF">
        <w:rPr>
          <w:rFonts w:ascii="Arial" w:hAnsi="Arial" w:cs="Arial"/>
          <w:sz w:val="24"/>
          <w:szCs w:val="24"/>
        </w:rPr>
        <w:t>/Чн*100%, где:</w:t>
      </w:r>
    </w:p>
    <w:p w14:paraId="1439EF64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DA181C2" w14:textId="124BC5B1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>Чн</w:t>
      </w:r>
      <w:r w:rsidRPr="007823AF">
        <w:rPr>
          <w:rFonts w:ascii="Arial" w:hAnsi="Arial" w:cs="Arial"/>
          <w:sz w:val="24"/>
          <w:szCs w:val="24"/>
          <w:vertAlign w:val="subscript"/>
        </w:rPr>
        <w:t>соц</w:t>
      </w:r>
      <w:r w:rsidRPr="007823AF">
        <w:rPr>
          <w:rFonts w:ascii="Arial" w:hAnsi="Arial" w:cs="Arial"/>
          <w:sz w:val="24"/>
          <w:szCs w:val="24"/>
        </w:rPr>
        <w:t xml:space="preserve"> – численность населения, проживающего на территории, на которой обеспечено качественное улучшение состояние окружающей среды, чел.;</w:t>
      </w:r>
    </w:p>
    <w:p w14:paraId="07FBAC52" w14:textId="77777777" w:rsidR="00B44848" w:rsidRPr="007823AF" w:rsidRDefault="00B44848" w:rsidP="00B4484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>Чн – численность населения всего, чел.</w:t>
      </w:r>
    </w:p>
    <w:p w14:paraId="26EC52DF" w14:textId="77777777" w:rsidR="00B44848" w:rsidRPr="007823AF" w:rsidRDefault="00B44848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D310B50" w14:textId="5082CDD7" w:rsidR="00802A7D" w:rsidRPr="007823AF" w:rsidRDefault="00B44848" w:rsidP="00802A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 xml:space="preserve">2. </w:t>
      </w:r>
      <w:bookmarkStart w:id="3" w:name="_Hlk217566970"/>
      <w:r w:rsidR="00802A7D" w:rsidRPr="007823AF">
        <w:rPr>
          <w:rFonts w:ascii="Arial" w:hAnsi="Arial" w:cs="Arial"/>
          <w:sz w:val="24"/>
          <w:szCs w:val="24"/>
        </w:rPr>
        <w:t xml:space="preserve">Значение показателя </w:t>
      </w:r>
      <w:r w:rsidR="009D3D85" w:rsidRPr="007823AF">
        <w:rPr>
          <w:rFonts w:ascii="Arial" w:hAnsi="Arial" w:cs="Arial"/>
          <w:sz w:val="24"/>
          <w:szCs w:val="24"/>
        </w:rPr>
        <w:t xml:space="preserve">количество мероприятий по санитарной очистке территорий Жигаловского муниципального округа </w:t>
      </w:r>
      <w:r w:rsidR="00802A7D" w:rsidRPr="007823AF">
        <w:rPr>
          <w:rFonts w:ascii="Arial" w:hAnsi="Arial" w:cs="Arial"/>
          <w:sz w:val="24"/>
          <w:szCs w:val="24"/>
        </w:rPr>
        <w:t>определяется по данным фактически проведенных мероприятий.</w:t>
      </w:r>
    </w:p>
    <w:bookmarkEnd w:id="3"/>
    <w:p w14:paraId="69A02F5D" w14:textId="09DCB0D0" w:rsidR="009D3D85" w:rsidRPr="00D42B09" w:rsidRDefault="009D3D85" w:rsidP="00D42B0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23AF">
        <w:rPr>
          <w:rFonts w:ascii="Arial" w:hAnsi="Arial" w:cs="Arial"/>
          <w:sz w:val="24"/>
          <w:szCs w:val="24"/>
        </w:rPr>
        <w:t>3. Значение показателя Количество ликвидированных мест несанкционированного размещения отходов определяется по данным фактически проведенных мероприятий.</w:t>
      </w:r>
    </w:p>
    <w:p w14:paraId="32762C9E" w14:textId="77777777" w:rsidR="00E40A54" w:rsidRDefault="00E40A54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CD10DA5" w14:textId="79CC6CC8" w:rsidR="00DB24A2" w:rsidRDefault="00DB24A2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>Раздел I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>. П</w:t>
      </w:r>
      <w:r>
        <w:rPr>
          <w:rFonts w:ascii="Arial" w:hAnsi="Arial" w:cs="Arial"/>
          <w:sz w:val="24"/>
          <w:szCs w:val="24"/>
        </w:rPr>
        <w:t>ЕРЕЧЕНЬ СТРУКТУРНЫХ ЭЛЕМЕНТОВ И ОТДЕЛЬНЫЕ МЕРОПРИЯТИЯ</w:t>
      </w:r>
      <w:r w:rsidRPr="00636935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14:paraId="6FA7619B" w14:textId="77777777" w:rsidR="007C0B00" w:rsidRDefault="007C0B00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06C01821" w14:textId="655F051D" w:rsidR="00AF39F5" w:rsidRDefault="00AF39F5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Проектная часть муниципальной программы включает:</w:t>
      </w:r>
    </w:p>
    <w:p w14:paraId="4910D120" w14:textId="3BDE77F9" w:rsidR="00F6117D" w:rsidRDefault="00AF39F5" w:rsidP="00F611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DC4743" w:rsidRPr="00DC4743">
        <w:rPr>
          <w:rFonts w:ascii="Arial" w:hAnsi="Arial" w:cs="Arial"/>
          <w:sz w:val="24"/>
          <w:szCs w:val="24"/>
        </w:rPr>
        <w:t>Муниципальный проект «Создание эффективной системы обращения с т</w:t>
      </w:r>
      <w:r w:rsidR="00154ABF">
        <w:rPr>
          <w:rFonts w:ascii="Arial" w:hAnsi="Arial" w:cs="Arial"/>
          <w:sz w:val="24"/>
          <w:szCs w:val="24"/>
        </w:rPr>
        <w:t>вердыми коммунальными отходами».</w:t>
      </w:r>
      <w:r w:rsidR="00DC4743" w:rsidRPr="00DC4743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</w:t>
      </w:r>
    </w:p>
    <w:p w14:paraId="11B639B5" w14:textId="65E62470" w:rsidR="00AF39F5" w:rsidRDefault="00AF39F5" w:rsidP="00F611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Процессная часть муниципальной программы состоит:</w:t>
      </w:r>
    </w:p>
    <w:p w14:paraId="35DE0944" w14:textId="6749F2B8" w:rsidR="000D5178" w:rsidRPr="000D5178" w:rsidRDefault="00377CE4" w:rsidP="000D517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D5178">
        <w:rPr>
          <w:rFonts w:ascii="Arial" w:hAnsi="Arial" w:cs="Arial"/>
          <w:sz w:val="24"/>
          <w:szCs w:val="24"/>
        </w:rPr>
        <w:t>.</w:t>
      </w:r>
      <w:r w:rsidR="000D5178" w:rsidRPr="000D5178">
        <w:rPr>
          <w:rFonts w:ascii="Arial" w:hAnsi="Arial" w:cs="Arial"/>
          <w:sz w:val="24"/>
          <w:szCs w:val="24"/>
        </w:rPr>
        <w:t xml:space="preserve"> </w:t>
      </w:r>
      <w:r w:rsidR="00DC4743" w:rsidRPr="00DC4743">
        <w:rPr>
          <w:rFonts w:ascii="Arial" w:hAnsi="Arial" w:cs="Arial"/>
          <w:sz w:val="24"/>
          <w:szCs w:val="24"/>
        </w:rPr>
        <w:t>Комплекс</w:t>
      </w:r>
      <w:r w:rsidR="00DC4743">
        <w:rPr>
          <w:rFonts w:ascii="Arial" w:hAnsi="Arial" w:cs="Arial"/>
          <w:sz w:val="24"/>
          <w:szCs w:val="24"/>
        </w:rPr>
        <w:t>а</w:t>
      </w:r>
      <w:r w:rsidR="00DC4743" w:rsidRPr="00DC4743">
        <w:rPr>
          <w:rFonts w:ascii="Arial" w:hAnsi="Arial" w:cs="Arial"/>
          <w:sz w:val="24"/>
          <w:szCs w:val="24"/>
        </w:rPr>
        <w:t xml:space="preserve"> процессных мероприятий «Сохранение и восстановление окружающей среды»</w:t>
      </w:r>
      <w:r w:rsidR="00154ABF">
        <w:rPr>
          <w:rFonts w:ascii="Arial" w:hAnsi="Arial" w:cs="Arial"/>
          <w:sz w:val="24"/>
          <w:szCs w:val="24"/>
        </w:rPr>
        <w:t>.</w:t>
      </w:r>
    </w:p>
    <w:p w14:paraId="7D3B63FF" w14:textId="3BB44E27" w:rsidR="00DB24A2" w:rsidRPr="00636935" w:rsidRDefault="00DB24A2" w:rsidP="00DB24A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</w:t>
      </w:r>
      <w:r w:rsidR="009E0594">
        <w:rPr>
          <w:rFonts w:ascii="Arial" w:hAnsi="Arial" w:cs="Arial"/>
          <w:sz w:val="24"/>
          <w:szCs w:val="24"/>
        </w:rPr>
        <w:t xml:space="preserve">структурных элементов </w:t>
      </w:r>
      <w:r w:rsidRPr="00636935">
        <w:rPr>
          <w:rFonts w:ascii="Arial" w:hAnsi="Arial" w:cs="Arial"/>
          <w:sz w:val="24"/>
          <w:szCs w:val="24"/>
        </w:rPr>
        <w:t xml:space="preserve">муниципальной программы </w:t>
      </w:r>
      <w:r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7A2579">
        <w:rPr>
          <w:rFonts w:ascii="Arial" w:hAnsi="Arial" w:cs="Arial"/>
          <w:sz w:val="24"/>
          <w:szCs w:val="24"/>
        </w:rPr>
        <w:t>«</w:t>
      </w:r>
      <w:r w:rsidR="00C616D6">
        <w:rPr>
          <w:rFonts w:ascii="Arial" w:hAnsi="Arial" w:cs="Arial"/>
          <w:sz w:val="24"/>
          <w:szCs w:val="24"/>
        </w:rPr>
        <w:t>Охрана окружающей среды и экология</w:t>
      </w:r>
      <w:r w:rsidR="007A257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представлены в П</w:t>
      </w:r>
      <w:r w:rsidRPr="00636935">
        <w:rPr>
          <w:rFonts w:ascii="Arial" w:hAnsi="Arial" w:cs="Arial"/>
          <w:sz w:val="24"/>
          <w:szCs w:val="24"/>
        </w:rPr>
        <w:t>риложени</w:t>
      </w:r>
      <w:r>
        <w:rPr>
          <w:rFonts w:ascii="Arial" w:hAnsi="Arial" w:cs="Arial"/>
          <w:sz w:val="24"/>
          <w:szCs w:val="24"/>
        </w:rPr>
        <w:t>и 3</w:t>
      </w:r>
      <w:r w:rsidRPr="00636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муниципальной программе. </w:t>
      </w:r>
    </w:p>
    <w:p w14:paraId="2EE9A8E5" w14:textId="77777777" w:rsidR="0089496C" w:rsidRDefault="0089496C" w:rsidP="0089496C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E8B1610" w14:textId="0E9FAA30" w:rsidR="00820C80" w:rsidRDefault="0089496C" w:rsidP="00820C80">
      <w:pPr>
        <w:pStyle w:val="ac"/>
        <w:jc w:val="center"/>
      </w:pPr>
      <w:r w:rsidRPr="00B2075E">
        <w:t xml:space="preserve">Раздел </w:t>
      </w:r>
      <w:r w:rsidRPr="00B2075E">
        <w:rPr>
          <w:lang w:val="en-US"/>
        </w:rPr>
        <w:t>V</w:t>
      </w:r>
      <w:r w:rsidR="00FC2495">
        <w:t>.</w:t>
      </w:r>
      <w:r w:rsidR="00B2075E" w:rsidRPr="00B2075E">
        <w:t xml:space="preserve"> ФИНАНСОВОЕ ОБЕСПЕЧЕНИЕ РЕАЛИЗАЦИИ МУНИЦИПАЛЬНОЙ ПРОГРАММЫ</w:t>
      </w:r>
    </w:p>
    <w:p w14:paraId="7AB7DC17" w14:textId="77777777" w:rsidR="00820C80" w:rsidRDefault="00820C80" w:rsidP="00820C80">
      <w:pPr>
        <w:pStyle w:val="ac"/>
      </w:pPr>
    </w:p>
    <w:p w14:paraId="29CE41BE" w14:textId="48DA533B" w:rsidR="00B2075E" w:rsidRPr="00820C80" w:rsidRDefault="00B2075E" w:rsidP="00820C80">
      <w:pPr>
        <w:pStyle w:val="ac"/>
      </w:pPr>
      <w:r w:rsidRPr="00820C80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820C80">
        <w:rPr>
          <w:color w:val="000000" w:themeColor="text1"/>
        </w:rPr>
        <w:t xml:space="preserve">Жигаловского муниципального округа </w:t>
      </w:r>
      <w:r w:rsidRPr="00820C80">
        <w:rPr>
          <w:color w:val="000000" w:themeColor="text1"/>
        </w:rPr>
        <w:t xml:space="preserve">в соответствии с Решением Думы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«О бюджете </w:t>
      </w:r>
      <w:r w:rsidR="00820C80" w:rsidRPr="00820C80">
        <w:rPr>
          <w:color w:val="000000" w:themeColor="text1"/>
        </w:rPr>
        <w:t xml:space="preserve">Жигаловского </w:t>
      </w:r>
      <w:r w:rsidRPr="00820C80">
        <w:rPr>
          <w:color w:val="000000" w:themeColor="text1"/>
        </w:rPr>
        <w:t xml:space="preserve">муниципального </w:t>
      </w:r>
      <w:r w:rsidR="00820C80" w:rsidRPr="00820C80">
        <w:rPr>
          <w:color w:val="000000" w:themeColor="text1"/>
        </w:rPr>
        <w:t>округа</w:t>
      </w:r>
      <w:r w:rsidRPr="00820C80">
        <w:rPr>
          <w:color w:val="000000" w:themeColor="text1"/>
        </w:rPr>
        <w:t xml:space="preserve"> на очередной финансовый год и плановый период</w:t>
      </w:r>
      <w:r w:rsidR="00820C80" w:rsidRPr="00820C80">
        <w:rPr>
          <w:color w:val="000000" w:themeColor="text1"/>
        </w:rPr>
        <w:t>»</w:t>
      </w:r>
      <w:r w:rsidRPr="00820C80">
        <w:rPr>
          <w:color w:val="000000" w:themeColor="text1"/>
        </w:rPr>
        <w:t>.</w:t>
      </w:r>
    </w:p>
    <w:p w14:paraId="42E91280" w14:textId="1D97DD06" w:rsidR="00820C80" w:rsidRPr="00820C80" w:rsidRDefault="00AF39F5" w:rsidP="00820C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>,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075E" w:rsidRPr="00820C80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="00820C80" w:rsidRPr="00820C80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820C80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317ED7A6" w14:textId="0277A334" w:rsidR="00B2075E" w:rsidRPr="00820C80" w:rsidRDefault="00B2075E" w:rsidP="00820C80">
      <w:pPr>
        <w:widowControl w:val="0"/>
        <w:tabs>
          <w:tab w:val="left" w:pos="601"/>
          <w:tab w:val="left" w:pos="993"/>
          <w:tab w:val="left" w:pos="1276"/>
        </w:tabs>
        <w:contextualSpacing/>
        <w:jc w:val="both"/>
        <w:outlineLvl w:val="4"/>
        <w:rPr>
          <w:rFonts w:ascii="Arial" w:hAnsi="Arial" w:cs="Arial"/>
          <w:color w:val="000000" w:themeColor="text1"/>
          <w:sz w:val="24"/>
          <w:szCs w:val="24"/>
        </w:rPr>
      </w:pPr>
    </w:p>
    <w:p w14:paraId="44843B6D" w14:textId="77777777" w:rsidR="00820C80" w:rsidRPr="00820C80" w:rsidRDefault="00820C80" w:rsidP="00820C80">
      <w:pPr>
        <w:widowControl w:val="0"/>
        <w:tabs>
          <w:tab w:val="left" w:pos="601"/>
          <w:tab w:val="left" w:pos="993"/>
          <w:tab w:val="left" w:pos="1276"/>
        </w:tabs>
        <w:contextualSpacing/>
        <w:jc w:val="both"/>
        <w:outlineLvl w:val="4"/>
        <w:rPr>
          <w:rFonts w:ascii="Arial" w:hAnsi="Arial" w:cs="Arial"/>
          <w:color w:val="000000" w:themeColor="text1"/>
          <w:sz w:val="24"/>
          <w:szCs w:val="24"/>
        </w:rPr>
      </w:pPr>
    </w:p>
    <w:p w14:paraId="058EDA51" w14:textId="77777777" w:rsidR="00D42B09" w:rsidRDefault="00D42B0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8F7DAE1" w14:textId="064E513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V</w:t>
      </w:r>
      <w:r w:rsidRPr="00636935">
        <w:rPr>
          <w:rFonts w:ascii="Arial" w:hAnsi="Arial" w:cs="Arial"/>
          <w:sz w:val="24"/>
          <w:szCs w:val="24"/>
        </w:rPr>
        <w:t xml:space="preserve">I. </w:t>
      </w:r>
      <w:bookmarkStart w:id="4" w:name="_Hlk217292134"/>
      <w:r w:rsidRPr="00CD06E4">
        <w:rPr>
          <w:rFonts w:ascii="Arial" w:hAnsi="Arial" w:cs="Arial"/>
          <w:sz w:val="24"/>
          <w:szCs w:val="24"/>
        </w:rPr>
        <w:t>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  <w:bookmarkEnd w:id="4"/>
    </w:p>
    <w:p w14:paraId="2B11D669" w14:textId="3BA20B7A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59EE637" w14:textId="6DCFAD85" w:rsidR="00B651DE" w:rsidRPr="00B651DE" w:rsidRDefault="00B651DE" w:rsidP="00B651D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51DE">
        <w:rPr>
          <w:rFonts w:ascii="Arial" w:hAnsi="Arial" w:cs="Arial"/>
          <w:sz w:val="24"/>
          <w:szCs w:val="24"/>
        </w:rPr>
        <w:t>Данный раздел не содержит 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программу, которые необходимо отразить в муниципальной программе в соответствии с правовыми актами Российской Федерации, Иркутской области, Жигаловского муниципального округа</w:t>
      </w:r>
      <w:r w:rsidR="0051673A">
        <w:rPr>
          <w:rFonts w:ascii="Arial" w:hAnsi="Arial" w:cs="Arial"/>
          <w:sz w:val="24"/>
          <w:szCs w:val="24"/>
        </w:rPr>
        <w:t>.</w:t>
      </w:r>
    </w:p>
    <w:p w14:paraId="1270247B" w14:textId="77777777" w:rsidR="00255D79" w:rsidRDefault="00255D79" w:rsidP="00D42B0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5EA85E9A" w14:textId="77777777" w:rsidR="00255D79" w:rsidRDefault="00255D79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566476BB" w14:textId="77777777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3E5C9E">
        <w:rPr>
          <w:rFonts w:ascii="Arial" w:hAnsi="Arial" w:cs="Arial"/>
          <w:sz w:val="24"/>
          <w:szCs w:val="24"/>
        </w:rPr>
        <w:t xml:space="preserve">Раздел VII. ПАСПОРТ </w:t>
      </w:r>
      <w:r>
        <w:rPr>
          <w:rFonts w:ascii="Arial" w:hAnsi="Arial" w:cs="Arial"/>
          <w:sz w:val="24"/>
          <w:szCs w:val="24"/>
        </w:rPr>
        <w:t>СТРУКТУРНОГО ЭЛЕМЕНТА</w:t>
      </w:r>
    </w:p>
    <w:p w14:paraId="44B910FA" w14:textId="2370230D" w:rsidR="0089496C" w:rsidRDefault="0089496C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38FD982" w14:textId="67DF8DC3" w:rsidR="00E40A54" w:rsidRDefault="000D5178" w:rsidP="00D42B09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0D5178">
        <w:rPr>
          <w:rFonts w:ascii="Arial" w:hAnsi="Arial" w:cs="Arial" w:hint="eastAsia"/>
          <w:sz w:val="24"/>
          <w:szCs w:val="24"/>
        </w:rPr>
        <w:t xml:space="preserve">Паспорта структурных элементов представлены в приложении </w:t>
      </w:r>
      <w:r w:rsidR="00E40A54" w:rsidRPr="00E40A54">
        <w:rPr>
          <w:rFonts w:ascii="Arial" w:hAnsi="Arial" w:cs="Arial"/>
          <w:sz w:val="24"/>
          <w:szCs w:val="24"/>
        </w:rPr>
        <w:t>5,</w:t>
      </w:r>
      <w:r w:rsidR="00E40A54">
        <w:rPr>
          <w:rFonts w:ascii="Arial" w:hAnsi="Arial" w:cs="Arial"/>
          <w:sz w:val="24"/>
          <w:szCs w:val="24"/>
        </w:rPr>
        <w:t xml:space="preserve"> </w:t>
      </w:r>
      <w:r w:rsidR="00E40A54" w:rsidRPr="00E40A54">
        <w:rPr>
          <w:rFonts w:ascii="Arial" w:hAnsi="Arial" w:cs="Arial"/>
          <w:sz w:val="24"/>
          <w:szCs w:val="24"/>
        </w:rPr>
        <w:t>6</w:t>
      </w:r>
      <w:r w:rsidRPr="00E40A54">
        <w:rPr>
          <w:rFonts w:ascii="Arial" w:hAnsi="Arial" w:cs="Arial"/>
          <w:sz w:val="24"/>
          <w:szCs w:val="24"/>
        </w:rPr>
        <w:t xml:space="preserve"> </w:t>
      </w:r>
      <w:r w:rsidRPr="000D5178">
        <w:rPr>
          <w:rFonts w:ascii="Arial" w:hAnsi="Arial" w:cs="Arial" w:hint="eastAsia"/>
          <w:sz w:val="24"/>
          <w:szCs w:val="24"/>
        </w:rPr>
        <w:t xml:space="preserve">к муниципальной программе. </w:t>
      </w:r>
    </w:p>
    <w:p w14:paraId="35C9BFEC" w14:textId="77777777" w:rsidR="00E40A54" w:rsidRDefault="00E40A54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48FA317B" w14:textId="1098177D" w:rsidR="00B2075E" w:rsidRDefault="00B2075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36935">
        <w:rPr>
          <w:rFonts w:ascii="Arial" w:hAnsi="Arial" w:cs="Arial"/>
          <w:sz w:val="24"/>
          <w:szCs w:val="24"/>
        </w:rPr>
        <w:t xml:space="preserve">Раздел </w:t>
      </w:r>
      <w:r w:rsidRPr="003E5C9E">
        <w:rPr>
          <w:rFonts w:ascii="Arial" w:hAnsi="Arial" w:cs="Arial"/>
          <w:sz w:val="24"/>
          <w:szCs w:val="24"/>
        </w:rPr>
        <w:t>VI</w:t>
      </w:r>
      <w:r w:rsidRPr="00636935">
        <w:rPr>
          <w:rFonts w:ascii="Arial" w:hAnsi="Arial" w:cs="Arial"/>
          <w:sz w:val="24"/>
          <w:szCs w:val="24"/>
        </w:rPr>
        <w:t>II.  ИНЫЕ ПОЛОЖЕНИЯ</w:t>
      </w:r>
    </w:p>
    <w:p w14:paraId="0B76AD0D" w14:textId="77777777" w:rsidR="00B651DE" w:rsidRDefault="00B651DE" w:rsidP="00B2075E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3F141B5" w14:textId="5340C233" w:rsidR="00B651DE" w:rsidRPr="00B943BF" w:rsidRDefault="00B651DE" w:rsidP="00B651D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943BF">
        <w:rPr>
          <w:rFonts w:ascii="Arial" w:hAnsi="Arial" w:cs="Arial"/>
          <w:sz w:val="24"/>
          <w:szCs w:val="24"/>
        </w:rPr>
        <w:t>Данный раздел не содержит иных положения, которые необходимо отразить в муниципальной программе в соответствии с правовыми актами Российской Федерации,</w:t>
      </w:r>
      <w:r>
        <w:rPr>
          <w:rFonts w:ascii="Arial" w:hAnsi="Arial" w:cs="Arial"/>
          <w:sz w:val="24"/>
          <w:szCs w:val="24"/>
        </w:rPr>
        <w:t xml:space="preserve"> </w:t>
      </w:r>
      <w:r w:rsidRPr="00B943BF">
        <w:rPr>
          <w:rFonts w:ascii="Arial" w:hAnsi="Arial" w:cs="Arial"/>
          <w:sz w:val="24"/>
          <w:szCs w:val="24"/>
        </w:rPr>
        <w:t>Иркутской области, Жигаловского муниципального округа</w:t>
      </w:r>
      <w:r w:rsidR="0051673A">
        <w:rPr>
          <w:rFonts w:ascii="Arial" w:hAnsi="Arial" w:cs="Arial"/>
          <w:sz w:val="24"/>
          <w:szCs w:val="24"/>
        </w:rPr>
        <w:t>.</w:t>
      </w:r>
    </w:p>
    <w:p w14:paraId="7FCC0731" w14:textId="77777777" w:rsidR="00480DC9" w:rsidRDefault="00480DC9" w:rsidP="00480DC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8BDBBF4" w14:textId="77777777" w:rsidR="00480DC9" w:rsidRPr="00475857" w:rsidRDefault="00480DC9" w:rsidP="00480DC9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5FDD354" w14:textId="77777777" w:rsidR="00785BDA" w:rsidRPr="003E706B" w:rsidRDefault="00785BDA" w:rsidP="0028035E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699FCC6" w14:textId="77777777" w:rsidR="00D717C8" w:rsidRDefault="00D717C8" w:rsidP="00271A86">
      <w:pPr>
        <w:autoSpaceDE w:val="0"/>
        <w:autoSpaceDN w:val="0"/>
        <w:adjustRightInd w:val="0"/>
        <w:ind w:firstLine="708"/>
        <w:jc w:val="center"/>
        <w:rPr>
          <w:rFonts w:ascii="Courier New" w:hAnsi="Courier New" w:cs="Courier New"/>
          <w:sz w:val="22"/>
          <w:szCs w:val="22"/>
        </w:rPr>
        <w:sectPr w:rsidR="00D717C8" w:rsidSect="00486388">
          <w:pgSz w:w="11906" w:h="16838"/>
          <w:pgMar w:top="1134" w:right="707" w:bottom="1134" w:left="1701" w:header="567" w:footer="680" w:gutter="0"/>
          <w:cols w:space="708"/>
          <w:titlePg/>
          <w:docGrid w:linePitch="360"/>
        </w:sectPr>
      </w:pPr>
    </w:p>
    <w:bookmarkEnd w:id="1"/>
    <w:p w14:paraId="3FA3E243" w14:textId="77777777" w:rsidR="00F178C7" w:rsidRPr="00CA6AE3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1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2C15A7A" w14:textId="513F15CD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D2BE90D" w14:textId="2D42BC07" w:rsidR="00F178C7" w:rsidRPr="00636935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7A2579" w:rsidRPr="007A2579">
        <w:rPr>
          <w:rFonts w:ascii="Courier New" w:hAnsi="Courier New" w:cs="Courier New"/>
          <w:sz w:val="22"/>
          <w:szCs w:val="22"/>
        </w:rPr>
        <w:t>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="007A2579" w:rsidRPr="007A2579">
        <w:rPr>
          <w:rFonts w:ascii="Courier New" w:hAnsi="Courier New" w:cs="Courier New"/>
          <w:sz w:val="22"/>
          <w:szCs w:val="22"/>
        </w:rPr>
        <w:t>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Default="00F178C7" w:rsidP="00F178C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31DA95A" w14:textId="77777777" w:rsidR="00480DC9" w:rsidRPr="00EC5AFF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EC5AFF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43F6AD73" w14:textId="4DAFD4E7" w:rsidR="00480DC9" w:rsidRPr="00EC5AFF" w:rsidRDefault="00480DC9" w:rsidP="00480DC9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EC5AFF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ЖИГАЛОВСКОГО МУНИЦИПАЛЬНОГО ОКРУГА </w:t>
      </w:r>
    </w:p>
    <w:p w14:paraId="6D877769" w14:textId="0E41D086" w:rsidR="00480DC9" w:rsidRPr="00EC5AFF" w:rsidRDefault="007A2579" w:rsidP="00480DC9">
      <w:pPr>
        <w:spacing w:line="259" w:lineRule="auto"/>
        <w:jc w:val="center"/>
        <w:rPr>
          <w:rFonts w:ascii="Arial" w:hAnsi="Arial" w:cs="Arial"/>
          <w:b/>
          <w:sz w:val="30"/>
          <w:szCs w:val="30"/>
        </w:rPr>
      </w:pPr>
      <w:r w:rsidRPr="00EC5AFF">
        <w:rPr>
          <w:rFonts w:ascii="Arial" w:hAnsi="Arial" w:cs="Arial"/>
          <w:b/>
          <w:sz w:val="30"/>
          <w:szCs w:val="30"/>
        </w:rPr>
        <w:t>«</w:t>
      </w:r>
      <w:r w:rsidR="00C616D6">
        <w:rPr>
          <w:rFonts w:ascii="Arial" w:hAnsi="Arial" w:cs="Arial"/>
          <w:b/>
          <w:sz w:val="30"/>
          <w:szCs w:val="30"/>
        </w:rPr>
        <w:t>ОХРАНА ОКРУЖАЮЩЕЙ СРЕДЫ И ЭКОЛОГИЯ</w:t>
      </w:r>
      <w:r w:rsidRPr="00EC5AFF">
        <w:rPr>
          <w:rFonts w:ascii="Arial" w:hAnsi="Arial" w:cs="Arial"/>
          <w:b/>
          <w:sz w:val="30"/>
          <w:szCs w:val="30"/>
        </w:rPr>
        <w:t>»</w:t>
      </w:r>
    </w:p>
    <w:p w14:paraId="5ECC6965" w14:textId="62140EFE" w:rsidR="00BA46FD" w:rsidRPr="00BA46FD" w:rsidRDefault="00BA46FD" w:rsidP="00480DC9">
      <w:pPr>
        <w:spacing w:line="259" w:lineRule="auto"/>
        <w:jc w:val="center"/>
        <w:rPr>
          <w:rFonts w:ascii="Arial" w:eastAsia="Calibri" w:hAnsi="Arial" w:cs="Arial"/>
          <w:sz w:val="30"/>
          <w:szCs w:val="30"/>
          <w:lang w:eastAsia="en-US"/>
        </w:rPr>
      </w:pPr>
      <w:r>
        <w:rPr>
          <w:rFonts w:ascii="Arial" w:hAnsi="Arial" w:cs="Arial"/>
          <w:sz w:val="30"/>
          <w:szCs w:val="30"/>
        </w:rPr>
        <w:t>(далее-муниципальная программа)</w:t>
      </w:r>
    </w:p>
    <w:p w14:paraId="1B9BA578" w14:textId="77777777" w:rsidR="00480DC9" w:rsidRDefault="00480DC9" w:rsidP="00F178C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E7B59BE" w14:textId="573EB467" w:rsidR="00F178C7" w:rsidRPr="00BA46FD" w:rsidRDefault="00F178C7" w:rsidP="00480DC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  <w:r w:rsidRPr="00BA46FD">
        <w:rPr>
          <w:rFonts w:ascii="Arial" w:hAnsi="Arial" w:cs="Arial"/>
          <w:sz w:val="24"/>
          <w:szCs w:val="24"/>
        </w:rPr>
        <w:t>1. ОБЩИЕ ПОЛОЖЕНИЯ</w:t>
      </w:r>
    </w:p>
    <w:p w14:paraId="6D2EBA38" w14:textId="77777777" w:rsidR="00F178C7" w:rsidRPr="002228FA" w:rsidRDefault="00F178C7" w:rsidP="00F178C7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9555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168"/>
        <w:gridCol w:w="5387"/>
      </w:tblGrid>
      <w:tr w:rsidR="00B651DE" w:rsidRPr="00B651DE" w14:paraId="20EB9B5E" w14:textId="77777777" w:rsidTr="005F7ED0">
        <w:trPr>
          <w:trHeight w:val="665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23F1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BC2C3" w14:textId="535C99F4" w:rsidR="00B651DE" w:rsidRPr="00554EE1" w:rsidRDefault="00B651DE" w:rsidP="005303CD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>Администраци</w:t>
            </w:r>
            <w:r w:rsidR="00554EE1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>Жигаловского муниципального округа</w:t>
            </w:r>
            <w:r w:rsidR="00554EE1">
              <w:rPr>
                <w:rFonts w:ascii="Courier New" w:hAnsi="Courier New" w:cs="Courier New"/>
                <w:sz w:val="22"/>
                <w:szCs w:val="22"/>
              </w:rPr>
              <w:t xml:space="preserve"> (далее- Администрация</w:t>
            </w:r>
            <w:r w:rsidR="00050A54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</w:tr>
      <w:tr w:rsidR="00B651DE" w:rsidRPr="00B651DE" w14:paraId="16210F14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278A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06F95" w14:textId="03A6FAE1" w:rsidR="00554EE1" w:rsidRDefault="00554EE1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  <w:lang w:val="x-none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>Администраци</w:t>
            </w:r>
            <w:r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>;</w:t>
            </w: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 xml:space="preserve"> </w:t>
            </w:r>
          </w:p>
          <w:p w14:paraId="5F5D8A0F" w14:textId="4AF3BD03" w:rsidR="00B651DE" w:rsidRPr="00554EE1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>Комитет экономики и труда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 xml:space="preserve"> а</w:t>
            </w:r>
            <w:r w:rsidR="00554EE1">
              <w:rPr>
                <w:rFonts w:ascii="Courier New" w:hAnsi="Courier New" w:cs="Courier New"/>
                <w:sz w:val="22"/>
                <w:szCs w:val="22"/>
              </w:rPr>
              <w:t>дминистрации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228652BE" w14:textId="4B6EFB1C" w:rsidR="00B651DE" w:rsidRPr="00B651DE" w:rsidRDefault="00554EE1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54EE1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 xml:space="preserve"> а</w:t>
            </w:r>
            <w:r>
              <w:rPr>
                <w:rFonts w:ascii="Courier New" w:hAnsi="Courier New" w:cs="Courier New"/>
                <w:sz w:val="22"/>
                <w:szCs w:val="22"/>
              </w:rPr>
              <w:t>дминистрации</w:t>
            </w:r>
            <w:r w:rsidR="000A1A1C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B651DE" w:rsidRPr="00B651DE" w14:paraId="5CEBE2D1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33C2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Участники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E2D9" w14:textId="37F33499" w:rsidR="00554EE1" w:rsidRPr="00554EE1" w:rsidRDefault="00554EE1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54EE1">
              <w:rPr>
                <w:rFonts w:ascii="Courier New" w:hAnsi="Courier New" w:cs="Courier New"/>
                <w:sz w:val="22"/>
                <w:szCs w:val="22"/>
              </w:rPr>
              <w:t>Администрация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>;</w:t>
            </w:r>
            <w:r w:rsidRPr="00554E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6B8C91B2" w14:textId="175A8D9E" w:rsidR="00554EE1" w:rsidRPr="00554EE1" w:rsidRDefault="00D552D2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 экономики и труда а</w:t>
            </w:r>
            <w:r w:rsidR="00554EE1" w:rsidRPr="00554EE1">
              <w:rPr>
                <w:rFonts w:ascii="Courier New" w:hAnsi="Courier New" w:cs="Courier New"/>
                <w:sz w:val="22"/>
                <w:szCs w:val="22"/>
              </w:rPr>
              <w:t>дминистрации</w:t>
            </w:r>
            <w:r>
              <w:rPr>
                <w:rFonts w:ascii="Courier New" w:hAnsi="Courier New" w:cs="Courier New"/>
                <w:sz w:val="22"/>
                <w:szCs w:val="22"/>
              </w:rPr>
              <w:t>;</w:t>
            </w:r>
          </w:p>
          <w:p w14:paraId="3FC0EAC0" w14:textId="0835A787" w:rsidR="00554EE1" w:rsidRDefault="00554EE1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54EE1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>ьства и потребительского рынка а</w:t>
            </w:r>
            <w:r w:rsidRPr="00554EE1">
              <w:rPr>
                <w:rFonts w:ascii="Courier New" w:hAnsi="Courier New" w:cs="Courier New"/>
                <w:sz w:val="22"/>
                <w:szCs w:val="22"/>
              </w:rPr>
              <w:t>дминистрации</w:t>
            </w:r>
            <w:r w:rsidR="00D552D2">
              <w:rPr>
                <w:rFonts w:ascii="Courier New" w:hAnsi="Courier New" w:cs="Courier New"/>
                <w:sz w:val="22"/>
                <w:szCs w:val="22"/>
              </w:rPr>
              <w:t>;</w:t>
            </w:r>
            <w:r w:rsidRPr="00554EE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3F6A4383" w14:textId="47FFEA00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Комитет по работе с территориями Жигаловского муниципального округа;</w:t>
            </w:r>
          </w:p>
          <w:p w14:paraId="6AACCE9B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Комитет образования Жигаловского муниципального округа;</w:t>
            </w:r>
          </w:p>
          <w:p w14:paraId="027EFE3C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Комитет культуры, молодежной политики и спорта Жигаловского муниципального округа.</w:t>
            </w:r>
          </w:p>
        </w:tc>
      </w:tr>
      <w:tr w:rsidR="00B651DE" w:rsidRPr="00B651DE" w14:paraId="15BAB0E9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4D68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Период реализации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8BB0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51DE">
              <w:rPr>
                <w:rFonts w:ascii="Courier New" w:hAnsi="Courier New" w:cs="Courier New"/>
                <w:sz w:val="22"/>
                <w:szCs w:val="22"/>
                <w:lang w:val="x-none"/>
              </w:rPr>
              <w:t>2026-2031гг</w:t>
            </w:r>
          </w:p>
        </w:tc>
      </w:tr>
      <w:tr w:rsidR="00B651DE" w:rsidRPr="00B651DE" w14:paraId="68E66A32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A98C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Цели муниципальной программы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1D9A" w14:textId="0E37BA12" w:rsidR="00840506" w:rsidRPr="00B651DE" w:rsidRDefault="008636E7" w:rsidP="00A956F1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636E7">
              <w:rPr>
                <w:rFonts w:ascii="Courier New" w:hAnsi="Courier New" w:cs="Courier New"/>
                <w:sz w:val="22"/>
                <w:szCs w:val="22"/>
              </w:rPr>
              <w:t xml:space="preserve">Создания экологически безопасной и комфортной среды проживания населения </w:t>
            </w:r>
            <w:r w:rsidR="00A956F1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B651DE" w:rsidRPr="00B651DE" w14:paraId="1598E6D8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E46A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Основные показатели и конечные результаты к 2031 году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B596" w14:textId="1D078D0C" w:rsidR="00E4537E" w:rsidRPr="00E4537E" w:rsidRDefault="00E4537E" w:rsidP="00E4537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E4537E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</w:rPr>
              <w:t xml:space="preserve"> </w:t>
            </w:r>
            <w:r w:rsidRPr="00E4537E">
              <w:rPr>
                <w:rFonts w:ascii="Courier New" w:hAnsi="Courier New" w:cs="Courier New"/>
              </w:rPr>
              <w:t xml:space="preserve">Доля населения, проживающего на территории, на которой обеспечено качественное улучшение состояние окружающей среды, к общей численности населения </w:t>
            </w:r>
            <w:r>
              <w:rPr>
                <w:rFonts w:ascii="Courier New" w:hAnsi="Courier New" w:cs="Courier New"/>
              </w:rPr>
              <w:t xml:space="preserve">– </w:t>
            </w:r>
            <w:r w:rsidR="00C933A0">
              <w:rPr>
                <w:rFonts w:ascii="Courier New" w:hAnsi="Courier New" w:cs="Courier New"/>
              </w:rPr>
              <w:t>100</w:t>
            </w:r>
            <w:r>
              <w:rPr>
                <w:rFonts w:ascii="Courier New" w:hAnsi="Courier New" w:cs="Courier New"/>
              </w:rPr>
              <w:t>%.</w:t>
            </w:r>
          </w:p>
          <w:p w14:paraId="7D6D851E" w14:textId="77777777" w:rsidR="00E4537E" w:rsidRPr="00B651DE" w:rsidRDefault="00E4537E" w:rsidP="00E4537E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2. Количество мероприятий по санитарной очистке территорий Жигаловского муниципального округа – 15 ед.</w:t>
            </w:r>
          </w:p>
          <w:p w14:paraId="012222AD" w14:textId="51257C30" w:rsidR="00B651DE" w:rsidRPr="00B651DE" w:rsidRDefault="00E4537E" w:rsidP="00C933A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3. </w:t>
            </w:r>
            <w:r w:rsidRPr="00B651DE">
              <w:rPr>
                <w:rFonts w:ascii="Courier New" w:hAnsi="Courier New" w:cs="Courier New"/>
                <w:sz w:val="22"/>
                <w:szCs w:val="22"/>
              </w:rPr>
              <w:t>Количество ликвидированных мест несанкционированного размещения отходов за период с 2026 по 2031 гг. - 3 ед.</w:t>
            </w:r>
          </w:p>
        </w:tc>
      </w:tr>
      <w:tr w:rsidR="00B651DE" w:rsidRPr="00B651DE" w14:paraId="6EADD3BC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B574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Перечень структурных элементов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29DEF9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1.Муниципальный проект «Создание эффективной системы обращения с твердыми коммунальными отходами».</w:t>
            </w:r>
          </w:p>
          <w:p w14:paraId="245BBEA7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lastRenderedPageBreak/>
              <w:t>2.Комплекс процессных мероприятий «Сохранение и восстановление окружающей среды».</w:t>
            </w:r>
          </w:p>
        </w:tc>
      </w:tr>
      <w:tr w:rsidR="00B651DE" w:rsidRPr="00B651DE" w14:paraId="0C7AD226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0CB4C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Финансовое обеспечение реализации муниципальной программы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E55F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составляет:</w:t>
            </w:r>
          </w:p>
          <w:p w14:paraId="76A34147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2026 год – 24183,1 тыс. руб.;</w:t>
            </w:r>
          </w:p>
          <w:p w14:paraId="700C43D7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2027 год – 383,1 тыс. руб.;</w:t>
            </w:r>
          </w:p>
          <w:p w14:paraId="21938379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2028 год – 383,1 тыс. руб.;</w:t>
            </w:r>
          </w:p>
          <w:p w14:paraId="33276FE1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2029 год – 383,1 тыс. руб.;</w:t>
            </w:r>
          </w:p>
          <w:p w14:paraId="0AFBEA0D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2030 год – 383,1 тыс. руб.;</w:t>
            </w:r>
          </w:p>
          <w:p w14:paraId="7D4EA9FE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2031 год – 383,1 тыс. руб.</w:t>
            </w:r>
          </w:p>
          <w:p w14:paraId="4DDC7B18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составляет:</w:t>
            </w:r>
          </w:p>
          <w:p w14:paraId="1E6B3172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2026 год – 0,0 тыс. руб.;</w:t>
            </w:r>
          </w:p>
          <w:p w14:paraId="1154A135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2027 год – 0,0 тыс. руб.;</w:t>
            </w:r>
          </w:p>
          <w:p w14:paraId="76B929F8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2028 год - 0,0 тыс. руб.;</w:t>
            </w:r>
          </w:p>
          <w:p w14:paraId="388C0661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2029 год - 0,0 тыс. руб.;</w:t>
            </w:r>
          </w:p>
          <w:p w14:paraId="6EDD97AB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2030 год - 0,0 тыс. руб.;</w:t>
            </w:r>
          </w:p>
          <w:p w14:paraId="4610728F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2031 год - 0,0 тыс. руб.</w:t>
            </w:r>
          </w:p>
          <w:p w14:paraId="0007A01C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3F960293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составляет:</w:t>
            </w:r>
          </w:p>
          <w:p w14:paraId="78EDA847" w14:textId="47E91B34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0919FF"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DC4743">
              <w:rPr>
                <w:rFonts w:ascii="Courier New" w:hAnsi="Courier New" w:cs="Courier New"/>
                <w:sz w:val="22"/>
                <w:szCs w:val="22"/>
              </w:rPr>
              <w:t>,0</w:t>
            </w:r>
            <w:r w:rsidRPr="00B651DE">
              <w:rPr>
                <w:rFonts w:ascii="Courier New" w:hAnsi="Courier New" w:cs="Courier New"/>
                <w:sz w:val="22"/>
                <w:szCs w:val="22"/>
              </w:rPr>
              <w:t>,0 тыс. руб.;</w:t>
            </w:r>
          </w:p>
          <w:p w14:paraId="505DA254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2027 год – 0,0 тыс. руб.;</w:t>
            </w:r>
          </w:p>
          <w:p w14:paraId="33295824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2028 год - 0,0 тыс. руб.;</w:t>
            </w:r>
          </w:p>
          <w:p w14:paraId="54273EEF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2029 год - 0,0 тыс. руб.;</w:t>
            </w:r>
          </w:p>
          <w:p w14:paraId="00A63936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2030 год - 0,0 тыс. руб.;</w:t>
            </w:r>
          </w:p>
          <w:p w14:paraId="03ED6CB1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2031 год - 0,0 тыс. руб.</w:t>
            </w:r>
          </w:p>
          <w:p w14:paraId="466F6BE3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</w:t>
            </w:r>
          </w:p>
          <w:p w14:paraId="3B8AC189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составляет:</w:t>
            </w:r>
          </w:p>
          <w:p w14:paraId="552F65BB" w14:textId="46BB74CC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="000919FF">
              <w:rPr>
                <w:rFonts w:ascii="Courier New" w:hAnsi="Courier New" w:cs="Courier New"/>
                <w:sz w:val="22"/>
                <w:szCs w:val="22"/>
              </w:rPr>
              <w:t>7523</w:t>
            </w:r>
            <w:r w:rsidR="00DC4743" w:rsidRPr="00DC4743">
              <w:rPr>
                <w:rFonts w:ascii="Courier New" w:hAnsi="Courier New" w:cs="Courier New"/>
                <w:sz w:val="22"/>
                <w:szCs w:val="22"/>
              </w:rPr>
              <w:t>,1</w:t>
            </w: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 тыс. руб.;</w:t>
            </w:r>
          </w:p>
          <w:p w14:paraId="165EA348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2027 год – 383,1 тыс. руб.;</w:t>
            </w:r>
          </w:p>
          <w:p w14:paraId="47AACDA8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2028 год – 383,1 тыс. руб.;</w:t>
            </w:r>
          </w:p>
          <w:p w14:paraId="7EA09153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2029 год – 383,1 тыс. руб.;</w:t>
            </w:r>
          </w:p>
          <w:p w14:paraId="70F4218C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2030 год – 383,1 тыс. руб.;</w:t>
            </w:r>
          </w:p>
          <w:p w14:paraId="60B7F690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2031 год – 383,1 тыс. руб.</w:t>
            </w:r>
          </w:p>
        </w:tc>
      </w:tr>
      <w:tr w:rsidR="00B651DE" w:rsidRPr="00B651DE" w14:paraId="240FC096" w14:textId="77777777" w:rsidTr="005F7ED0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CBB7E" w14:textId="77777777" w:rsidR="00B651DE" w:rsidRPr="00B651DE" w:rsidRDefault="00B651DE" w:rsidP="00DC4743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B9BF" w14:textId="77777777" w:rsidR="00B651DE" w:rsidRPr="00B651DE" w:rsidRDefault="00B651DE" w:rsidP="005303C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651DE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«Охрана окружающей среды»</w:t>
            </w:r>
          </w:p>
        </w:tc>
      </w:tr>
    </w:tbl>
    <w:p w14:paraId="10B3E848" w14:textId="77777777" w:rsidR="001D3DC9" w:rsidRDefault="001D3DC9" w:rsidP="00F26E9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  <w:sectPr w:rsidR="001D3DC9" w:rsidSect="001D3DC9">
          <w:pgSz w:w="11906" w:h="16838"/>
          <w:pgMar w:top="1134" w:right="851" w:bottom="1134" w:left="1701" w:header="567" w:footer="680" w:gutter="0"/>
          <w:cols w:space="708"/>
          <w:titlePg/>
          <w:docGrid w:linePitch="360"/>
        </w:sectPr>
      </w:pPr>
    </w:p>
    <w:p w14:paraId="436804D3" w14:textId="0E253FD8" w:rsidR="00F26E97" w:rsidRPr="00CA6AE3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E40A54">
        <w:rPr>
          <w:rFonts w:ascii="Courier New" w:hAnsi="Courier New" w:cs="Courier New"/>
          <w:sz w:val="22"/>
          <w:szCs w:val="22"/>
        </w:rPr>
        <w:t xml:space="preserve"> 2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088DDE09" w14:textId="77777777" w:rsidR="00F26E97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58BA868" w14:textId="77777777" w:rsidR="00F26E97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9C86CE8" w14:textId="4B804CDC" w:rsidR="00F26E97" w:rsidRPr="00636935" w:rsidRDefault="00F26E97" w:rsidP="00F26E9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Pr="007A2579">
        <w:rPr>
          <w:rFonts w:ascii="Courier New" w:hAnsi="Courier New" w:cs="Courier New"/>
          <w:sz w:val="22"/>
          <w:szCs w:val="22"/>
        </w:rPr>
        <w:t>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Pr="007A2579">
        <w:rPr>
          <w:rFonts w:ascii="Courier New" w:hAnsi="Courier New" w:cs="Courier New"/>
          <w:sz w:val="22"/>
          <w:szCs w:val="22"/>
        </w:rPr>
        <w:t>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77777777" w:rsidR="00480DC9" w:rsidRDefault="00480DC9" w:rsidP="00480DC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F4BC52" w14:textId="69CDF49D" w:rsidR="00480DC9" w:rsidRDefault="00480DC9" w:rsidP="00480D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EC5AFF">
        <w:rPr>
          <w:rFonts w:ascii="Arial" w:hAnsi="Arial" w:cs="Arial"/>
          <w:b/>
          <w:bCs/>
          <w:sz w:val="30"/>
          <w:szCs w:val="30"/>
        </w:rPr>
        <w:t xml:space="preserve">ПОКАЗАТЕЛИ МУНИЦИПАЛЬНОЙ ПРОГРАММЫ </w:t>
      </w:r>
    </w:p>
    <w:p w14:paraId="1D2E2911" w14:textId="77777777" w:rsidR="00A51DEE" w:rsidRPr="00EC5AFF" w:rsidRDefault="00A51DEE" w:rsidP="00480DC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</w:p>
    <w:tbl>
      <w:tblPr>
        <w:tblW w:w="15457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4021"/>
        <w:gridCol w:w="850"/>
        <w:gridCol w:w="709"/>
        <w:gridCol w:w="853"/>
        <w:gridCol w:w="1136"/>
        <w:gridCol w:w="706"/>
        <w:gridCol w:w="709"/>
        <w:gridCol w:w="709"/>
        <w:gridCol w:w="709"/>
        <w:gridCol w:w="709"/>
        <w:gridCol w:w="856"/>
        <w:gridCol w:w="7"/>
        <w:gridCol w:w="3251"/>
        <w:gridCol w:w="7"/>
      </w:tblGrid>
      <w:tr w:rsidR="00F86A3F" w:rsidRPr="00CA6AE3" w14:paraId="5038B3C9" w14:textId="77777777" w:rsidTr="00963BAF">
        <w:trPr>
          <w:trHeight w:val="479"/>
          <w:jc w:val="center"/>
        </w:trPr>
        <w:tc>
          <w:tcPr>
            <w:tcW w:w="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46FEDE17" w:rsidR="00F86A3F" w:rsidRPr="00CA6AE3" w:rsidRDefault="00480DC9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369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6A3F"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4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Наимен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ование </w:t>
            </w:r>
          </w:p>
          <w:p w14:paraId="258E5314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показат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еля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возрастания/убыва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Един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ица измерения </w:t>
            </w:r>
          </w:p>
          <w:p w14:paraId="774D388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CA6AE3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</w:p>
        </w:tc>
        <w:tc>
          <w:tcPr>
            <w:tcW w:w="44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Прогнозное з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>начени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показателя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F86A3F" w:rsidRPr="00CA6AE3" w14:paraId="252CC58D" w14:textId="77777777" w:rsidTr="00963BAF">
        <w:trPr>
          <w:gridAfter w:val="1"/>
          <w:wAfter w:w="7" w:type="dxa"/>
          <w:trHeight w:val="776"/>
          <w:jc w:val="center"/>
        </w:trPr>
        <w:tc>
          <w:tcPr>
            <w:tcW w:w="2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195971C0" w:rsidR="00F86A3F" w:rsidRPr="00CA6AE3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 xml:space="preserve">отчетный год </w:t>
            </w:r>
            <w:r>
              <w:rPr>
                <w:rFonts w:ascii="Courier New" w:hAnsi="Courier New" w:cs="Courier New"/>
                <w:sz w:val="22"/>
                <w:szCs w:val="22"/>
              </w:rPr>
              <w:t>2024</w:t>
            </w:r>
            <w:r w:rsidR="00A30133">
              <w:rPr>
                <w:rFonts w:ascii="Courier New" w:hAnsi="Courier New" w:cs="Courier New"/>
                <w:sz w:val="22"/>
                <w:szCs w:val="22"/>
              </w:rPr>
              <w:t xml:space="preserve"> г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F86A3F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C7C6F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F86A3F" w:rsidRDefault="00F86A3F" w:rsidP="00A3013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2028г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3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F86A3F" w:rsidRPr="00CA6AE3" w:rsidRDefault="00F86A3F" w:rsidP="00F8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B16C5" w:rsidRPr="00CA6AE3" w14:paraId="7FF7B04C" w14:textId="77777777" w:rsidTr="00963BAF">
        <w:trPr>
          <w:trHeight w:val="460"/>
          <w:jc w:val="center"/>
        </w:trPr>
        <w:tc>
          <w:tcPr>
            <w:tcW w:w="154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E218" w14:textId="32831B24" w:rsidR="001B16C5" w:rsidRPr="00CA6AE3" w:rsidRDefault="001B16C5" w:rsidP="00BA29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Цел</w:t>
            </w:r>
            <w:r w:rsidR="00BC4BF4">
              <w:rPr>
                <w:rFonts w:ascii="Courier New" w:hAnsi="Courier New" w:cs="Courier New"/>
                <w:sz w:val="22"/>
                <w:szCs w:val="22"/>
              </w:rPr>
              <w:t>ь</w:t>
            </w:r>
            <w:r>
              <w:rPr>
                <w:rFonts w:ascii="Courier New" w:hAnsi="Courier New" w:cs="Courier New"/>
                <w:sz w:val="22"/>
                <w:szCs w:val="22"/>
              </w:rPr>
              <w:t>:</w:t>
            </w:r>
            <w:r w:rsidR="0084050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9D3D85" w:rsidRPr="009D3D85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Создания экологически безопасной и комфортной среды проживания населения </w:t>
            </w:r>
            <w:r w:rsidR="00BA29CD" w:rsidRPr="00BA29CD">
              <w:rPr>
                <w:rFonts w:ascii="Courier New" w:eastAsia="Arial Unicode MS" w:hAnsi="Courier New" w:cs="Courier New"/>
                <w:sz w:val="22"/>
                <w:szCs w:val="22"/>
              </w:rPr>
              <w:t>Жигаловского муниципального округа</w:t>
            </w:r>
          </w:p>
        </w:tc>
      </w:tr>
      <w:tr w:rsidR="00A36062" w:rsidRPr="00CA6AE3" w14:paraId="1A24FDA2" w14:textId="77777777" w:rsidTr="00963BAF">
        <w:trPr>
          <w:gridAfter w:val="1"/>
          <w:wAfter w:w="7" w:type="dxa"/>
          <w:trHeight w:val="1307"/>
          <w:jc w:val="center"/>
        </w:trPr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631E" w14:textId="77777777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125DA" w14:textId="6997B121" w:rsidR="00A36062" w:rsidRPr="00D42B09" w:rsidRDefault="00A36062" w:rsidP="00A36062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Доля населения, проживающего на территории, на которой обеспечено </w:t>
            </w:r>
            <w:bookmarkStart w:id="5" w:name="_Hlk217566613"/>
            <w:r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качественное улучшение </w:t>
            </w:r>
            <w:r w:rsidR="00B44848"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состояние окружающей среды</w:t>
            </w:r>
            <w:r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, к общей численности населения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FFA0" w14:textId="5660DBBE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7864" w14:textId="57D7C1C3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50F3" w14:textId="799FF0A3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2BBB" w14:textId="287EA56E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B7A47" w14:textId="61A77545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ECB5C" w14:textId="19BE73BF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72E6" w14:textId="3995676A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9960" w14:textId="14F67111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DE13" w14:textId="6B203B61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75D0" w14:textId="730AAA25" w:rsidR="00A36062" w:rsidRPr="00CA6AE3" w:rsidRDefault="00A36062" w:rsidP="00A360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E4D78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09085" w14:textId="279D8459" w:rsidR="00A36062" w:rsidRPr="00CA6AE3" w:rsidRDefault="00A36062" w:rsidP="00963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36C25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050A54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9D3D85" w:rsidRPr="00CA6AE3" w14:paraId="632BAFC4" w14:textId="77777777" w:rsidTr="00963BAF">
        <w:trPr>
          <w:gridAfter w:val="1"/>
          <w:wAfter w:w="7" w:type="dxa"/>
          <w:trHeight w:val="1133"/>
          <w:jc w:val="center"/>
        </w:trPr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EF5E" w14:textId="21A3339E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D9A8" w14:textId="14F030A4" w:rsidR="009D3D85" w:rsidRPr="00D42B09" w:rsidRDefault="009D3D85" w:rsidP="009D3D85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bookmarkStart w:id="6" w:name="_Hlk217566944"/>
            <w:r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мероприятий по санитарной очистке территорий Жигаловского муниципального округа</w:t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2BE6D" w14:textId="5D86B7E0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1E82" w14:textId="14490457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4E70" w14:textId="503829AA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DB74" w14:textId="15A3311B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FD6E5" w14:textId="309FA430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3DC4A" w14:textId="776A94EF" w:rsidR="009D3D85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FF91" w14:textId="4EE08A50" w:rsidR="009D3D85" w:rsidRPr="00EE4D78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1ABE" w14:textId="1726F1B6" w:rsidR="009D3D85" w:rsidRPr="00EE4D78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C64A" w14:textId="4C139401" w:rsidR="009D3D85" w:rsidRPr="00EE4D78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C181" w14:textId="2621CFBE" w:rsidR="009D3D85" w:rsidRPr="00EE4D78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42350" w14:textId="23CDF648" w:rsidR="009D3D85" w:rsidRPr="00836C25" w:rsidRDefault="009D3D85" w:rsidP="00963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65CD7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9D3D85" w:rsidRPr="00CA6AE3" w14:paraId="7C0F9BE2" w14:textId="77777777" w:rsidTr="00963BAF">
        <w:trPr>
          <w:gridAfter w:val="1"/>
          <w:wAfter w:w="7" w:type="dxa"/>
          <w:trHeight w:val="232"/>
          <w:jc w:val="center"/>
        </w:trPr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5FD" w14:textId="3F6B686C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CA6AE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9EFD" w14:textId="2C14FB65" w:rsidR="009D3D85" w:rsidRPr="00D42B09" w:rsidRDefault="009D3D85" w:rsidP="009D3D85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bookmarkStart w:id="7" w:name="_Hlk217567024"/>
            <w:r w:rsidRPr="00D42B09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ликвидированных мест несанкционированного размещения отходов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3BFD0C5C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75D007E0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48CB1024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2D7A" w14:textId="313700FB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262D7719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393ED2B9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3A26D87A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69EC0429" w:rsidR="009D3D85" w:rsidRPr="00CA6AE3" w:rsidRDefault="00C933A0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10B6BBF8" w:rsidR="009D3D85" w:rsidRPr="00CA6AE3" w:rsidRDefault="009D3D85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5638E2C7" w:rsidR="009D3D85" w:rsidRPr="00CA6AE3" w:rsidRDefault="00C933A0" w:rsidP="009D3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D517" w14:textId="0AC99EFA" w:rsidR="009D3D85" w:rsidRPr="00CA6AE3" w:rsidRDefault="009D3D85" w:rsidP="00963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83872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</w:tbl>
    <w:p w14:paraId="1C85FEBD" w14:textId="3E7F0DB3" w:rsidR="00255D79" w:rsidRPr="00CA6AE3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>3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B8A5D4B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6629EEC5" w14:textId="77777777" w:rsidR="00255D79" w:rsidRDefault="00255D79" w:rsidP="00255D7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B9E450" w14:textId="7AD7ED14" w:rsidR="00255D79" w:rsidRPr="00636935" w:rsidRDefault="00255D79" w:rsidP="00474CB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74CB7" w:rsidRPr="007A2579">
        <w:rPr>
          <w:rFonts w:ascii="Courier New" w:hAnsi="Courier New" w:cs="Courier New"/>
          <w:sz w:val="22"/>
          <w:szCs w:val="22"/>
        </w:rPr>
        <w:t>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="00474CB7" w:rsidRPr="007A2579">
        <w:rPr>
          <w:rFonts w:ascii="Courier New" w:hAnsi="Courier New" w:cs="Courier New"/>
          <w:sz w:val="22"/>
          <w:szCs w:val="22"/>
        </w:rPr>
        <w:t>»</w:t>
      </w:r>
    </w:p>
    <w:p w14:paraId="176F1BB0" w14:textId="77777777" w:rsidR="00255D79" w:rsidRDefault="00255D79" w:rsidP="00DB24A2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D027D9A" w14:textId="620D03C9" w:rsidR="00DB24A2" w:rsidRPr="00EC5AFF" w:rsidRDefault="000919FF" w:rsidP="00EC5AFF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EC5AFF">
        <w:rPr>
          <w:rFonts w:ascii="Arial" w:hAnsi="Arial" w:cs="Arial"/>
          <w:b/>
          <w:sz w:val="30"/>
          <w:szCs w:val="30"/>
        </w:rPr>
        <w:t>ПЕРЕЧЕНЬ СТРУКТУРНЫХ ЭЛЕМЕНТОВ</w:t>
      </w:r>
      <w:r w:rsidR="00DB24A2" w:rsidRPr="00EC5AFF">
        <w:rPr>
          <w:rFonts w:ascii="Arial" w:hAnsi="Arial" w:cs="Arial"/>
          <w:b/>
          <w:sz w:val="30"/>
          <w:szCs w:val="30"/>
        </w:rPr>
        <w:t xml:space="preserve"> И ОТДЕЛЬНЫЕ МЕРОПРИЯТИЯ МУНИЦИПАЛЬНОЙ ПРОГРАММЫ</w:t>
      </w:r>
    </w:p>
    <w:p w14:paraId="0A02504D" w14:textId="77777777" w:rsidR="00480DC9" w:rsidRPr="00204C7A" w:rsidRDefault="00480DC9" w:rsidP="00480DC9">
      <w:pPr>
        <w:pStyle w:val="ac"/>
        <w:jc w:val="center"/>
        <w:rPr>
          <w:rFonts w:ascii="Courier New" w:hAnsi="Courier New" w:cs="Courier New"/>
        </w:rPr>
      </w:pPr>
    </w:p>
    <w:tbl>
      <w:tblPr>
        <w:tblStyle w:val="TableNormal"/>
        <w:tblW w:w="14692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693"/>
        <w:gridCol w:w="2835"/>
        <w:gridCol w:w="4111"/>
        <w:gridCol w:w="2135"/>
        <w:gridCol w:w="2121"/>
        <w:gridCol w:w="13"/>
      </w:tblGrid>
      <w:tr w:rsidR="00183AED" w:rsidRPr="002228FA" w14:paraId="2B1550AC" w14:textId="0171D160" w:rsidTr="00DF7ED3">
        <w:trPr>
          <w:trHeight w:val="1103"/>
        </w:trPr>
        <w:tc>
          <w:tcPr>
            <w:tcW w:w="784" w:type="dxa"/>
          </w:tcPr>
          <w:p w14:paraId="15CF5219" w14:textId="77777777" w:rsidR="00183AED" w:rsidRPr="002228FA" w:rsidRDefault="00183AED" w:rsidP="00183AED">
            <w:pPr>
              <w:pStyle w:val="TableParagraph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2228FA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2228FA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3E6E" w14:textId="5E16E6D9" w:rsidR="00183AED" w:rsidRPr="002228FA" w:rsidRDefault="00183AED" w:rsidP="00183AED">
            <w:pPr>
              <w:pStyle w:val="TableParagraph"/>
              <w:spacing w:before="275"/>
              <w:ind w:left="252" w:firstLine="55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>Задачи структурного элемента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E863" w14:textId="195868E8" w:rsidR="00183AED" w:rsidRPr="002228FA" w:rsidRDefault="00183AED" w:rsidP="00183AED">
            <w:pPr>
              <w:pStyle w:val="TableParagraph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Ответственный за реализацию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0036B" w14:textId="4DF57C9A" w:rsidR="00183AED" w:rsidRPr="002228FA" w:rsidRDefault="00183AED" w:rsidP="00183AED">
            <w:pPr>
              <w:pStyle w:val="TableParagraph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183AED">
              <w:rPr>
                <w:rFonts w:ascii="Courier New" w:hAnsi="Courier New" w:cs="Courier New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EC4C" w14:textId="77777777" w:rsidR="00183AED" w:rsidRPr="00CC4C7E" w:rsidRDefault="00183AED" w:rsidP="00183AED">
            <w:pPr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CC4C7E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</w:t>
            </w:r>
          </w:p>
          <w:p w14:paraId="218FF777" w14:textId="40AAFCF8" w:rsidR="00183AED" w:rsidRPr="004122FA" w:rsidRDefault="00183AED" w:rsidP="00183AED">
            <w:pPr>
              <w:pStyle w:val="TableParagraph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  <w:r w:rsidRPr="00F92B57">
              <w:rPr>
                <w:rFonts w:ascii="Courier New" w:hAnsi="Courier New" w:cs="Courier New"/>
              </w:rPr>
              <w:t>&lt;</w:t>
            </w:r>
            <w:r>
              <w:rPr>
                <w:rFonts w:ascii="Courier New" w:hAnsi="Courier New" w:cs="Courier New"/>
              </w:rPr>
              <w:t>1</w:t>
            </w:r>
            <w:r w:rsidRPr="00F92B57">
              <w:rPr>
                <w:rFonts w:ascii="Courier New" w:hAnsi="Courier New" w:cs="Courier New"/>
              </w:rPr>
              <w:t>&gt;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EE3A" w14:textId="70F6C006" w:rsidR="00183AED" w:rsidRPr="002228FA" w:rsidRDefault="00183AED" w:rsidP="00183AED">
            <w:pPr>
              <w:pStyle w:val="TableParagraph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r w:rsidRPr="00F92B57">
              <w:rPr>
                <w:rFonts w:ascii="Courier New" w:hAnsi="Courier New" w:cs="Courier New"/>
              </w:rPr>
              <w:t xml:space="preserve">Связь с показателями </w:t>
            </w:r>
            <w:r w:rsidRPr="00F92B57">
              <w:rPr>
                <w:rFonts w:ascii="Courier New" w:hAnsi="Courier New" w:cs="Courier New"/>
                <w:u w:val="single"/>
              </w:rPr>
              <w:t>&lt;</w:t>
            </w:r>
            <w:r>
              <w:rPr>
                <w:rFonts w:ascii="Courier New" w:hAnsi="Courier New" w:cs="Courier New"/>
                <w:u w:val="single"/>
              </w:rPr>
              <w:t>2</w:t>
            </w:r>
            <w:r w:rsidRPr="00F92B57">
              <w:rPr>
                <w:rFonts w:ascii="Courier New" w:hAnsi="Courier New" w:cs="Courier New"/>
                <w:u w:val="single"/>
              </w:rPr>
              <w:t>&gt;</w:t>
            </w:r>
          </w:p>
        </w:tc>
      </w:tr>
      <w:tr w:rsidR="00183AED" w:rsidRPr="002228FA" w14:paraId="1EC5B31F" w14:textId="24045157" w:rsidTr="00DF7ED3">
        <w:trPr>
          <w:trHeight w:val="275"/>
        </w:trPr>
        <w:tc>
          <w:tcPr>
            <w:tcW w:w="14692" w:type="dxa"/>
            <w:gridSpan w:val="7"/>
          </w:tcPr>
          <w:p w14:paraId="54B148BA" w14:textId="5EFED8C9" w:rsidR="00183AED" w:rsidRPr="002228FA" w:rsidRDefault="00183AED" w:rsidP="00255D79">
            <w:pPr>
              <w:pStyle w:val="TableParagraph"/>
              <w:spacing w:line="255" w:lineRule="exact"/>
              <w:ind w:left="9" w:right="1416"/>
              <w:rPr>
                <w:rFonts w:ascii="Courier New" w:hAnsi="Courier New" w:cs="Courier New"/>
              </w:rPr>
            </w:pPr>
            <w:r w:rsidRPr="002228FA">
              <w:rPr>
                <w:rFonts w:ascii="Courier New" w:hAnsi="Courier New" w:cs="Courier New"/>
              </w:rPr>
              <w:t>Проектная</w:t>
            </w:r>
            <w:r w:rsidRPr="002228FA">
              <w:rPr>
                <w:rFonts w:ascii="Courier New" w:hAnsi="Courier New" w:cs="Courier New"/>
                <w:spacing w:val="-3"/>
              </w:rPr>
              <w:t xml:space="preserve"> </w:t>
            </w:r>
            <w:r w:rsidRPr="002228FA">
              <w:rPr>
                <w:rFonts w:ascii="Courier New" w:hAnsi="Courier New" w:cs="Courier New"/>
                <w:spacing w:val="-2"/>
              </w:rPr>
              <w:t>часть</w:t>
            </w:r>
          </w:p>
        </w:tc>
      </w:tr>
      <w:tr w:rsidR="00183AED" w:rsidRPr="00255D79" w14:paraId="32D799F1" w14:textId="303FE468" w:rsidTr="00DF7ED3">
        <w:trPr>
          <w:trHeight w:val="347"/>
        </w:trPr>
        <w:tc>
          <w:tcPr>
            <w:tcW w:w="14692" w:type="dxa"/>
            <w:gridSpan w:val="7"/>
          </w:tcPr>
          <w:p w14:paraId="1E2A45A5" w14:textId="64C474A6" w:rsidR="00183AED" w:rsidRPr="002228FA" w:rsidRDefault="00183AED" w:rsidP="00255D79">
            <w:pPr>
              <w:pStyle w:val="TableParagraph"/>
              <w:spacing w:line="275" w:lineRule="exact"/>
              <w:ind w:left="1295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1.</w:t>
            </w:r>
            <w:bookmarkStart w:id="8" w:name="_Hlk217569306"/>
            <w:r w:rsidR="00802A7D">
              <w:rPr>
                <w:rFonts w:ascii="Courier New" w:hAnsi="Courier New" w:cs="Courier New"/>
                <w:lang w:val="ru-RU"/>
              </w:rPr>
              <w:t>Муниципальный проект</w:t>
            </w:r>
            <w:r w:rsidR="00F83872" w:rsidRPr="00F83872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="00802A7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«</w:t>
            </w:r>
            <w:r w:rsidR="00F83872" w:rsidRPr="00F83872">
              <w:rPr>
                <w:rFonts w:ascii="Courier New" w:hAnsi="Courier New" w:cs="Courier New"/>
                <w:lang w:val="ru-RU"/>
              </w:rPr>
              <w:t xml:space="preserve">Создание эффективной системы обращения с твердыми коммунальными </w:t>
            </w:r>
            <w:r w:rsidR="008D6EA3" w:rsidRPr="00F83872">
              <w:rPr>
                <w:rFonts w:ascii="Courier New" w:hAnsi="Courier New" w:cs="Courier New"/>
                <w:lang w:val="ru-RU"/>
              </w:rPr>
              <w:t>отходами</w:t>
            </w:r>
            <w:r w:rsidR="008D6EA3">
              <w:rPr>
                <w:rFonts w:ascii="Courier New" w:hAnsi="Courier New" w:cs="Courier New"/>
                <w:lang w:val="ru-RU"/>
              </w:rPr>
              <w:t>»</w:t>
            </w:r>
            <w:r w:rsidR="008D6EA3" w:rsidRPr="00F83872">
              <w:rPr>
                <w:rFonts w:ascii="Courier New" w:hAnsi="Courier New" w:cs="Courier New"/>
                <w:lang w:val="ru-RU"/>
              </w:rPr>
              <w:t xml:space="preserve">  </w:t>
            </w:r>
            <w:r w:rsidR="00F83872" w:rsidRPr="00F83872">
              <w:rPr>
                <w:rFonts w:ascii="Courier New" w:hAnsi="Courier New" w:cs="Courier New"/>
                <w:lang w:val="ru-RU"/>
              </w:rPr>
              <w:t xml:space="preserve">       </w:t>
            </w:r>
            <w:bookmarkEnd w:id="8"/>
          </w:p>
        </w:tc>
      </w:tr>
      <w:tr w:rsidR="00183AED" w:rsidRPr="00255D79" w14:paraId="7AACB976" w14:textId="56BE98F1" w:rsidTr="00DF7ED3">
        <w:trPr>
          <w:trHeight w:val="426"/>
        </w:trPr>
        <w:tc>
          <w:tcPr>
            <w:tcW w:w="14692" w:type="dxa"/>
            <w:gridSpan w:val="7"/>
          </w:tcPr>
          <w:p w14:paraId="68FE32C2" w14:textId="4CDB7B43" w:rsidR="00183AED" w:rsidRPr="0001506A" w:rsidRDefault="00183AED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01506A">
              <w:rPr>
                <w:rFonts w:ascii="Courier New" w:hAnsi="Courier New" w:cs="Courier New"/>
                <w:lang w:val="ru-RU"/>
              </w:rPr>
              <w:t>Задача</w:t>
            </w:r>
            <w:r w:rsidR="009B5ED2" w:rsidRPr="0001506A">
              <w:rPr>
                <w:rFonts w:ascii="Courier New" w:hAnsi="Courier New" w:cs="Courier New"/>
                <w:lang w:val="ru-RU"/>
              </w:rPr>
              <w:t xml:space="preserve"> 1</w:t>
            </w:r>
            <w:r w:rsidRPr="0001506A">
              <w:rPr>
                <w:rFonts w:ascii="Courier New" w:hAnsi="Courier New" w:cs="Courier New"/>
                <w:lang w:val="ru-RU"/>
              </w:rPr>
              <w:t xml:space="preserve">: </w:t>
            </w:r>
            <w:r w:rsidR="0001506A" w:rsidRPr="0001506A">
              <w:rPr>
                <w:rFonts w:ascii="Courier New" w:hAnsi="Courier New" w:cs="Courier New"/>
                <w:lang w:val="ru-RU"/>
              </w:rPr>
              <w:t>Приобретение комплексов (установок) по обезвреживанию твердых коммунальных отходов</w:t>
            </w:r>
          </w:p>
        </w:tc>
      </w:tr>
      <w:tr w:rsidR="00255D79" w:rsidRPr="002228FA" w14:paraId="5EEE9F7C" w14:textId="7AEE3B2D" w:rsidTr="00DF7ED3">
        <w:trPr>
          <w:trHeight w:val="426"/>
        </w:trPr>
        <w:tc>
          <w:tcPr>
            <w:tcW w:w="784" w:type="dxa"/>
          </w:tcPr>
          <w:p w14:paraId="4F53CD84" w14:textId="77777777" w:rsidR="00255D79" w:rsidRPr="002228FA" w:rsidRDefault="00255D79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</w:rPr>
              <w:t>1.1</w:t>
            </w:r>
            <w:r w:rsidRPr="002228FA">
              <w:rPr>
                <w:rFonts w:ascii="Courier New" w:hAnsi="Courier New" w:cs="Courier New"/>
                <w:spacing w:val="-5"/>
                <w:lang w:val="ru-RU"/>
              </w:rPr>
              <w:t>.</w:t>
            </w:r>
          </w:p>
        </w:tc>
        <w:tc>
          <w:tcPr>
            <w:tcW w:w="2693" w:type="dxa"/>
          </w:tcPr>
          <w:p w14:paraId="5D001F49" w14:textId="2CD86B03" w:rsidR="00255D79" w:rsidRPr="002228FA" w:rsidRDefault="0001506A" w:rsidP="00F86A3F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Реализация мероприятий по приобретению комплексов (установок) по </w:t>
            </w:r>
            <w:r w:rsidR="005238F7">
              <w:rPr>
                <w:rFonts w:ascii="Courier New" w:hAnsi="Courier New" w:cs="Courier New"/>
                <w:lang w:val="ru-RU"/>
              </w:rPr>
              <w:t>обезвреживанию</w:t>
            </w:r>
            <w:r>
              <w:rPr>
                <w:rFonts w:ascii="Courier New" w:hAnsi="Courier New" w:cs="Courier New"/>
                <w:lang w:val="ru-RU"/>
              </w:rPr>
              <w:t xml:space="preserve"> т</w:t>
            </w:r>
            <w:r w:rsidR="005238F7">
              <w:rPr>
                <w:rFonts w:ascii="Courier New" w:hAnsi="Courier New" w:cs="Courier New"/>
                <w:lang w:val="ru-RU"/>
              </w:rPr>
              <w:t xml:space="preserve">вердых </w:t>
            </w:r>
            <w:r>
              <w:rPr>
                <w:rFonts w:ascii="Courier New" w:hAnsi="Courier New" w:cs="Courier New"/>
                <w:lang w:val="ru-RU"/>
              </w:rPr>
              <w:t>к</w:t>
            </w:r>
            <w:r w:rsidR="005238F7">
              <w:rPr>
                <w:rFonts w:ascii="Courier New" w:hAnsi="Courier New" w:cs="Courier New"/>
                <w:lang w:val="ru-RU"/>
              </w:rPr>
              <w:t xml:space="preserve">оммунальных </w:t>
            </w:r>
            <w:r>
              <w:rPr>
                <w:rFonts w:ascii="Courier New" w:hAnsi="Courier New" w:cs="Courier New"/>
                <w:lang w:val="ru-RU"/>
              </w:rPr>
              <w:t>о</w:t>
            </w:r>
            <w:r w:rsidR="005238F7">
              <w:rPr>
                <w:rFonts w:ascii="Courier New" w:hAnsi="Courier New" w:cs="Courier New"/>
                <w:lang w:val="ru-RU"/>
              </w:rPr>
              <w:t>тходов</w:t>
            </w:r>
          </w:p>
        </w:tc>
        <w:tc>
          <w:tcPr>
            <w:tcW w:w="2835" w:type="dxa"/>
          </w:tcPr>
          <w:p w14:paraId="3BA746B3" w14:textId="1CF1F359" w:rsidR="00255D79" w:rsidRPr="00963BAF" w:rsidRDefault="00CD2D2C" w:rsidP="00E86E4D">
            <w:pPr>
              <w:adjustRightInd w:val="0"/>
              <w:jc w:val="center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sz w:val="22"/>
                <w:szCs w:val="22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 w:rsidRPr="00963BAF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6CC45591" w14:textId="64BD1EA7" w:rsidR="00255D79" w:rsidRPr="002228FA" w:rsidRDefault="00CD2D2C" w:rsidP="00183AE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t>Приобретение установк</w:t>
            </w:r>
            <w:r w:rsidR="001C6833">
              <w:rPr>
                <w:rFonts w:ascii="Courier New" w:hAnsi="Courier New" w:cs="Courier New"/>
                <w:lang w:val="ru-RU"/>
              </w:rPr>
              <w:t>и</w:t>
            </w:r>
            <w:r w:rsidRPr="00CD2D2C">
              <w:rPr>
                <w:rFonts w:ascii="Courier New" w:hAnsi="Courier New" w:cs="Courier New"/>
                <w:lang w:val="ru-RU"/>
              </w:rPr>
              <w:t xml:space="preserve"> по обезвреживанию твердых коммунальных отходов</w:t>
            </w:r>
            <w:r w:rsidR="001C6833">
              <w:rPr>
                <w:rFonts w:ascii="Courier New" w:hAnsi="Courier New" w:cs="Courier New"/>
                <w:lang w:val="ru-RU"/>
              </w:rPr>
              <w:t xml:space="preserve"> мощностью 1000 кг/час</w:t>
            </w:r>
          </w:p>
        </w:tc>
        <w:tc>
          <w:tcPr>
            <w:tcW w:w="2132" w:type="dxa"/>
          </w:tcPr>
          <w:p w14:paraId="43138553" w14:textId="56D6EEA2" w:rsidR="00255D79" w:rsidRPr="002228FA" w:rsidRDefault="00BA46FD" w:rsidP="00BA46F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ФП, РП</w:t>
            </w:r>
            <w:r w:rsidR="00CC4C7E">
              <w:rPr>
                <w:rFonts w:ascii="Courier New" w:hAnsi="Courier New" w:cs="Courier New"/>
                <w:lang w:val="ru-RU"/>
              </w:rPr>
              <w:t xml:space="preserve"> </w:t>
            </w:r>
            <w:r w:rsidR="00CC4C7E" w:rsidRPr="00CC4C7E">
              <w:rPr>
                <w:rFonts w:ascii="Courier New" w:hAnsi="Courier New" w:cs="Courier New"/>
                <w:lang w:val="ru-RU"/>
              </w:rPr>
              <w:t>«</w:t>
            </w:r>
            <w:r w:rsidR="00CD2D2C" w:rsidRPr="00CD2D2C">
              <w:rPr>
                <w:rFonts w:ascii="Courier New" w:hAnsi="Courier New" w:cs="Courier New"/>
                <w:lang w:val="ru-RU"/>
              </w:rPr>
              <w:t>Охрана окружающей среды</w:t>
            </w:r>
            <w:r>
              <w:rPr>
                <w:rFonts w:ascii="Courier New" w:hAnsi="Courier New" w:cs="Courier New"/>
                <w:lang w:val="ru-RU"/>
              </w:rPr>
              <w:t>»</w:t>
            </w:r>
            <w:r w:rsidR="00CC4C7E" w:rsidRPr="00CC4C7E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2134" w:type="dxa"/>
            <w:gridSpan w:val="2"/>
          </w:tcPr>
          <w:p w14:paraId="20613379" w14:textId="0C911953" w:rsidR="00255D79" w:rsidRDefault="00CC4C7E" w:rsidP="00255D79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1</w:t>
            </w:r>
          </w:p>
        </w:tc>
      </w:tr>
      <w:tr w:rsidR="00474CB7" w:rsidRPr="002228FA" w14:paraId="40524319" w14:textId="5C6D00E3" w:rsidTr="00DF7ED3">
        <w:trPr>
          <w:gridAfter w:val="1"/>
          <w:wAfter w:w="13" w:type="dxa"/>
          <w:trHeight w:val="426"/>
        </w:trPr>
        <w:tc>
          <w:tcPr>
            <w:tcW w:w="12558" w:type="dxa"/>
            <w:gridSpan w:val="5"/>
          </w:tcPr>
          <w:p w14:paraId="1278D363" w14:textId="4FB27575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2228FA">
              <w:rPr>
                <w:rFonts w:ascii="Courier New" w:hAnsi="Courier New" w:cs="Courier New"/>
                <w:lang w:val="ru-RU"/>
              </w:rPr>
              <w:t xml:space="preserve">Процессная часть </w:t>
            </w:r>
          </w:p>
        </w:tc>
        <w:tc>
          <w:tcPr>
            <w:tcW w:w="2121" w:type="dxa"/>
          </w:tcPr>
          <w:p w14:paraId="5CC7DD1B" w14:textId="77777777" w:rsidR="00474CB7" w:rsidRPr="002228FA" w:rsidRDefault="00474CB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DF45B9" w:rsidRPr="00255D79" w14:paraId="1FEC0160" w14:textId="7A7A2A13" w:rsidTr="00DF7ED3">
        <w:trPr>
          <w:trHeight w:val="426"/>
        </w:trPr>
        <w:tc>
          <w:tcPr>
            <w:tcW w:w="14692" w:type="dxa"/>
            <w:gridSpan w:val="7"/>
          </w:tcPr>
          <w:p w14:paraId="3BAD0FDE" w14:textId="50544455" w:rsidR="00DF45B9" w:rsidRPr="007823AF" w:rsidRDefault="00DF45B9" w:rsidP="00D402F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2.</w:t>
            </w:r>
            <w:r w:rsidR="009B5ED2" w:rsidRPr="007823AF">
              <w:rPr>
                <w:rFonts w:ascii="Courier New" w:hAnsi="Courier New" w:cs="Courier New"/>
                <w:lang w:val="ru-RU"/>
              </w:rPr>
              <w:t xml:space="preserve"> </w:t>
            </w:r>
            <w:bookmarkStart w:id="9" w:name="_Hlk217304600"/>
            <w:r w:rsidR="00D402FE" w:rsidRPr="007823AF">
              <w:rPr>
                <w:rFonts w:ascii="Courier New" w:hAnsi="Courier New" w:cs="Courier New"/>
                <w:lang w:val="ru-RU"/>
              </w:rPr>
              <w:t>Комплекс процессных мероприятий «</w:t>
            </w:r>
            <w:r w:rsidR="00CD2D2C" w:rsidRPr="007823AF">
              <w:rPr>
                <w:rFonts w:ascii="Courier New" w:hAnsi="Courier New" w:cs="Courier New"/>
                <w:lang w:val="ru-RU"/>
              </w:rPr>
              <w:t>Сохранение и восстановление окружающей среды</w:t>
            </w:r>
            <w:r w:rsidR="00D402FE" w:rsidRPr="007823AF">
              <w:rPr>
                <w:rFonts w:ascii="Courier New" w:hAnsi="Courier New" w:cs="Courier New"/>
                <w:lang w:val="ru-RU"/>
              </w:rPr>
              <w:t>»</w:t>
            </w:r>
            <w:bookmarkEnd w:id="9"/>
          </w:p>
        </w:tc>
      </w:tr>
      <w:tr w:rsidR="00DF45B9" w:rsidRPr="00255D79" w14:paraId="05FCCCD6" w14:textId="79467FF3" w:rsidTr="00DF7ED3">
        <w:trPr>
          <w:trHeight w:val="426"/>
        </w:trPr>
        <w:tc>
          <w:tcPr>
            <w:tcW w:w="14692" w:type="dxa"/>
            <w:gridSpan w:val="7"/>
          </w:tcPr>
          <w:p w14:paraId="20A79859" w14:textId="6883C027" w:rsidR="00DF45B9" w:rsidRPr="007823AF" w:rsidRDefault="00D402FE" w:rsidP="00D402FE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Задача 2.1.</w:t>
            </w:r>
            <w:r w:rsidR="00DF45B9" w:rsidRPr="007823AF">
              <w:rPr>
                <w:rFonts w:ascii="Courier New" w:hAnsi="Courier New" w:cs="Courier New"/>
                <w:lang w:val="ru-RU"/>
              </w:rPr>
              <w:t xml:space="preserve"> </w:t>
            </w:r>
            <w:r w:rsidR="00CD2D2C" w:rsidRPr="007823AF">
              <w:rPr>
                <w:rFonts w:ascii="Courier New" w:eastAsia="Times New Roman" w:hAnsi="Courier New" w:cs="Courier New"/>
                <w:lang w:val="ru-RU" w:eastAsia="ru-RU"/>
              </w:rPr>
              <w:t>Ликвидация мест несанкционированного размещения отходов</w:t>
            </w:r>
          </w:p>
        </w:tc>
      </w:tr>
      <w:tr w:rsidR="00474CB7" w:rsidRPr="002228FA" w14:paraId="4A045E8E" w14:textId="588C469A" w:rsidTr="00DF7ED3">
        <w:trPr>
          <w:trHeight w:val="426"/>
        </w:trPr>
        <w:tc>
          <w:tcPr>
            <w:tcW w:w="784" w:type="dxa"/>
          </w:tcPr>
          <w:p w14:paraId="4E4ADD52" w14:textId="57220A6F" w:rsidR="00474CB7" w:rsidRPr="002228FA" w:rsidRDefault="00474CB7" w:rsidP="00D402FE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2.1.1</w:t>
            </w:r>
          </w:p>
        </w:tc>
        <w:tc>
          <w:tcPr>
            <w:tcW w:w="2693" w:type="dxa"/>
          </w:tcPr>
          <w:p w14:paraId="291979BE" w14:textId="3B1EECF3" w:rsidR="00474CB7" w:rsidRPr="002228FA" w:rsidRDefault="00F4086B" w:rsidP="00E86E4D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 xml:space="preserve">Предотвращение и снижение негативного воздействия хозяйственной и иной деятельности на окружающую среду, сохранение и </w:t>
            </w:r>
            <w:r>
              <w:rPr>
                <w:rFonts w:ascii="Courier New" w:hAnsi="Courier New" w:cs="Courier New"/>
                <w:lang w:val="ru-RU"/>
              </w:rPr>
              <w:lastRenderedPageBreak/>
              <w:t>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2835" w:type="dxa"/>
          </w:tcPr>
          <w:p w14:paraId="733F1726" w14:textId="78478784" w:rsidR="00474CB7" w:rsidRPr="00963BAF" w:rsidRDefault="00CD2D2C" w:rsidP="00474CB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lastRenderedPageBreak/>
              <w:t>Отдел сельского хозяйства, экологии, охраны окружающей среды, предпринимательства и потребительского рынка</w:t>
            </w:r>
            <w:r w:rsidR="00963BAF" w:rsidRPr="00963BAF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3AFC167C" w14:textId="3070FC43" w:rsidR="001C6833" w:rsidRDefault="001C6833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П</w:t>
            </w:r>
            <w:r w:rsidRPr="00B651DE">
              <w:rPr>
                <w:rFonts w:ascii="Courier New" w:hAnsi="Courier New" w:cs="Courier New"/>
                <w:lang w:val="ru-RU"/>
              </w:rPr>
              <w:t>овышения уровня экологического</w:t>
            </w:r>
            <w:r>
              <w:rPr>
                <w:rFonts w:ascii="Courier New" w:hAnsi="Courier New" w:cs="Courier New"/>
                <w:lang w:val="ru-RU"/>
              </w:rPr>
              <w:t xml:space="preserve"> о</w:t>
            </w:r>
            <w:r w:rsidRPr="00B651DE">
              <w:rPr>
                <w:rFonts w:ascii="Courier New" w:hAnsi="Courier New" w:cs="Courier New"/>
                <w:lang w:val="ru-RU"/>
              </w:rPr>
              <w:t>бразовани</w:t>
            </w:r>
            <w:r w:rsidRPr="001C6833">
              <w:rPr>
                <w:rFonts w:ascii="Courier New" w:hAnsi="Courier New" w:cs="Courier New"/>
                <w:lang w:val="ru-RU"/>
              </w:rPr>
              <w:t>я</w:t>
            </w:r>
            <w:r>
              <w:rPr>
                <w:rFonts w:ascii="Courier New" w:hAnsi="Courier New" w:cs="Courier New"/>
                <w:lang w:val="ru-RU"/>
              </w:rPr>
              <w:t>, проведение экологическим мероприятий с населением района.</w:t>
            </w:r>
          </w:p>
          <w:p w14:paraId="5667F63A" w14:textId="175B377F" w:rsidR="00474CB7" w:rsidRPr="002228FA" w:rsidRDefault="001C6833" w:rsidP="00E86E4D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1C6833">
              <w:rPr>
                <w:rFonts w:ascii="Courier New" w:hAnsi="Courier New" w:cs="Courier New"/>
                <w:lang w:val="ru-RU"/>
              </w:rPr>
              <w:t>Ликвидация</w:t>
            </w:r>
            <w:r>
              <w:rPr>
                <w:rFonts w:ascii="Courier New" w:hAnsi="Courier New" w:cs="Courier New"/>
                <w:lang w:val="ru-RU"/>
              </w:rPr>
              <w:t xml:space="preserve"> </w:t>
            </w:r>
            <w:r w:rsidRPr="001C6833">
              <w:rPr>
                <w:rFonts w:ascii="Courier New" w:hAnsi="Courier New" w:cs="Courier New"/>
                <w:lang w:val="ru-RU"/>
              </w:rPr>
              <w:t>мест несанкционированного размещения отходов</w:t>
            </w:r>
          </w:p>
        </w:tc>
        <w:tc>
          <w:tcPr>
            <w:tcW w:w="2132" w:type="dxa"/>
          </w:tcPr>
          <w:p w14:paraId="6D5DFEC9" w14:textId="7EFF806F" w:rsidR="00474CB7" w:rsidRPr="002228FA" w:rsidRDefault="00474CB7" w:rsidP="00474CB7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4" w:type="dxa"/>
            <w:gridSpan w:val="2"/>
          </w:tcPr>
          <w:p w14:paraId="187D6B99" w14:textId="39CDBFEB" w:rsidR="00474CB7" w:rsidRDefault="005238F7" w:rsidP="00474CB7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3</w:t>
            </w:r>
          </w:p>
        </w:tc>
      </w:tr>
      <w:tr w:rsidR="009D3D85" w:rsidRPr="002228FA" w14:paraId="3727D798" w14:textId="77777777" w:rsidTr="00DF7ED3">
        <w:trPr>
          <w:trHeight w:val="426"/>
        </w:trPr>
        <w:tc>
          <w:tcPr>
            <w:tcW w:w="14692" w:type="dxa"/>
            <w:gridSpan w:val="7"/>
          </w:tcPr>
          <w:p w14:paraId="3D27B3C1" w14:textId="3D98FC36" w:rsidR="009D3D85" w:rsidRPr="007823AF" w:rsidRDefault="009D3D85" w:rsidP="00554EE1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highlight w:val="yello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 xml:space="preserve">Задача 2.2. </w:t>
            </w:r>
            <w:r w:rsidRPr="007823AF">
              <w:rPr>
                <w:rFonts w:ascii="Courier New" w:eastAsia="Times New Roman" w:hAnsi="Courier New" w:cs="Courier New"/>
                <w:lang w:val="ru-RU" w:eastAsia="ru-RU"/>
              </w:rPr>
              <w:t xml:space="preserve">Формирование экологической культуры населения </w:t>
            </w:r>
          </w:p>
        </w:tc>
      </w:tr>
      <w:tr w:rsidR="009D3D85" w:rsidRPr="002228FA" w14:paraId="78FA17B5" w14:textId="77777777" w:rsidTr="00DF7ED3">
        <w:trPr>
          <w:trHeight w:val="426"/>
        </w:trPr>
        <w:tc>
          <w:tcPr>
            <w:tcW w:w="784" w:type="dxa"/>
          </w:tcPr>
          <w:p w14:paraId="0AFDDA2C" w14:textId="1E706CEB" w:rsidR="009D3D85" w:rsidRPr="002228FA" w:rsidRDefault="009D3D85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2228FA">
              <w:rPr>
                <w:rFonts w:ascii="Courier New" w:hAnsi="Courier New" w:cs="Courier New"/>
                <w:spacing w:val="-5"/>
                <w:lang w:val="ru-RU"/>
              </w:rPr>
              <w:t>2.1.</w:t>
            </w:r>
            <w:r>
              <w:rPr>
                <w:rFonts w:ascii="Courier New" w:hAnsi="Courier New" w:cs="Courier New"/>
                <w:spacing w:val="-5"/>
                <w:lang w:val="ru-RU"/>
              </w:rPr>
              <w:t>2</w:t>
            </w:r>
          </w:p>
        </w:tc>
        <w:tc>
          <w:tcPr>
            <w:tcW w:w="2693" w:type="dxa"/>
          </w:tcPr>
          <w:p w14:paraId="47A77AB0" w14:textId="66E96437" w:rsidR="009D3D85" w:rsidRPr="00CD2D2C" w:rsidRDefault="00A0289D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A0289D">
              <w:rPr>
                <w:rFonts w:ascii="Courier New" w:hAnsi="Courier New" w:cs="Courier New"/>
                <w:lang w:val="ru-RU"/>
              </w:rPr>
              <w:t>Обеспечение реализации мер по охране окружающей среды и сохранению здоровья населения</w:t>
            </w:r>
          </w:p>
        </w:tc>
        <w:tc>
          <w:tcPr>
            <w:tcW w:w="2835" w:type="dxa"/>
          </w:tcPr>
          <w:p w14:paraId="7F1A8E52" w14:textId="2BA9E096" w:rsidR="009D3D85" w:rsidRPr="00963BAF" w:rsidRDefault="009D3D85" w:rsidP="009D3D8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CD2D2C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4111" w:type="dxa"/>
          </w:tcPr>
          <w:p w14:paraId="0F2C1A78" w14:textId="216CC48D" w:rsidR="009D3D85" w:rsidRPr="007823AF" w:rsidRDefault="009D3D85" w:rsidP="009D3D85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Повышения уровня экологического образования, проведение экологическим мероприятий с населением района</w:t>
            </w:r>
          </w:p>
          <w:p w14:paraId="38D2DE92" w14:textId="691FC8BC" w:rsidR="009D3D85" w:rsidRPr="007823AF" w:rsidRDefault="009D3D85" w:rsidP="009D3D85">
            <w:pPr>
              <w:pStyle w:val="TableParagraph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2" w:type="dxa"/>
          </w:tcPr>
          <w:p w14:paraId="0CB14768" w14:textId="77777777" w:rsidR="009D3D85" w:rsidRPr="007823AF" w:rsidRDefault="009D3D85" w:rsidP="009D3D85">
            <w:pPr>
              <w:pStyle w:val="TableParagraph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134" w:type="dxa"/>
            <w:gridSpan w:val="2"/>
          </w:tcPr>
          <w:p w14:paraId="080D1562" w14:textId="67686FBE" w:rsidR="009D3D85" w:rsidRPr="007823AF" w:rsidRDefault="005238F7" w:rsidP="009D3D85">
            <w:pPr>
              <w:pStyle w:val="TableParagraph"/>
              <w:spacing w:line="257" w:lineRule="exact"/>
              <w:ind w:left="10" w:right="1416"/>
              <w:rPr>
                <w:rFonts w:ascii="Courier New" w:hAnsi="Courier New" w:cs="Courier New"/>
                <w:highlight w:val="yellow"/>
                <w:lang w:val="ru-RU"/>
              </w:rPr>
            </w:pPr>
            <w:r w:rsidRPr="007823AF">
              <w:rPr>
                <w:rFonts w:ascii="Courier New" w:hAnsi="Courier New" w:cs="Courier New"/>
                <w:lang w:val="ru-RU"/>
              </w:rPr>
              <w:t>2</w:t>
            </w:r>
          </w:p>
        </w:tc>
      </w:tr>
    </w:tbl>
    <w:p w14:paraId="2BD62D5A" w14:textId="77777777" w:rsidR="00480DC9" w:rsidRPr="002228FA" w:rsidRDefault="00480DC9" w:rsidP="00480DC9">
      <w:pPr>
        <w:pStyle w:val="ac"/>
        <w:jc w:val="center"/>
        <w:rPr>
          <w:rFonts w:ascii="Courier New" w:hAnsi="Courier New" w:cs="Courier New"/>
          <w:sz w:val="22"/>
          <w:szCs w:val="22"/>
        </w:rPr>
        <w:sectPr w:rsidR="00480DC9" w:rsidRPr="002228FA" w:rsidSect="00F04219">
          <w:pgSz w:w="16838" w:h="11906" w:orient="landscape"/>
          <w:pgMar w:top="851" w:right="1134" w:bottom="851" w:left="1134" w:header="567" w:footer="680" w:gutter="0"/>
          <w:cols w:space="708"/>
          <w:titlePg/>
          <w:docGrid w:linePitch="360"/>
        </w:sectPr>
      </w:pPr>
    </w:p>
    <w:p w14:paraId="0B13375A" w14:textId="57E284A1" w:rsidR="00C45069" w:rsidRPr="00CA6AE3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Pr="00CC4C7E">
        <w:rPr>
          <w:rFonts w:ascii="Courier New" w:hAnsi="Courier New" w:cs="Courier New"/>
          <w:sz w:val="22"/>
          <w:szCs w:val="22"/>
        </w:rPr>
        <w:t>4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7B3F3D60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к муниципальной программ</w:t>
      </w:r>
      <w:r>
        <w:rPr>
          <w:rFonts w:ascii="Courier New" w:hAnsi="Courier New" w:cs="Courier New"/>
          <w:sz w:val="22"/>
          <w:szCs w:val="22"/>
        </w:rPr>
        <w:t>е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4422893B" w14:textId="77777777" w:rsidR="00C45069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A6AE3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BF771EC" w14:textId="7FEE897A" w:rsidR="00C45069" w:rsidRPr="00636935" w:rsidRDefault="00C45069" w:rsidP="00C4506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Courier New" w:hAnsi="Courier New" w:cs="Courier New"/>
          <w:sz w:val="22"/>
          <w:szCs w:val="22"/>
        </w:rPr>
        <w:t xml:space="preserve"> 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>
        <w:rPr>
          <w:rFonts w:ascii="Courier New" w:hAnsi="Courier New" w:cs="Courier New"/>
          <w:sz w:val="22"/>
          <w:szCs w:val="22"/>
        </w:rPr>
        <w:t>»</w:t>
      </w:r>
      <w:r w:rsidRPr="00CA6AE3">
        <w:rPr>
          <w:rFonts w:ascii="Courier New" w:hAnsi="Courier New" w:cs="Courier New"/>
          <w:sz w:val="22"/>
          <w:szCs w:val="22"/>
        </w:rPr>
        <w:t xml:space="preserve"> </w:t>
      </w:r>
    </w:p>
    <w:p w14:paraId="5EDA749A" w14:textId="77777777" w:rsidR="00C45069" w:rsidRDefault="00C45069" w:rsidP="00C45069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EC5AFF" w:rsidRDefault="00480DC9" w:rsidP="00480DC9">
      <w:pPr>
        <w:pStyle w:val="ac"/>
        <w:jc w:val="center"/>
        <w:rPr>
          <w:b/>
          <w:sz w:val="30"/>
          <w:szCs w:val="30"/>
        </w:rPr>
      </w:pPr>
      <w:r w:rsidRPr="00EC5AFF">
        <w:rPr>
          <w:b/>
          <w:sz w:val="30"/>
          <w:szCs w:val="30"/>
        </w:rPr>
        <w:t>ФИНАНСОВОЕ ОБЕСПЕЧЕНИЕ РЕАЛИЗАЦИИ МУНИЦИПАЛЬНОЙ ПРОГРАММЫ</w:t>
      </w:r>
    </w:p>
    <w:p w14:paraId="2FF03EAF" w14:textId="77777777" w:rsidR="00480DC9" w:rsidRDefault="00480DC9" w:rsidP="00480DC9">
      <w:pPr>
        <w:pStyle w:val="ac"/>
        <w:jc w:val="center"/>
      </w:pPr>
    </w:p>
    <w:tbl>
      <w:tblPr>
        <w:tblStyle w:val="afffff7"/>
        <w:tblW w:w="14849" w:type="dxa"/>
        <w:tblLayout w:type="fixed"/>
        <w:tblLook w:val="04A0" w:firstRow="1" w:lastRow="0" w:firstColumn="1" w:lastColumn="0" w:noHBand="0" w:noVBand="1"/>
      </w:tblPr>
      <w:tblGrid>
        <w:gridCol w:w="964"/>
        <w:gridCol w:w="3142"/>
        <w:gridCol w:w="2977"/>
        <w:gridCol w:w="2323"/>
        <w:gridCol w:w="1273"/>
        <w:gridCol w:w="834"/>
        <w:gridCol w:w="834"/>
        <w:gridCol w:w="834"/>
        <w:gridCol w:w="834"/>
        <w:gridCol w:w="834"/>
      </w:tblGrid>
      <w:tr w:rsidR="00480DC9" w:rsidRPr="00474CB7" w14:paraId="11DA9504" w14:textId="77777777" w:rsidTr="005238F7">
        <w:tc>
          <w:tcPr>
            <w:tcW w:w="964" w:type="dxa"/>
            <w:vMerge w:val="restart"/>
          </w:tcPr>
          <w:p w14:paraId="2EA180B0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3142" w:type="dxa"/>
            <w:vMerge w:val="restart"/>
            <w:vAlign w:val="center"/>
          </w:tcPr>
          <w:p w14:paraId="04D2B3DC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2977" w:type="dxa"/>
            <w:vMerge w:val="restart"/>
            <w:vAlign w:val="center"/>
          </w:tcPr>
          <w:p w14:paraId="224AC32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323" w:type="dxa"/>
            <w:vMerge w:val="restart"/>
            <w:vAlign w:val="center"/>
          </w:tcPr>
          <w:p w14:paraId="292EA7C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443" w:type="dxa"/>
            <w:gridSpan w:val="6"/>
          </w:tcPr>
          <w:p w14:paraId="7DE69477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480DC9" w:rsidRPr="00474CB7" w14:paraId="5F52E67D" w14:textId="77777777" w:rsidTr="005238F7">
        <w:tc>
          <w:tcPr>
            <w:tcW w:w="964" w:type="dxa"/>
            <w:vMerge/>
          </w:tcPr>
          <w:p w14:paraId="099370A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  <w:vAlign w:val="center"/>
          </w:tcPr>
          <w:p w14:paraId="78549079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F3776CE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Merge/>
            <w:vAlign w:val="center"/>
          </w:tcPr>
          <w:p w14:paraId="6DD5989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364CF92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834" w:type="dxa"/>
            <w:vAlign w:val="center"/>
          </w:tcPr>
          <w:p w14:paraId="41FF54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834" w:type="dxa"/>
            <w:vAlign w:val="center"/>
          </w:tcPr>
          <w:p w14:paraId="7B677A3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834" w:type="dxa"/>
            <w:vAlign w:val="center"/>
          </w:tcPr>
          <w:p w14:paraId="4BC9CC8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834" w:type="dxa"/>
            <w:vAlign w:val="center"/>
          </w:tcPr>
          <w:p w14:paraId="17B84ACF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834" w:type="dxa"/>
            <w:vAlign w:val="center"/>
          </w:tcPr>
          <w:p w14:paraId="141AB30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480DC9" w:rsidRPr="00474CB7" w14:paraId="0A8F9524" w14:textId="77777777" w:rsidTr="005238F7">
        <w:tc>
          <w:tcPr>
            <w:tcW w:w="964" w:type="dxa"/>
            <w:vAlign w:val="center"/>
          </w:tcPr>
          <w:p w14:paraId="0A61262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142" w:type="dxa"/>
            <w:vAlign w:val="center"/>
          </w:tcPr>
          <w:p w14:paraId="4C023AE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0C999B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323" w:type="dxa"/>
            <w:vAlign w:val="center"/>
          </w:tcPr>
          <w:p w14:paraId="7BFD23C1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3" w:type="dxa"/>
            <w:vAlign w:val="center"/>
          </w:tcPr>
          <w:p w14:paraId="3951A557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34" w:type="dxa"/>
            <w:vAlign w:val="center"/>
          </w:tcPr>
          <w:p w14:paraId="0C40C8C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34" w:type="dxa"/>
            <w:vAlign w:val="center"/>
          </w:tcPr>
          <w:p w14:paraId="2C627F43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34" w:type="dxa"/>
          </w:tcPr>
          <w:p w14:paraId="59B8FD70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834" w:type="dxa"/>
            <w:vAlign w:val="center"/>
          </w:tcPr>
          <w:p w14:paraId="28DF923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34" w:type="dxa"/>
          </w:tcPr>
          <w:p w14:paraId="23F86035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7D664B" w:rsidRPr="00474CB7" w14:paraId="48C76CF5" w14:textId="77777777" w:rsidTr="005238F7">
        <w:trPr>
          <w:trHeight w:val="611"/>
        </w:trPr>
        <w:tc>
          <w:tcPr>
            <w:tcW w:w="4106" w:type="dxa"/>
            <w:gridSpan w:val="2"/>
            <w:vMerge w:val="restart"/>
          </w:tcPr>
          <w:p w14:paraId="501FEAA8" w14:textId="0992324C" w:rsidR="007D664B" w:rsidRPr="00DC4743" w:rsidRDefault="007D664B" w:rsidP="007D6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</w:p>
          <w:p w14:paraId="737A0B91" w14:textId="412AFDB2" w:rsidR="007D664B" w:rsidRPr="00DC4743" w:rsidRDefault="007D664B" w:rsidP="007D6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Жигаловского муниципального округа</w:t>
            </w:r>
          </w:p>
          <w:p w14:paraId="1A4368C2" w14:textId="5C5AD97F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 «Охрана окружающей среды и экология»</w:t>
            </w:r>
          </w:p>
        </w:tc>
        <w:tc>
          <w:tcPr>
            <w:tcW w:w="2977" w:type="dxa"/>
            <w:vMerge w:val="restart"/>
          </w:tcPr>
          <w:p w14:paraId="606EB0FD" w14:textId="60F98DE6" w:rsidR="00554EE1" w:rsidRPr="005303CD" w:rsidRDefault="00554EE1" w:rsidP="008D6EA3">
            <w:pPr>
              <w:pStyle w:val="ac"/>
              <w:ind w:right="-113" w:firstLine="0"/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Адм</w:t>
            </w:r>
            <w:r w:rsidR="005303CD">
              <w:rPr>
                <w:rFonts w:ascii="Courier New" w:hAnsi="Courier New" w:cs="Courier New"/>
                <w:sz w:val="22"/>
                <w:szCs w:val="22"/>
                <w:lang w:eastAsia="en-US"/>
              </w:rPr>
              <w:t>инистрация</w:t>
            </w: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, 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  <w:lang w:val="x-none" w:eastAsia="en-US"/>
              </w:rPr>
              <w:t>Комитет экономики и труда</w:t>
            </w:r>
            <w:r w:rsidR="00EA11FC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администрации</w:t>
            </w:r>
            <w:r w:rsidR="008D6EA3">
              <w:rPr>
                <w:rFonts w:ascii="Courier New" w:hAnsi="Courier New" w:cs="Courier New"/>
                <w:sz w:val="22"/>
                <w:szCs w:val="22"/>
              </w:rPr>
              <w:t>,</w:t>
            </w:r>
          </w:p>
          <w:p w14:paraId="265F262D" w14:textId="17521FBC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  <w:lang w:eastAsia="en-US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администрации</w:t>
            </w:r>
            <w:r w:rsidRPr="00DC4743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3" w:type="dxa"/>
            <w:vAlign w:val="center"/>
          </w:tcPr>
          <w:p w14:paraId="2B4866A3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3965056" w14:textId="24312023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24183,1</w:t>
            </w:r>
          </w:p>
        </w:tc>
        <w:tc>
          <w:tcPr>
            <w:tcW w:w="834" w:type="dxa"/>
          </w:tcPr>
          <w:p w14:paraId="0894B3E9" w14:textId="74F47695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BC69BC1" w14:textId="7782504B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D52181A" w14:textId="454FB2A0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17360E1" w14:textId="00D847C6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25883DB" w14:textId="13EC7CEA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427CD" w:rsidRPr="00474CB7" w14:paraId="555E7801" w14:textId="77777777" w:rsidTr="005238F7">
        <w:trPr>
          <w:trHeight w:val="453"/>
        </w:trPr>
        <w:tc>
          <w:tcPr>
            <w:tcW w:w="4106" w:type="dxa"/>
            <w:gridSpan w:val="2"/>
            <w:vMerge/>
          </w:tcPr>
          <w:p w14:paraId="25ABCB59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4AA4CEBA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2F9B94A8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7EA2B7C3" w14:textId="5BD761E8" w:rsidR="00D427CD" w:rsidRPr="00DC4743" w:rsidRDefault="007D664B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709FA9" w14:textId="6F837DFF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A9FEEB" w14:textId="0D10A6F0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EA5661F" w14:textId="52E0FA16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A4B8A8F" w14:textId="1BE700FA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F0F3484" w14:textId="081D284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427CD" w:rsidRPr="00474CB7" w14:paraId="7A0AC2E9" w14:textId="77777777" w:rsidTr="005238F7">
        <w:trPr>
          <w:trHeight w:val="517"/>
        </w:trPr>
        <w:tc>
          <w:tcPr>
            <w:tcW w:w="4106" w:type="dxa"/>
            <w:gridSpan w:val="2"/>
            <w:vMerge/>
          </w:tcPr>
          <w:p w14:paraId="242EA637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CAB5C61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503CB42" w14:textId="77777777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D996A89" w14:textId="5ED485C0" w:rsidR="00D427CD" w:rsidRPr="00DC4743" w:rsidRDefault="00966C10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DC4743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4198CF27" w14:textId="16DB7B62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E4FECA7" w14:textId="7D1924BB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B368234" w14:textId="48A31ABC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52E064A" w14:textId="3445816E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1B43967" w14:textId="69831859" w:rsidR="00D427CD" w:rsidRPr="00DC4743" w:rsidRDefault="00D427CD" w:rsidP="00D427C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7D664B" w:rsidRPr="00474CB7" w14:paraId="192555B8" w14:textId="77777777" w:rsidTr="005238F7">
        <w:tc>
          <w:tcPr>
            <w:tcW w:w="4106" w:type="dxa"/>
            <w:gridSpan w:val="2"/>
            <w:vMerge/>
          </w:tcPr>
          <w:p w14:paraId="09E46215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993665F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6CAFA77" w14:textId="77777777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73F78AA8" w14:textId="34777E00" w:rsidR="007D664B" w:rsidRPr="007823AF" w:rsidRDefault="00966C10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7523,1</w:t>
            </w:r>
          </w:p>
        </w:tc>
        <w:tc>
          <w:tcPr>
            <w:tcW w:w="834" w:type="dxa"/>
          </w:tcPr>
          <w:p w14:paraId="7A8F50A7" w14:textId="7EEE10B2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67162029" w14:textId="34EBB8A4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6DCAAB9" w14:textId="5FC6A2F3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6A8E4F46" w14:textId="051979FE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08428FD" w14:textId="1D4E7F00" w:rsidR="007D664B" w:rsidRPr="00DC4743" w:rsidRDefault="007D664B" w:rsidP="007D664B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480DC9" w:rsidRPr="00474CB7" w14:paraId="78EEF313" w14:textId="77777777" w:rsidTr="00175D5B">
        <w:tc>
          <w:tcPr>
            <w:tcW w:w="9406" w:type="dxa"/>
            <w:gridSpan w:val="4"/>
          </w:tcPr>
          <w:p w14:paraId="100BDCDD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 Проектная</w:t>
            </w:r>
            <w:r w:rsidRPr="00DC4743">
              <w:rPr>
                <w:rFonts w:ascii="Courier New" w:hAnsi="Courier New" w:cs="Courier New"/>
                <w:spacing w:val="-3"/>
                <w:sz w:val="22"/>
                <w:szCs w:val="22"/>
              </w:rPr>
              <w:t xml:space="preserve"> </w:t>
            </w:r>
            <w:r w:rsidRPr="00DC4743">
              <w:rPr>
                <w:rFonts w:ascii="Courier New" w:hAnsi="Courier New" w:cs="Courier New"/>
                <w:spacing w:val="-2"/>
                <w:sz w:val="22"/>
                <w:szCs w:val="22"/>
              </w:rPr>
              <w:t>часть</w:t>
            </w:r>
          </w:p>
        </w:tc>
        <w:tc>
          <w:tcPr>
            <w:tcW w:w="1273" w:type="dxa"/>
          </w:tcPr>
          <w:p w14:paraId="3224B1C6" w14:textId="77777777" w:rsidR="00480DC9" w:rsidRPr="007823AF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4C4C834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C415379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12C27F8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160614DC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025B0582" w14:textId="77777777" w:rsidR="00480DC9" w:rsidRPr="00DC4743" w:rsidRDefault="00480DC9" w:rsidP="00F86A3F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6C25" w:rsidRPr="00474CB7" w14:paraId="405C71A3" w14:textId="77777777" w:rsidTr="005238F7">
        <w:tc>
          <w:tcPr>
            <w:tcW w:w="964" w:type="dxa"/>
            <w:vMerge w:val="restart"/>
          </w:tcPr>
          <w:p w14:paraId="01F013DC" w14:textId="404A0FB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A0289D" w:rsidRPr="00DC4743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3142" w:type="dxa"/>
            <w:vMerge w:val="restart"/>
          </w:tcPr>
          <w:p w14:paraId="723699BD" w14:textId="669E0CB9" w:rsidR="00836C25" w:rsidRPr="00DC4743" w:rsidRDefault="00DC4743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10" w:name="_Hlk217303587"/>
            <w:r w:rsidRPr="00DC4743">
              <w:rPr>
                <w:rFonts w:ascii="Courier New" w:hAnsi="Courier New" w:cs="Courier New"/>
                <w:sz w:val="22"/>
                <w:szCs w:val="22"/>
              </w:rPr>
              <w:t>Муниципальный проект</w:t>
            </w:r>
            <w:r w:rsidR="00A0289D" w:rsidRPr="00DC47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C4743">
              <w:rPr>
                <w:rFonts w:ascii="Courier New" w:hAnsi="Courier New" w:cs="Courier New"/>
                <w:sz w:val="22"/>
                <w:szCs w:val="22"/>
              </w:rPr>
              <w:t>«</w:t>
            </w:r>
            <w:r w:rsidR="007D664B" w:rsidRPr="00DC4743">
              <w:rPr>
                <w:rFonts w:ascii="Courier New" w:hAnsi="Courier New" w:cs="Courier New"/>
                <w:sz w:val="22"/>
                <w:szCs w:val="22"/>
              </w:rPr>
              <w:t xml:space="preserve">Создание эффективной системы обращения с твердыми коммунальными </w:t>
            </w:r>
            <w:r w:rsidR="000919FF" w:rsidRPr="00DC4743">
              <w:rPr>
                <w:rFonts w:ascii="Courier New" w:hAnsi="Courier New" w:cs="Courier New"/>
                <w:sz w:val="22"/>
                <w:szCs w:val="22"/>
              </w:rPr>
              <w:t>отходами»</w:t>
            </w:r>
            <w:r w:rsidR="007D664B" w:rsidRPr="00DC474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bookmarkEnd w:id="10"/>
          </w:p>
        </w:tc>
        <w:tc>
          <w:tcPr>
            <w:tcW w:w="2977" w:type="dxa"/>
            <w:vMerge w:val="restart"/>
          </w:tcPr>
          <w:p w14:paraId="6C5BD3A1" w14:textId="1C91AB0F" w:rsidR="00836C25" w:rsidRPr="00486388" w:rsidRDefault="007D664B" w:rsidP="00836C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63BAF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19D2B676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43AE80CB" w14:textId="64929BAA" w:rsidR="00836C25" w:rsidRPr="007823AF" w:rsidRDefault="007D664B" w:rsidP="00A0289D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23</w:t>
            </w:r>
            <w:r w:rsidR="00A0289D" w:rsidRPr="007823AF">
              <w:rPr>
                <w:rFonts w:ascii="Courier New" w:hAnsi="Courier New" w:cs="Courier New"/>
                <w:sz w:val="22"/>
                <w:szCs w:val="22"/>
              </w:rPr>
              <w:t>800</w:t>
            </w:r>
            <w:r w:rsidRPr="007823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188FC0DE" w14:textId="0068B7C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DE6C54F" w14:textId="4C5E99D1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92C5E88" w14:textId="643FC8EE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6338AC2" w14:textId="7E0C5129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5EF7FC" w14:textId="3992980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085F0E95" w14:textId="77777777" w:rsidTr="005238F7">
        <w:tc>
          <w:tcPr>
            <w:tcW w:w="964" w:type="dxa"/>
            <w:vMerge/>
          </w:tcPr>
          <w:p w14:paraId="3580540E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17256EC3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216E1DF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12E3CFE0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48AA9021" w14:textId="3D3C7824" w:rsidR="00836C25" w:rsidRPr="007823AF" w:rsidRDefault="007D664B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2680DF7" w14:textId="47DEB0B0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CEC9D9C" w14:textId="452D249B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C67648F" w14:textId="6FE231E3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589713B" w14:textId="53A0BAAA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4C9AF83" w14:textId="5825E67F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689A55F5" w14:textId="77777777" w:rsidTr="005238F7">
        <w:tc>
          <w:tcPr>
            <w:tcW w:w="964" w:type="dxa"/>
            <w:vMerge/>
          </w:tcPr>
          <w:p w14:paraId="41BF2360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CBCEB05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6911427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16BF073E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39859EA7" w14:textId="3B020219" w:rsidR="00836C25" w:rsidRPr="007823AF" w:rsidRDefault="00966C10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5238F7" w:rsidRPr="007823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5624514C" w14:textId="41086EB4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A4FA846" w14:textId="7B8BBDB0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F77332" w14:textId="3AF90206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0B4956" w14:textId="7DCF6808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80951F8" w14:textId="18D7028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36C25" w:rsidRPr="00474CB7" w14:paraId="15BF586C" w14:textId="77777777" w:rsidTr="005238F7">
        <w:tc>
          <w:tcPr>
            <w:tcW w:w="964" w:type="dxa"/>
            <w:vMerge/>
          </w:tcPr>
          <w:p w14:paraId="03E0810F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56C3C2E3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2F185F46" w14:textId="77777777" w:rsidR="00836C25" w:rsidRPr="00DC4743" w:rsidRDefault="00836C25" w:rsidP="00836C25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550BCDFB" w14:textId="7777777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40E9EFF3" w14:textId="5B2FA298" w:rsidR="00836C25" w:rsidRPr="007823AF" w:rsidRDefault="00966C10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7140</w:t>
            </w:r>
            <w:r w:rsidR="005238F7" w:rsidRPr="007823AF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69A707FB" w14:textId="0B88C632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7EA05B2" w14:textId="192814C7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7E94B83" w14:textId="31B1DB01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C02D63A" w14:textId="0F2B7E7F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3E14FCE" w14:textId="12A08C68" w:rsidR="00836C25" w:rsidRPr="00DC4743" w:rsidRDefault="00836C25" w:rsidP="00836C25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43B990EC" w14:textId="77777777" w:rsidTr="005238F7">
        <w:tc>
          <w:tcPr>
            <w:tcW w:w="964" w:type="dxa"/>
            <w:vMerge w:val="restart"/>
          </w:tcPr>
          <w:p w14:paraId="24ACE377" w14:textId="23C7504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3142" w:type="dxa"/>
            <w:vMerge w:val="restart"/>
          </w:tcPr>
          <w:p w14:paraId="179F10DE" w14:textId="4A3D0D8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приобретению комплексов (установок) по обезвреживанию твердых коммунальных отходов</w:t>
            </w:r>
          </w:p>
        </w:tc>
        <w:tc>
          <w:tcPr>
            <w:tcW w:w="2977" w:type="dxa"/>
            <w:vMerge w:val="restart"/>
          </w:tcPr>
          <w:p w14:paraId="4C56D6CF" w14:textId="396CFD23" w:rsidR="005238F7" w:rsidRPr="00963BAF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DC4743">
              <w:rPr>
                <w:rFonts w:ascii="Courier New" w:hAnsi="Courier New" w:cs="Courier New"/>
                <w:lang w:val="ru-RU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lang w:val="ru-RU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3A7BABF3" w14:textId="0A5E3DAB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35806092" w14:textId="5C709180" w:rsidR="005238F7" w:rsidRPr="007823AF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23800,0</w:t>
            </w:r>
          </w:p>
        </w:tc>
        <w:tc>
          <w:tcPr>
            <w:tcW w:w="834" w:type="dxa"/>
          </w:tcPr>
          <w:p w14:paraId="19058BF8" w14:textId="658AC72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4D77526" w14:textId="1807BD8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B5F44A" w14:textId="7BFD9B28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769B1A5" w14:textId="4B364E8F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CD0DCF6" w14:textId="7D7095B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0CF74235" w14:textId="77777777" w:rsidTr="005238F7">
        <w:tc>
          <w:tcPr>
            <w:tcW w:w="964" w:type="dxa"/>
            <w:vMerge/>
          </w:tcPr>
          <w:p w14:paraId="431C0817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256F36E5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699AF2E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40E25632" w14:textId="632BAE0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461197E0" w14:textId="1DBFE67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BFC52CE" w14:textId="65F80A6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A0167EE" w14:textId="77B35E8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FCC6B0" w14:textId="373EC78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65F34BD" w14:textId="7E792F0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D771897" w14:textId="0A0E0719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147D3A0C" w14:textId="77777777" w:rsidTr="005238F7">
        <w:tc>
          <w:tcPr>
            <w:tcW w:w="964" w:type="dxa"/>
            <w:vMerge/>
          </w:tcPr>
          <w:p w14:paraId="10DA058B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1713644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5DFB2699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0704B2DF" w14:textId="5732FEC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5A4ECF14" w14:textId="0108DAF0" w:rsidR="005238F7" w:rsidRPr="00DC4743" w:rsidRDefault="00966C10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16660</w:t>
            </w:r>
            <w:r w:rsidR="005238F7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1C6B29B4" w14:textId="4F27D36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62BA665" w14:textId="45E5EAA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39B5FE2" w14:textId="20674F5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ABA5038" w14:textId="365BE4E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8A45C7F" w14:textId="7E68FDA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474CB7" w14:paraId="56509C64" w14:textId="77777777" w:rsidTr="005238F7">
        <w:tc>
          <w:tcPr>
            <w:tcW w:w="964" w:type="dxa"/>
            <w:vMerge/>
          </w:tcPr>
          <w:p w14:paraId="3508D46B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2EC9D2B5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0FA52853" w14:textId="77777777" w:rsidR="005238F7" w:rsidRPr="00DC4743" w:rsidRDefault="005238F7" w:rsidP="005238F7">
            <w:pPr>
              <w:pStyle w:val="TableParagraph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323" w:type="dxa"/>
            <w:vAlign w:val="center"/>
          </w:tcPr>
          <w:p w14:paraId="4E089EF7" w14:textId="1CD8E9E9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3BC74704" w14:textId="2099DDD3" w:rsidR="005238F7" w:rsidRPr="00DC4743" w:rsidRDefault="00DF7ED3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7140</w:t>
            </w:r>
            <w:r w:rsidR="005238F7" w:rsidRPr="00DC4743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34" w:type="dxa"/>
          </w:tcPr>
          <w:p w14:paraId="66FC43C3" w14:textId="2DB2D31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6C06B79" w14:textId="4059979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EE806C7" w14:textId="48193B18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658EA05" w14:textId="0AFCED4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0C16809C" w14:textId="2426687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220239C4" w14:textId="77777777" w:rsidTr="00175D5B">
        <w:tc>
          <w:tcPr>
            <w:tcW w:w="9406" w:type="dxa"/>
            <w:gridSpan w:val="4"/>
          </w:tcPr>
          <w:p w14:paraId="7F69905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2.Процессная часть</w:t>
            </w:r>
          </w:p>
        </w:tc>
        <w:tc>
          <w:tcPr>
            <w:tcW w:w="1273" w:type="dxa"/>
          </w:tcPr>
          <w:p w14:paraId="0FD3DC1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DAFEB1F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70DBF301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41065909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B9288D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4" w:type="dxa"/>
          </w:tcPr>
          <w:p w14:paraId="2F992A8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238F7" w:rsidRPr="00147C36" w14:paraId="2B46A4B5" w14:textId="77777777" w:rsidTr="005238F7">
        <w:tc>
          <w:tcPr>
            <w:tcW w:w="964" w:type="dxa"/>
            <w:vMerge w:val="restart"/>
          </w:tcPr>
          <w:p w14:paraId="64313A20" w14:textId="39C5CB54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lastRenderedPageBreak/>
              <w:t>2.1</w:t>
            </w:r>
          </w:p>
        </w:tc>
        <w:tc>
          <w:tcPr>
            <w:tcW w:w="3142" w:type="dxa"/>
            <w:vMerge w:val="restart"/>
          </w:tcPr>
          <w:p w14:paraId="4F8FDCC7" w14:textId="4B5B4E9F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«Сохранение и восстановление окружающей среды»</w:t>
            </w:r>
          </w:p>
        </w:tc>
        <w:tc>
          <w:tcPr>
            <w:tcW w:w="2977" w:type="dxa"/>
            <w:vMerge w:val="restart"/>
          </w:tcPr>
          <w:p w14:paraId="21E171DC" w14:textId="6F10E83B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60D9CDE6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EBCED9D" w14:textId="6991024F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0F45994" w14:textId="7BFA4C9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91D6FC9" w14:textId="00441A94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095656E0" w14:textId="06DAE2D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04F9595" w14:textId="160A239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82A568A" w14:textId="20697D0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5238F7" w:rsidRPr="00147C36" w14:paraId="5027BC5D" w14:textId="77777777" w:rsidTr="005238F7">
        <w:tc>
          <w:tcPr>
            <w:tcW w:w="964" w:type="dxa"/>
            <w:vMerge/>
          </w:tcPr>
          <w:p w14:paraId="50296C8D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60362AE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9198770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36D9627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E260E11" w14:textId="4BCDCE9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4F668FC" w14:textId="369AAFAD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2657F9" w14:textId="228381A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609CFCA" w14:textId="29E5F21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1753441" w14:textId="402E664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8625A1C" w14:textId="2A686D3C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7FF49E8A" w14:textId="77777777" w:rsidTr="005238F7">
        <w:tc>
          <w:tcPr>
            <w:tcW w:w="964" w:type="dxa"/>
            <w:vMerge/>
          </w:tcPr>
          <w:p w14:paraId="1F720D9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7580DAA2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6B506532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647222F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71F711A7" w14:textId="080C5081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6D36CB" w14:textId="67523E3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EDBDECB" w14:textId="2A1096F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43FECB71" w14:textId="75843C4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20CF82A6" w14:textId="4F1745AE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3D3D08D" w14:textId="0333652D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5238F7" w:rsidRPr="00147C36" w14:paraId="05534C1C" w14:textId="77777777" w:rsidTr="005238F7">
        <w:tc>
          <w:tcPr>
            <w:tcW w:w="964" w:type="dxa"/>
            <w:vMerge/>
          </w:tcPr>
          <w:p w14:paraId="667314DC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67F41828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A4FA760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7CD4D67A" w14:textId="77777777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0C3506E7" w14:textId="4CF39C7B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695673B4" w14:textId="4E989FF6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4A1AB8A" w14:textId="602A4493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93E9D3B" w14:textId="15771E1A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222C0F1" w14:textId="18B56465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A50B597" w14:textId="04C8D310" w:rsidR="005238F7" w:rsidRPr="00DC4743" w:rsidRDefault="005238F7" w:rsidP="005238F7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C4743" w:rsidRPr="00147C36" w14:paraId="7FAE24D8" w14:textId="77777777" w:rsidTr="00DF7ED3">
        <w:trPr>
          <w:trHeight w:val="783"/>
        </w:trPr>
        <w:tc>
          <w:tcPr>
            <w:tcW w:w="964" w:type="dxa"/>
            <w:vMerge w:val="restart"/>
          </w:tcPr>
          <w:p w14:paraId="7B31BB14" w14:textId="7D4CCBD8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2.1.1</w:t>
            </w:r>
          </w:p>
        </w:tc>
        <w:tc>
          <w:tcPr>
            <w:tcW w:w="3142" w:type="dxa"/>
            <w:vMerge w:val="restart"/>
          </w:tcPr>
          <w:p w14:paraId="3DE2E6E7" w14:textId="60920B8F" w:rsidR="00DC4743" w:rsidRPr="00DC4743" w:rsidRDefault="00F4086B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  <w:r w:rsidR="00DC4743" w:rsidRPr="00DC4743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977" w:type="dxa"/>
            <w:vMerge w:val="restart"/>
          </w:tcPr>
          <w:p w14:paraId="44C0F07A" w14:textId="7716A756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  <w:tc>
          <w:tcPr>
            <w:tcW w:w="2323" w:type="dxa"/>
            <w:vAlign w:val="center"/>
          </w:tcPr>
          <w:p w14:paraId="38D659E1" w14:textId="49101D90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273" w:type="dxa"/>
          </w:tcPr>
          <w:p w14:paraId="1242D340" w14:textId="77351924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28AEEECE" w14:textId="4B1274A9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5A0C2349" w14:textId="1E125788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1EB2882E" w14:textId="40B4B19B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21F0C53" w14:textId="6F0E5FCC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3C28AE29" w14:textId="157E02CF" w:rsidR="00DC4743" w:rsidRP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  <w:tr w:rsidR="00DC4743" w:rsidRPr="00147C36" w14:paraId="50EF250F" w14:textId="77777777" w:rsidTr="00DF7ED3">
        <w:trPr>
          <w:trHeight w:val="1130"/>
        </w:trPr>
        <w:tc>
          <w:tcPr>
            <w:tcW w:w="964" w:type="dxa"/>
            <w:vMerge/>
          </w:tcPr>
          <w:p w14:paraId="1EE31486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08972170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28EA877A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485C193A" w14:textId="1E3E6FAE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3" w:type="dxa"/>
          </w:tcPr>
          <w:p w14:paraId="1040B1F8" w14:textId="5C4F2DB1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CF84027" w14:textId="6498C41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AC1CF76" w14:textId="53A718D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840E404" w14:textId="4C71E22D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C785AEC" w14:textId="47FEB6E8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6044F81C" w14:textId="11BBC4F7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C4743" w:rsidRPr="00147C36" w14:paraId="7938612E" w14:textId="77777777" w:rsidTr="00DF7ED3">
        <w:trPr>
          <w:trHeight w:val="980"/>
        </w:trPr>
        <w:tc>
          <w:tcPr>
            <w:tcW w:w="964" w:type="dxa"/>
            <w:vMerge/>
          </w:tcPr>
          <w:p w14:paraId="76DE6438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4CB7A0DE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3BA34D79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02DFF939" w14:textId="6B7FF3AC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3" w:type="dxa"/>
          </w:tcPr>
          <w:p w14:paraId="6568A026" w14:textId="26B3F350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9D4C498" w14:textId="608A1835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7286F68C" w14:textId="2CCF826C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3EAD5876" w14:textId="2FCB228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1B278D99" w14:textId="1EF979B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834" w:type="dxa"/>
          </w:tcPr>
          <w:p w14:paraId="576FDB2E" w14:textId="63BEB93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DC4743" w:rsidRPr="00147C36" w14:paraId="3597248E" w14:textId="77777777" w:rsidTr="005238F7">
        <w:tc>
          <w:tcPr>
            <w:tcW w:w="964" w:type="dxa"/>
            <w:vMerge/>
          </w:tcPr>
          <w:p w14:paraId="070940C0" w14:textId="77777777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42" w:type="dxa"/>
            <w:vMerge/>
          </w:tcPr>
          <w:p w14:paraId="0905B170" w14:textId="77777777" w:rsidR="00DC4743" w:rsidRPr="00CD2D2C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977" w:type="dxa"/>
            <w:vMerge/>
          </w:tcPr>
          <w:p w14:paraId="3A74C531" w14:textId="77777777" w:rsidR="00DC4743" w:rsidRPr="00836C25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3" w:type="dxa"/>
            <w:vAlign w:val="center"/>
          </w:tcPr>
          <w:p w14:paraId="2CBDC8C9" w14:textId="26D56AF9" w:rsidR="00DC4743" w:rsidRPr="00147C36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3" w:type="dxa"/>
          </w:tcPr>
          <w:p w14:paraId="07CC94A6" w14:textId="64759810" w:rsidR="00DC4743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E6F5EAC" w14:textId="0E579434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218FD96F" w14:textId="50DD4211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26952ED9" w14:textId="533C6256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44330529" w14:textId="4E95671E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  <w:tc>
          <w:tcPr>
            <w:tcW w:w="834" w:type="dxa"/>
          </w:tcPr>
          <w:p w14:paraId="7459D6EC" w14:textId="54A1B6A0" w:rsidR="00DC4743" w:rsidRPr="003745DE" w:rsidRDefault="00DC4743" w:rsidP="00DC4743">
            <w:pPr>
              <w:pStyle w:val="ac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C4743">
              <w:rPr>
                <w:rFonts w:ascii="Courier New" w:hAnsi="Courier New" w:cs="Courier New"/>
                <w:sz w:val="22"/>
                <w:szCs w:val="22"/>
              </w:rPr>
              <w:t>383,1</w:t>
            </w:r>
          </w:p>
        </w:tc>
      </w:tr>
    </w:tbl>
    <w:p w14:paraId="3D79DD51" w14:textId="7D7CBD58" w:rsidR="005F6665" w:rsidRDefault="00175D5B" w:rsidP="005F6665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5F6665" w:rsidSect="00C45069">
          <w:pgSz w:w="16838" w:h="11906" w:orient="landscape"/>
          <w:pgMar w:top="1134" w:right="1134" w:bottom="851" w:left="1134" w:header="567" w:footer="680" w:gutter="0"/>
          <w:cols w:space="708"/>
          <w:titlePg/>
          <w:docGrid w:linePitch="360"/>
        </w:sect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65D9532" w14:textId="46FFF7C6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E40A54">
        <w:rPr>
          <w:rFonts w:ascii="Courier New" w:hAnsi="Courier New" w:cs="Courier New"/>
          <w:sz w:val="22"/>
          <w:szCs w:val="22"/>
        </w:rPr>
        <w:t>5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F317D93" w14:textId="77777777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18AB4526" w14:textId="77777777" w:rsidR="00CE7586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D2FB895" w14:textId="1CBFA126" w:rsidR="005F6665" w:rsidRPr="00CE7586" w:rsidRDefault="00CE7586" w:rsidP="00CE7586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Pr="00CE7586">
        <w:rPr>
          <w:rFonts w:ascii="Courier New" w:hAnsi="Courier New" w:cs="Courier New"/>
          <w:sz w:val="22"/>
          <w:szCs w:val="22"/>
        </w:rPr>
        <w:t>»</w:t>
      </w:r>
    </w:p>
    <w:p w14:paraId="73321F84" w14:textId="77777777" w:rsidR="005F6665" w:rsidRDefault="005F6665" w:rsidP="00480DC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211F175" w14:textId="77777777" w:rsidR="005F6665" w:rsidRPr="00CE7586" w:rsidRDefault="005F6665" w:rsidP="005F6665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</w:p>
    <w:p w14:paraId="532521F0" w14:textId="796A193D" w:rsidR="00AA1975" w:rsidRPr="00CE7586" w:rsidRDefault="005F6665" w:rsidP="005F6665">
      <w:pPr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>МУНИЦ</w:t>
      </w:r>
      <w:r w:rsidR="004B6BBE" w:rsidRPr="00CE7586">
        <w:rPr>
          <w:rFonts w:ascii="Arial" w:eastAsia="Calibri" w:hAnsi="Arial" w:cs="Arial"/>
          <w:b/>
          <w:sz w:val="30"/>
          <w:szCs w:val="30"/>
          <w:lang w:eastAsia="en-US"/>
        </w:rPr>
        <w:t>И</w:t>
      </w:r>
      <w:r w:rsidRPr="00CE7586">
        <w:rPr>
          <w:rFonts w:ascii="Arial" w:eastAsia="Calibri" w:hAnsi="Arial" w:cs="Arial"/>
          <w:b/>
          <w:sz w:val="30"/>
          <w:szCs w:val="30"/>
          <w:lang w:eastAsia="en-US"/>
        </w:rPr>
        <w:t xml:space="preserve">ПАЛЬНОГО ПРОЕКТА </w:t>
      </w:r>
      <w:r w:rsidR="00CE7586">
        <w:rPr>
          <w:rFonts w:ascii="Arial" w:eastAsia="Calibri" w:hAnsi="Arial" w:cs="Arial"/>
          <w:b/>
          <w:sz w:val="30"/>
          <w:szCs w:val="30"/>
          <w:lang w:eastAsia="en-US"/>
        </w:rPr>
        <w:t>«</w:t>
      </w:r>
      <w:r w:rsidR="00E52CFE" w:rsidRPr="00E52CFE">
        <w:rPr>
          <w:rFonts w:ascii="Arial" w:eastAsia="Calibri" w:hAnsi="Arial" w:cs="Arial"/>
          <w:b/>
          <w:bCs/>
          <w:sz w:val="30"/>
          <w:szCs w:val="30"/>
        </w:rPr>
        <w:t>СОЗДАНИЕ ЭФФЕКТИВНОЙ СИСТЕМЫ ОБРАЩЕНИЯ С ТВЕРДЫМИ КОММУНАЛЬНЫМИ ОТХОДАМИ</w:t>
      </w:r>
      <w:r w:rsidR="00CE7586">
        <w:rPr>
          <w:rFonts w:ascii="Arial" w:eastAsia="Calibri" w:hAnsi="Arial" w:cs="Arial"/>
          <w:b/>
          <w:sz w:val="30"/>
          <w:szCs w:val="30"/>
          <w:lang w:eastAsia="en-US"/>
        </w:rPr>
        <w:t>»</w:t>
      </w:r>
    </w:p>
    <w:p w14:paraId="7856563F" w14:textId="77777777" w:rsidR="005F6665" w:rsidRPr="00636935" w:rsidRDefault="005F6665" w:rsidP="005F666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5F6665" w:rsidRPr="00B62E1A" w14:paraId="3FF1D142" w14:textId="77777777" w:rsidTr="00963BAF">
        <w:trPr>
          <w:trHeight w:val="855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A547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C47F9" w14:textId="1CE70D33" w:rsidR="005F6665" w:rsidRPr="00AA0622" w:rsidRDefault="00836C25" w:rsidP="00CE7586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963BAF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5F6665" w:rsidRPr="00B62E1A" w14:paraId="28CBB48E" w14:textId="77777777" w:rsidTr="00AA1975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947D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4C22" w14:textId="7254A492" w:rsidR="005F6665" w:rsidRPr="00AA0622" w:rsidRDefault="00836C2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Pr="00C54CCC">
              <w:rPr>
                <w:rFonts w:ascii="Courier New" w:hAnsi="Courier New" w:cs="Courier New"/>
                <w:sz w:val="22"/>
                <w:szCs w:val="22"/>
              </w:rPr>
              <w:t>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5F6665" w:rsidRPr="00B62E1A" w14:paraId="2E871C44" w14:textId="77777777" w:rsidTr="00AA1975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56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747FA" w14:textId="41D5FB84" w:rsidR="00963BAF" w:rsidRPr="00963BAF" w:rsidRDefault="00963BAF" w:rsidP="00963BAF">
            <w:pPr>
              <w:rPr>
                <w:rFonts w:ascii="Courier New" w:hAnsi="Courier New" w:cs="Courier New"/>
              </w:rPr>
            </w:pPr>
            <w:r w:rsidRPr="00963BAF">
              <w:rPr>
                <w:rFonts w:ascii="Courier New" w:hAnsi="Courier New" w:cs="Courier New"/>
                <w:sz w:val="22"/>
                <w:szCs w:val="22"/>
              </w:rPr>
              <w:t>1.</w:t>
            </w:r>
            <w:r>
              <w:rPr>
                <w:rFonts w:ascii="Courier New" w:hAnsi="Courier New" w:cs="Courier New"/>
              </w:rPr>
              <w:t xml:space="preserve"> </w:t>
            </w:r>
            <w:r w:rsidR="00836C25" w:rsidRPr="00963BAF">
              <w:rPr>
                <w:rFonts w:ascii="Courier New" w:hAnsi="Courier New" w:cs="Courier New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</w:rPr>
              <w:t xml:space="preserve"> администрации</w:t>
            </w:r>
            <w:r>
              <w:rPr>
                <w:rFonts w:ascii="Courier New" w:hAnsi="Courier New" w:cs="Courier New"/>
              </w:rPr>
              <w:t>.</w:t>
            </w:r>
          </w:p>
          <w:p w14:paraId="3E07063D" w14:textId="3BE40873" w:rsidR="005F6665" w:rsidRPr="00AA0622" w:rsidRDefault="00963BAF" w:rsidP="00CE7586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="00836C25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 w:rsidR="00CE7586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Отдел ар</w:t>
            </w:r>
            <w:r w:rsidR="00486388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хитектуры и градостроительства</w:t>
            </w:r>
            <w:r w:rsidR="00EA11FC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администрации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.</w:t>
            </w:r>
            <w:r w:rsidR="00CE7586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6665" w:rsidRPr="00B62E1A" w14:paraId="68974D04" w14:textId="77777777" w:rsidTr="00AA1975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8D5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3BD7" w14:textId="4CA9B391" w:rsidR="005F6665" w:rsidRPr="00AA0622" w:rsidRDefault="00AA1975" w:rsidP="00CE7586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</w:t>
            </w:r>
            <w:r w:rsidR="00CE7586"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оды</w:t>
            </w:r>
          </w:p>
        </w:tc>
      </w:tr>
      <w:tr w:rsidR="005F6665" w:rsidRPr="00B62E1A" w14:paraId="6FC0B3CF" w14:textId="77777777" w:rsidTr="00AA1975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8F36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CEA7" w14:textId="3695FEAE" w:rsidR="00AA1975" w:rsidRPr="00AA0622" w:rsidRDefault="00A20E1C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A20E1C">
              <w:rPr>
                <w:rFonts w:ascii="Courier New" w:hAnsi="Courier New" w:cs="Courier New"/>
                <w:sz w:val="22"/>
                <w:szCs w:val="22"/>
              </w:rPr>
              <w:t>Приобретение комплексов (установок) по обезвреживанию твердых коммунальных отходов</w:t>
            </w:r>
          </w:p>
        </w:tc>
      </w:tr>
      <w:tr w:rsidR="005F6665" w:rsidRPr="00B62E1A" w14:paraId="21F6D495" w14:textId="77777777" w:rsidTr="00AA1975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EF8E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BF82D" w14:textId="6C31A616" w:rsidR="005F6665" w:rsidRPr="00D42B09" w:rsidRDefault="00E52CFE" w:rsidP="0083562B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D42B09">
              <w:rPr>
                <w:rFonts w:ascii="Courier New" w:hAnsi="Courier New" w:cs="Courier New"/>
                <w:sz w:val="22"/>
                <w:szCs w:val="22"/>
              </w:rPr>
              <w:t xml:space="preserve">Количество приобретенных комплексов (установок) по обезвреживанию твердых коммунальных отходов </w:t>
            </w:r>
            <w:r w:rsidR="0083562B" w:rsidRPr="00D42B09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AA0622" w:rsidRPr="00D42B09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3562B" w:rsidRPr="00D42B0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42B09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  <w:p w14:paraId="0DF8EF09" w14:textId="1501AB03" w:rsidR="0083562B" w:rsidRPr="00AA0622" w:rsidRDefault="0083562B" w:rsidP="0083562B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5F6665" w:rsidRPr="00B62E1A" w14:paraId="51CF241E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755" w14:textId="77777777" w:rsidR="005F6665" w:rsidRPr="00AA0622" w:rsidRDefault="005F6665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F9B21" w14:textId="2618A3BC" w:rsidR="0083562B" w:rsidRPr="00AA0622" w:rsidRDefault="00175D5B" w:rsidP="00AA0622">
            <w:pPr>
              <w:pStyle w:val="ac"/>
              <w:ind w:firstLine="0"/>
              <w:jc w:val="left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175D5B">
              <w:rPr>
                <w:rFonts w:ascii="Courier New" w:hAnsi="Courier New" w:cs="Courier New"/>
                <w:sz w:val="22"/>
                <w:szCs w:val="22"/>
              </w:rPr>
              <w:t>Создание объектов инфраструктуры обращения с твердыми коммунальными отходами</w:t>
            </w:r>
          </w:p>
        </w:tc>
      </w:tr>
      <w:tr w:rsidR="00AA1975" w:rsidRPr="00B62E1A" w14:paraId="192548AB" w14:textId="77777777" w:rsidTr="00F96E5B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470" w14:textId="48CF6BD2" w:rsidR="00AA1975" w:rsidRPr="00AA0622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9EB61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08E7A96E" w14:textId="13F00DAF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75D5B">
              <w:rPr>
                <w:rFonts w:ascii="Courier New" w:hAnsi="Courier New" w:cs="Courier New"/>
                <w:sz w:val="22"/>
                <w:szCs w:val="22"/>
                <w:lang w:eastAsia="x-none"/>
              </w:rPr>
              <w:t>23</w:t>
            </w:r>
            <w:r w:rsidR="00DC4743">
              <w:rPr>
                <w:rFonts w:ascii="Courier New" w:hAnsi="Courier New" w:cs="Courier New"/>
                <w:sz w:val="22"/>
                <w:szCs w:val="22"/>
                <w:lang w:eastAsia="x-none"/>
              </w:rPr>
              <w:t>800</w:t>
            </w:r>
            <w:r w:rsidR="00175D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5B957D" w14:textId="21764D6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682A80C" w14:textId="01F5F0F5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0,0 тыс. руб.;</w:t>
            </w:r>
          </w:p>
          <w:p w14:paraId="3D75CF64" w14:textId="66DE589E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0,0 тыс. руб.;</w:t>
            </w:r>
          </w:p>
          <w:p w14:paraId="6BA212E8" w14:textId="43963C5E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0,0 тыс. руб.;</w:t>
            </w:r>
          </w:p>
          <w:p w14:paraId="43BC377B" w14:textId="2CD6CBB1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0,0 тыс. руб.</w:t>
            </w:r>
          </w:p>
          <w:p w14:paraId="26A9446C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46B2BBCD" w14:textId="09663532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75D5B"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1DB75C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B41FFA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5DF97186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5850303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AD1620F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6DAB965D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AB46179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50C4A2E" w14:textId="6B161A61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0919FF">
              <w:rPr>
                <w:rFonts w:ascii="Courier New" w:hAnsi="Courier New" w:cs="Courier New"/>
                <w:sz w:val="22"/>
                <w:szCs w:val="22"/>
                <w:lang w:eastAsia="x-none"/>
              </w:rPr>
              <w:t>16660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63869DC7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3E5FB7AE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91666A0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6B6BEED9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2030 год - 0,0 тыс. руб.;</w:t>
            </w:r>
          </w:p>
          <w:p w14:paraId="26B6FC3C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54F757F2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FF5CA10" w14:textId="77777777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35597EA" w14:textId="2ECBEE6B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0919FF">
              <w:rPr>
                <w:rFonts w:ascii="Courier New" w:hAnsi="Courier New" w:cs="Courier New"/>
                <w:sz w:val="22"/>
                <w:szCs w:val="22"/>
                <w:lang w:eastAsia="x-none"/>
              </w:rPr>
              <w:t>7140</w:t>
            </w:r>
            <w:r w:rsidR="00175D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5B1A628" w14:textId="6A3DD9BD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0B3FFE36" w14:textId="537137DD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0,0 тыс. руб.;</w:t>
            </w:r>
          </w:p>
          <w:p w14:paraId="31082181" w14:textId="79E8ADEB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0,0 тыс. руб.;</w:t>
            </w:r>
          </w:p>
          <w:p w14:paraId="1FFA1B12" w14:textId="00556141" w:rsidR="00AA0622" w:rsidRPr="00F96E5B" w:rsidRDefault="00AA0622" w:rsidP="00AA0622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0,0 тыс. руб.;</w:t>
            </w:r>
          </w:p>
          <w:p w14:paraId="50424386" w14:textId="51145690" w:rsidR="00AA1975" w:rsidRPr="00F96E5B" w:rsidRDefault="00AA0622" w:rsidP="00AA0622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0,0 тыс. руб.</w:t>
            </w:r>
          </w:p>
        </w:tc>
      </w:tr>
      <w:tr w:rsidR="00AA1975" w:rsidRPr="00B62E1A" w14:paraId="4CDA97AF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7763" w14:textId="73B02FE7" w:rsidR="00AA1975" w:rsidRPr="00AA0622" w:rsidRDefault="00AA1975" w:rsidP="00AA197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E8FA63" w14:textId="091F0A1C" w:rsidR="00AA1975" w:rsidRPr="00AA0622" w:rsidRDefault="00A20E1C" w:rsidP="00AA1975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A20E1C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«Охрана окружающей среды»</w:t>
            </w:r>
          </w:p>
        </w:tc>
      </w:tr>
    </w:tbl>
    <w:p w14:paraId="3EB16233" w14:textId="319300BF" w:rsidR="006122F2" w:rsidRDefault="006122F2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9064FE" w14:textId="36E56D71" w:rsidR="0083562B" w:rsidRDefault="0083562B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A455C1" w14:textId="1B6A03EB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D251FD1" w14:textId="7040917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819C437" w14:textId="1BB35641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A00AE7D" w14:textId="1DD286F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91726D" w14:textId="7273B87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C791881" w14:textId="60E7F6E7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F7E3C5" w14:textId="09F3A84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8B4CC2" w14:textId="4112C66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8533292" w14:textId="3CF8933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33E3F2" w14:textId="29255DCF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8C8B7E" w14:textId="40A9BF0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B1363A3" w14:textId="223361B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8CF4C" w14:textId="3E81BB6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1FF0682" w14:textId="05343A8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B6776E" w14:textId="5AD2A08A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65B682" w14:textId="3D51638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6636FCE" w14:textId="73DE8BE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BAA5791" w14:textId="03F1034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018738B" w14:textId="758308B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F28529" w14:textId="5094EC4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39FFF7" w14:textId="49AA627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9102F8" w14:textId="6ADB4B27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DF0263" w14:textId="424D3803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6A956C" w14:textId="294953B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D1D2383" w14:textId="4102B8F2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7E0232" w14:textId="28354A39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F6D2FEC" w14:textId="52C6CC85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0DA44" w14:textId="7E65F34E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3EE2D" w14:textId="47E7A52B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B82D8D" w14:textId="131E800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42272AC" w14:textId="176598D6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50EE7" w14:textId="5586D551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B2568C" w14:textId="365A51E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204F817" w14:textId="106594B5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4069116" w14:textId="5CA0668D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08B0D1C" w14:textId="49B0AF0C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383FCB" w14:textId="1F722A64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D0EEF4" w14:textId="5245CD18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AD9EBEE" w14:textId="4091B07D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2C9429" w14:textId="5D7660F0" w:rsidR="007C2837" w:rsidRDefault="007C2837" w:rsidP="006A3BC5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67F58AD" w14:textId="4D77772A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E40A54">
        <w:rPr>
          <w:rFonts w:ascii="Courier New" w:hAnsi="Courier New" w:cs="Courier New"/>
          <w:sz w:val="22"/>
          <w:szCs w:val="22"/>
        </w:rPr>
        <w:t>6</w:t>
      </w:r>
      <w:r w:rsidRPr="00CE7586">
        <w:rPr>
          <w:rFonts w:ascii="Courier New" w:hAnsi="Courier New" w:cs="Courier New"/>
          <w:sz w:val="22"/>
          <w:szCs w:val="22"/>
        </w:rPr>
        <w:t xml:space="preserve"> </w:t>
      </w:r>
    </w:p>
    <w:p w14:paraId="2E799614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097F3DB5" w14:textId="77777777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16F0452" w14:textId="5713D5F5" w:rsidR="00AA0622" w:rsidRPr="00CE7586" w:rsidRDefault="00AA0622" w:rsidP="00AA062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CE7586">
        <w:rPr>
          <w:rFonts w:ascii="Courier New" w:hAnsi="Courier New" w:cs="Courier New"/>
          <w:sz w:val="22"/>
          <w:szCs w:val="22"/>
        </w:rPr>
        <w:t xml:space="preserve"> «</w:t>
      </w:r>
      <w:r w:rsidR="00C616D6">
        <w:rPr>
          <w:rFonts w:ascii="Courier New" w:hAnsi="Courier New" w:cs="Courier New"/>
          <w:sz w:val="22"/>
          <w:szCs w:val="22"/>
        </w:rPr>
        <w:t>Охрана окружающей среды и экология</w:t>
      </w:r>
      <w:r w:rsidRPr="00CE7586">
        <w:rPr>
          <w:rFonts w:ascii="Courier New" w:hAnsi="Courier New" w:cs="Courier New"/>
          <w:sz w:val="22"/>
          <w:szCs w:val="22"/>
        </w:rPr>
        <w:t>»</w:t>
      </w:r>
    </w:p>
    <w:p w14:paraId="52AAA3ED" w14:textId="77777777" w:rsidR="0083562B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533AC5E3" w14:textId="019B65A4" w:rsidR="0083562B" w:rsidRPr="00405A7D" w:rsidRDefault="0083562B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>ПАСПОРТ КОМПЛЕКСА ПРОЦЕС</w:t>
      </w:r>
      <w:r w:rsidR="000F674F">
        <w:rPr>
          <w:rFonts w:ascii="Arial" w:hAnsi="Arial" w:cs="Arial"/>
          <w:b/>
          <w:bCs/>
          <w:sz w:val="30"/>
          <w:szCs w:val="30"/>
        </w:rPr>
        <w:t>С</w:t>
      </w:r>
      <w:r w:rsidRPr="00405A7D">
        <w:rPr>
          <w:rFonts w:ascii="Arial" w:hAnsi="Arial" w:cs="Arial"/>
          <w:b/>
          <w:bCs/>
          <w:sz w:val="30"/>
          <w:szCs w:val="30"/>
        </w:rPr>
        <w:t>НЫХ МЕРОПРИЯТИЙ</w:t>
      </w:r>
    </w:p>
    <w:p w14:paraId="10C66BEF" w14:textId="515E661F" w:rsidR="0083562B" w:rsidRPr="00405A7D" w:rsidRDefault="002E68F3" w:rsidP="0083562B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30"/>
          <w:szCs w:val="30"/>
        </w:rPr>
      </w:pPr>
      <w:r w:rsidRPr="00405A7D">
        <w:rPr>
          <w:rFonts w:ascii="Arial" w:hAnsi="Arial" w:cs="Arial"/>
          <w:b/>
          <w:bCs/>
          <w:sz w:val="30"/>
          <w:szCs w:val="30"/>
        </w:rPr>
        <w:t xml:space="preserve"> </w:t>
      </w:r>
      <w:r w:rsidR="0083562B" w:rsidRPr="00405A7D">
        <w:rPr>
          <w:rFonts w:ascii="Arial" w:hAnsi="Arial" w:cs="Arial"/>
          <w:b/>
          <w:bCs/>
          <w:sz w:val="30"/>
          <w:szCs w:val="30"/>
        </w:rPr>
        <w:t>«</w:t>
      </w:r>
      <w:r w:rsidR="00A20E1C" w:rsidRPr="00A20E1C">
        <w:rPr>
          <w:rFonts w:ascii="Arial" w:hAnsi="Arial" w:cs="Arial"/>
          <w:b/>
          <w:bCs/>
          <w:sz w:val="30"/>
          <w:szCs w:val="30"/>
        </w:rPr>
        <w:t>СОХРАНЕНИЕ И ВОССТАНОВЛЕНИЕ ОКРУЖАЮЩЕЙ СРЕДЫ</w:t>
      </w:r>
      <w:r w:rsidR="0083562B" w:rsidRPr="00405A7D">
        <w:rPr>
          <w:rFonts w:ascii="Arial" w:hAnsi="Arial" w:cs="Arial"/>
          <w:b/>
          <w:bCs/>
          <w:sz w:val="30"/>
          <w:szCs w:val="30"/>
        </w:rPr>
        <w:t xml:space="preserve">» </w:t>
      </w:r>
    </w:p>
    <w:p w14:paraId="39F3D131" w14:textId="77777777" w:rsidR="0083562B" w:rsidRPr="00636935" w:rsidRDefault="0083562B" w:rsidP="0083562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836C25" w:rsidRPr="00B62E1A" w14:paraId="5BE2598B" w14:textId="77777777" w:rsidTr="005F7ED0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D1A98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123B" w14:textId="40E96D30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836C25" w:rsidRPr="00B62E1A" w14:paraId="3707A5E3" w14:textId="77777777" w:rsidTr="005F7ED0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9DB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E0AA" w14:textId="09B5B57F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836C25" w:rsidRPr="00B62E1A" w14:paraId="4530F07B" w14:textId="77777777" w:rsidTr="005F7ED0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BDEC" w14:textId="77777777" w:rsidR="00836C25" w:rsidRPr="00B62E1A" w:rsidRDefault="00836C25" w:rsidP="00836C25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9D302" w14:textId="7C99C620" w:rsidR="00836C25" w:rsidRPr="00B62E1A" w:rsidRDefault="00836C25" w:rsidP="00836C25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4C7030">
              <w:rPr>
                <w:rFonts w:ascii="Courier New" w:hAnsi="Courier New" w:cs="Courier New"/>
                <w:sz w:val="22"/>
                <w:szCs w:val="22"/>
              </w:rPr>
              <w:t>Отдел сельского хозяйства, экологии, охраны окружающей среды, предпринимательства и потребительского рынка</w:t>
            </w:r>
            <w:r w:rsidR="00EA11FC">
              <w:rPr>
                <w:rFonts w:ascii="Courier New" w:hAnsi="Courier New" w:cs="Courier New"/>
                <w:sz w:val="22"/>
                <w:szCs w:val="22"/>
              </w:rPr>
              <w:t xml:space="preserve"> администрации</w:t>
            </w:r>
          </w:p>
        </w:tc>
      </w:tr>
      <w:tr w:rsidR="00405A7D" w:rsidRPr="00B62E1A" w14:paraId="0C2785ED" w14:textId="77777777" w:rsidTr="00F86A3F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68916" w14:textId="77777777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C1C6" w14:textId="72C55988" w:rsidR="00405A7D" w:rsidRPr="00B62E1A" w:rsidRDefault="00405A7D" w:rsidP="00405A7D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AA062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83562B" w:rsidRPr="00B62E1A" w14:paraId="74AA36A7" w14:textId="77777777" w:rsidTr="00F86A3F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8E87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Задачи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структурного элемента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D03C" w14:textId="605CF89B" w:rsidR="00405A7D" w:rsidRDefault="00C933A0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="00A20E1C" w:rsidRPr="00A20E1C">
              <w:rPr>
                <w:rFonts w:ascii="Courier New" w:hAnsi="Courier New" w:cs="Courier New"/>
                <w:sz w:val="22"/>
                <w:szCs w:val="22"/>
              </w:rPr>
              <w:t>Ликвидация мест несанкционированного размещения отходов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  <w:p w14:paraId="17F03191" w14:textId="69BA3908" w:rsidR="00E33261" w:rsidRPr="00405A7D" w:rsidRDefault="00C933A0" w:rsidP="00405A7D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2. 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</w:rPr>
              <w:t>Формирование экологической культуры населения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="005303CD" w:rsidRPr="005303C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83562B" w:rsidRPr="00B62E1A" w14:paraId="4C55A42E" w14:textId="77777777" w:rsidTr="00F86A3F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FA09A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</w:t>
            </w: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6867" w14:textId="43ABB018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1. Доля населения, проживающего на территории, на которой обеспечено качественное улучшение состояние окружающей среды, к общей численности населения – </w:t>
            </w:r>
            <w:r w:rsidR="00963BAF">
              <w:rPr>
                <w:rFonts w:ascii="Courier New" w:hAnsi="Courier New" w:cs="Courier New"/>
                <w:sz w:val="22"/>
                <w:szCs w:val="22"/>
              </w:rPr>
              <w:t>100</w:t>
            </w:r>
            <w:r w:rsidRPr="007823AF">
              <w:rPr>
                <w:rFonts w:ascii="Courier New" w:hAnsi="Courier New" w:cs="Courier New"/>
                <w:sz w:val="22"/>
                <w:szCs w:val="22"/>
              </w:rPr>
              <w:t>%.</w:t>
            </w:r>
          </w:p>
          <w:p w14:paraId="24962318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2. Количество мероприятий по санитарной очистке территорий Жигаловского муниципального округа – 15 ед.</w:t>
            </w:r>
          </w:p>
          <w:p w14:paraId="2ECD03F2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3. Количество ликвидированных мест несанкционированного размещения отходов за период с 2026 по 2031 гг. - 3 ед.</w:t>
            </w:r>
          </w:p>
          <w:p w14:paraId="0A1D258C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4. Количество человек, вовлеченных в работу по охране окружающей среды на основе повышения уровня экологического образования – 285 чел. </w:t>
            </w:r>
          </w:p>
          <w:p w14:paraId="1B361C0A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5. Количество экологических мероприятий (субботники, конкурсы, эко-квесты и др.) – 22 ед.</w:t>
            </w:r>
          </w:p>
          <w:p w14:paraId="05DE7D9C" w14:textId="77777777" w:rsidR="007823AF" w:rsidRPr="007823AF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 xml:space="preserve">6. Количество публикаций экологической направленности, размещённых в средствах массовой информации, на официальном сайте Жигаловского муниципального округа в сети «Интернет» - 6 ед. </w:t>
            </w:r>
          </w:p>
          <w:p w14:paraId="6AFECEEF" w14:textId="7B16C80A" w:rsidR="00F73960" w:rsidRPr="005303CD" w:rsidRDefault="007823AF" w:rsidP="00782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823AF">
              <w:rPr>
                <w:rFonts w:ascii="Courier New" w:hAnsi="Courier New" w:cs="Courier New"/>
                <w:sz w:val="22"/>
                <w:szCs w:val="22"/>
              </w:rPr>
              <w:t>7. Количество проведенных маркшейдерских работ по определению объемов на местах несанкционированного размещения отходов за период с 2026 по 2031 гг. - 3 ед.</w:t>
            </w:r>
          </w:p>
        </w:tc>
      </w:tr>
      <w:tr w:rsidR="0083562B" w:rsidRPr="00B62E1A" w14:paraId="7C41D497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4E35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Перечень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72457" w14:textId="6717E35F" w:rsidR="004B6BBE" w:rsidRDefault="00C933A0" w:rsidP="004B6BBE">
            <w:pPr>
              <w:pStyle w:val="ac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1. </w:t>
            </w:r>
            <w:r w:rsidR="00F4086B">
              <w:rPr>
                <w:rFonts w:ascii="Courier New" w:hAnsi="Courier New" w:cs="Courier New"/>
                <w:sz w:val="22"/>
                <w:szCs w:val="22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  <w:p w14:paraId="2E0E78EC" w14:textId="69BCFD85" w:rsidR="00C933A0" w:rsidRPr="0083562B" w:rsidRDefault="00C933A0" w:rsidP="004B6BBE">
            <w:pPr>
              <w:pStyle w:val="ac"/>
              <w:ind w:firstLine="0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 xml:space="preserve">2. </w:t>
            </w:r>
            <w:r w:rsidRPr="00C933A0">
              <w:rPr>
                <w:rFonts w:ascii="Courier New" w:eastAsia="Calibri" w:hAnsi="Courier New" w:cs="Courier New"/>
                <w:sz w:val="22"/>
                <w:szCs w:val="22"/>
              </w:rPr>
              <w:t>Обеспечение реализации мер по охране окружающей среды и сохранению здоровья населения</w:t>
            </w:r>
          </w:p>
        </w:tc>
      </w:tr>
      <w:tr w:rsidR="00F96E5B" w:rsidRPr="00B62E1A" w14:paraId="1C1DA168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A36A" w14:textId="77777777" w:rsidR="00F96E5B" w:rsidRPr="00B62E1A" w:rsidRDefault="00F96E5B" w:rsidP="00F96E5B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Финансовое обеспечение реализации 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D862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Общий объем финансирования по годам составляет:</w:t>
            </w:r>
          </w:p>
          <w:p w14:paraId="34A138A0" w14:textId="44E98C8F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8062885" w14:textId="781B2574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F4D3A5B" w14:textId="7DF7786C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383,1 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0C465D7" w14:textId="6C96E56F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983A619" w14:textId="5AB60AD4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 xml:space="preserve">2030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87E161" w14:textId="2E3262B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383,1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09DE06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25BE7C43" w14:textId="7B98CB55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7B1EF3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2032881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4D9AB669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354C9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D0F67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398BB1C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3F311AB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9DB4B2D" w14:textId="11471D5D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4CDFF5FB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46EC88F5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B4EF2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1EBEB2E1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4E1119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196DB6DD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10CF54F" w14:textId="77777777" w:rsidR="00F96E5B" w:rsidRPr="00F96E5B" w:rsidRDefault="00F96E5B" w:rsidP="00F96E5B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F96E5B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216EFBA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383,1 тыс. руб.;</w:t>
            </w:r>
          </w:p>
          <w:p w14:paraId="44F75B2E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383,1 тыс. руб.;</w:t>
            </w:r>
          </w:p>
          <w:p w14:paraId="6071DEC9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383,1 тыс. руб.;</w:t>
            </w:r>
          </w:p>
          <w:p w14:paraId="0B7CA528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– 383,1 тыс. руб.;</w:t>
            </w:r>
          </w:p>
          <w:p w14:paraId="47D8A4BB" w14:textId="77777777" w:rsidR="00A60BD3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– 383,1 тыс. руб.;</w:t>
            </w:r>
          </w:p>
          <w:p w14:paraId="2BDEC44E" w14:textId="00DD9E09" w:rsidR="00F96E5B" w:rsidRPr="00A60BD3" w:rsidRDefault="00A60BD3" w:rsidP="00A60BD3">
            <w:pPr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A60BD3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– 383,1 тыс. руб.</w:t>
            </w:r>
          </w:p>
        </w:tc>
      </w:tr>
      <w:tr w:rsidR="0083562B" w:rsidRPr="00B62E1A" w14:paraId="07F3CC9F" w14:textId="77777777" w:rsidTr="00F86A3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C7AE" w14:textId="77777777" w:rsidR="0083562B" w:rsidRPr="00B62E1A" w:rsidRDefault="0083562B" w:rsidP="00F86A3F">
            <w:pPr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B62E1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A4131" w14:textId="55B9BEE7" w:rsidR="0083562B" w:rsidRPr="00B62E1A" w:rsidRDefault="0083562B" w:rsidP="00F86A3F">
            <w:pP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2EFD9EBE" w14:textId="112B4A92" w:rsidR="0083562B" w:rsidRDefault="0083562B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4D86D39" w14:textId="3DE307A9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6134F098" w:rsidR="004B6BBE" w:rsidRDefault="004B6BBE" w:rsidP="0083562B">
      <w:pPr>
        <w:widowControl w:val="0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sectPr w:rsidR="004B6BBE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41AC" w14:textId="77777777" w:rsidR="00F14AA6" w:rsidRDefault="00F14AA6">
      <w:r>
        <w:separator/>
      </w:r>
    </w:p>
  </w:endnote>
  <w:endnote w:type="continuationSeparator" w:id="0">
    <w:p w14:paraId="7E8DD179" w14:textId="77777777" w:rsidR="00F14AA6" w:rsidRDefault="00F1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C0EC" w14:textId="77777777" w:rsidR="00F14AA6" w:rsidRDefault="00F14AA6">
      <w:r>
        <w:separator/>
      </w:r>
    </w:p>
  </w:footnote>
  <w:footnote w:type="continuationSeparator" w:id="0">
    <w:p w14:paraId="7220EC12" w14:textId="77777777" w:rsidR="00F14AA6" w:rsidRDefault="00F14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B603C62"/>
    <w:multiLevelType w:val="hybridMultilevel"/>
    <w:tmpl w:val="60DE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228F1"/>
    <w:multiLevelType w:val="hybridMultilevel"/>
    <w:tmpl w:val="90F20AE8"/>
    <w:lvl w:ilvl="0" w:tplc="5AF607F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9"/>
  </w:num>
  <w:num w:numId="11">
    <w:abstractNumId w:val="12"/>
  </w:num>
  <w:num w:numId="12">
    <w:abstractNumId w:val="14"/>
  </w:num>
  <w:num w:numId="1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11513"/>
    <w:rsid w:val="0001246F"/>
    <w:rsid w:val="0001506A"/>
    <w:rsid w:val="0001726A"/>
    <w:rsid w:val="00017A67"/>
    <w:rsid w:val="00022919"/>
    <w:rsid w:val="00023A16"/>
    <w:rsid w:val="0002531A"/>
    <w:rsid w:val="00025E5B"/>
    <w:rsid w:val="00026557"/>
    <w:rsid w:val="000266C5"/>
    <w:rsid w:val="000275C5"/>
    <w:rsid w:val="0002763D"/>
    <w:rsid w:val="000302C4"/>
    <w:rsid w:val="00030E12"/>
    <w:rsid w:val="0003305D"/>
    <w:rsid w:val="0003405D"/>
    <w:rsid w:val="0003588C"/>
    <w:rsid w:val="000361F9"/>
    <w:rsid w:val="00036C70"/>
    <w:rsid w:val="0003799E"/>
    <w:rsid w:val="0004102E"/>
    <w:rsid w:val="0004189C"/>
    <w:rsid w:val="000432AC"/>
    <w:rsid w:val="00044E48"/>
    <w:rsid w:val="00045373"/>
    <w:rsid w:val="000477E1"/>
    <w:rsid w:val="00050A54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8013C"/>
    <w:rsid w:val="000815AC"/>
    <w:rsid w:val="00086324"/>
    <w:rsid w:val="0009010B"/>
    <w:rsid w:val="000919FF"/>
    <w:rsid w:val="000963BD"/>
    <w:rsid w:val="000A1A1C"/>
    <w:rsid w:val="000A6D23"/>
    <w:rsid w:val="000B14D1"/>
    <w:rsid w:val="000B1EB5"/>
    <w:rsid w:val="000B3CD3"/>
    <w:rsid w:val="000B56D0"/>
    <w:rsid w:val="000B7B91"/>
    <w:rsid w:val="000C1A1F"/>
    <w:rsid w:val="000C7CB6"/>
    <w:rsid w:val="000D142F"/>
    <w:rsid w:val="000D1F11"/>
    <w:rsid w:val="000D224D"/>
    <w:rsid w:val="000D3C4D"/>
    <w:rsid w:val="000D5178"/>
    <w:rsid w:val="000D7740"/>
    <w:rsid w:val="000E2691"/>
    <w:rsid w:val="000E269F"/>
    <w:rsid w:val="000E3057"/>
    <w:rsid w:val="000E70BE"/>
    <w:rsid w:val="000E70D9"/>
    <w:rsid w:val="000F0CD1"/>
    <w:rsid w:val="000F2FAE"/>
    <w:rsid w:val="000F397D"/>
    <w:rsid w:val="000F674F"/>
    <w:rsid w:val="000F6F1A"/>
    <w:rsid w:val="001031AC"/>
    <w:rsid w:val="001053D9"/>
    <w:rsid w:val="001053F5"/>
    <w:rsid w:val="0010729A"/>
    <w:rsid w:val="001113C0"/>
    <w:rsid w:val="00111D26"/>
    <w:rsid w:val="001129FB"/>
    <w:rsid w:val="00112A33"/>
    <w:rsid w:val="00113D4B"/>
    <w:rsid w:val="001165CA"/>
    <w:rsid w:val="0011705D"/>
    <w:rsid w:val="00117947"/>
    <w:rsid w:val="001219D9"/>
    <w:rsid w:val="0012211B"/>
    <w:rsid w:val="00123887"/>
    <w:rsid w:val="00124BFF"/>
    <w:rsid w:val="001277CD"/>
    <w:rsid w:val="00127BEA"/>
    <w:rsid w:val="00130BCE"/>
    <w:rsid w:val="00131F02"/>
    <w:rsid w:val="0014772A"/>
    <w:rsid w:val="00147C36"/>
    <w:rsid w:val="00150778"/>
    <w:rsid w:val="00151AE0"/>
    <w:rsid w:val="00151D0F"/>
    <w:rsid w:val="00154ABF"/>
    <w:rsid w:val="00156D0F"/>
    <w:rsid w:val="00157CC4"/>
    <w:rsid w:val="00164D84"/>
    <w:rsid w:val="00164ED4"/>
    <w:rsid w:val="00166A8D"/>
    <w:rsid w:val="0017356D"/>
    <w:rsid w:val="001755DB"/>
    <w:rsid w:val="00175D5B"/>
    <w:rsid w:val="0017695F"/>
    <w:rsid w:val="0017799A"/>
    <w:rsid w:val="001835C4"/>
    <w:rsid w:val="00183AED"/>
    <w:rsid w:val="00183ED4"/>
    <w:rsid w:val="00187F98"/>
    <w:rsid w:val="0019309E"/>
    <w:rsid w:val="00195A36"/>
    <w:rsid w:val="001A0CD0"/>
    <w:rsid w:val="001A2B08"/>
    <w:rsid w:val="001A3D4A"/>
    <w:rsid w:val="001A538D"/>
    <w:rsid w:val="001A5A0D"/>
    <w:rsid w:val="001A71C0"/>
    <w:rsid w:val="001B01EA"/>
    <w:rsid w:val="001B0692"/>
    <w:rsid w:val="001B16C5"/>
    <w:rsid w:val="001B4DF0"/>
    <w:rsid w:val="001C0E26"/>
    <w:rsid w:val="001C6833"/>
    <w:rsid w:val="001C7251"/>
    <w:rsid w:val="001D3DC9"/>
    <w:rsid w:val="001D4977"/>
    <w:rsid w:val="001D4D5B"/>
    <w:rsid w:val="001D4FAE"/>
    <w:rsid w:val="001D6C2B"/>
    <w:rsid w:val="001D718B"/>
    <w:rsid w:val="001E306C"/>
    <w:rsid w:val="001E3D19"/>
    <w:rsid w:val="001E4F9D"/>
    <w:rsid w:val="001E6147"/>
    <w:rsid w:val="001E7924"/>
    <w:rsid w:val="001F1312"/>
    <w:rsid w:val="001F1754"/>
    <w:rsid w:val="00201FC8"/>
    <w:rsid w:val="002036CB"/>
    <w:rsid w:val="00204C7A"/>
    <w:rsid w:val="00210154"/>
    <w:rsid w:val="002127F6"/>
    <w:rsid w:val="002129D9"/>
    <w:rsid w:val="00213963"/>
    <w:rsid w:val="00214008"/>
    <w:rsid w:val="002228FA"/>
    <w:rsid w:val="00224390"/>
    <w:rsid w:val="0022570B"/>
    <w:rsid w:val="00225DD2"/>
    <w:rsid w:val="00225FBA"/>
    <w:rsid w:val="00226421"/>
    <w:rsid w:val="002269A9"/>
    <w:rsid w:val="00226A0D"/>
    <w:rsid w:val="00227230"/>
    <w:rsid w:val="00234485"/>
    <w:rsid w:val="00236A7E"/>
    <w:rsid w:val="0023715F"/>
    <w:rsid w:val="00245DF5"/>
    <w:rsid w:val="00245F58"/>
    <w:rsid w:val="00246323"/>
    <w:rsid w:val="002472F8"/>
    <w:rsid w:val="00250C6F"/>
    <w:rsid w:val="00252828"/>
    <w:rsid w:val="00252BF4"/>
    <w:rsid w:val="002552A5"/>
    <w:rsid w:val="00255D79"/>
    <w:rsid w:val="002653F7"/>
    <w:rsid w:val="00266248"/>
    <w:rsid w:val="00266C27"/>
    <w:rsid w:val="0027077B"/>
    <w:rsid w:val="002716AB"/>
    <w:rsid w:val="00271A86"/>
    <w:rsid w:val="00276058"/>
    <w:rsid w:val="0028035E"/>
    <w:rsid w:val="002805EA"/>
    <w:rsid w:val="00280E44"/>
    <w:rsid w:val="00281DA0"/>
    <w:rsid w:val="002877CD"/>
    <w:rsid w:val="00294050"/>
    <w:rsid w:val="00295324"/>
    <w:rsid w:val="002970D0"/>
    <w:rsid w:val="002A02BE"/>
    <w:rsid w:val="002A25E5"/>
    <w:rsid w:val="002A404E"/>
    <w:rsid w:val="002A42D4"/>
    <w:rsid w:val="002A4512"/>
    <w:rsid w:val="002A7519"/>
    <w:rsid w:val="002B48E6"/>
    <w:rsid w:val="002B6A13"/>
    <w:rsid w:val="002C6DD1"/>
    <w:rsid w:val="002D1750"/>
    <w:rsid w:val="002D7339"/>
    <w:rsid w:val="002D756D"/>
    <w:rsid w:val="002E293F"/>
    <w:rsid w:val="002E4AAE"/>
    <w:rsid w:val="002E5F09"/>
    <w:rsid w:val="002E6814"/>
    <w:rsid w:val="002E68F3"/>
    <w:rsid w:val="002F07C7"/>
    <w:rsid w:val="002F46E6"/>
    <w:rsid w:val="002F5B13"/>
    <w:rsid w:val="00304B25"/>
    <w:rsid w:val="003277ED"/>
    <w:rsid w:val="00332C88"/>
    <w:rsid w:val="00332E52"/>
    <w:rsid w:val="00333901"/>
    <w:rsid w:val="00334AE1"/>
    <w:rsid w:val="0033671B"/>
    <w:rsid w:val="00336FD1"/>
    <w:rsid w:val="003418DD"/>
    <w:rsid w:val="00342750"/>
    <w:rsid w:val="00344E7C"/>
    <w:rsid w:val="0034571E"/>
    <w:rsid w:val="00350B71"/>
    <w:rsid w:val="003511E7"/>
    <w:rsid w:val="00351800"/>
    <w:rsid w:val="003562EE"/>
    <w:rsid w:val="0035695C"/>
    <w:rsid w:val="00363091"/>
    <w:rsid w:val="00364334"/>
    <w:rsid w:val="003658F6"/>
    <w:rsid w:val="00367A79"/>
    <w:rsid w:val="00370CE6"/>
    <w:rsid w:val="00372B5E"/>
    <w:rsid w:val="00374571"/>
    <w:rsid w:val="00377CE4"/>
    <w:rsid w:val="0038393F"/>
    <w:rsid w:val="00385101"/>
    <w:rsid w:val="003859BF"/>
    <w:rsid w:val="003875F7"/>
    <w:rsid w:val="003878CF"/>
    <w:rsid w:val="00395181"/>
    <w:rsid w:val="00396EC5"/>
    <w:rsid w:val="003A0C54"/>
    <w:rsid w:val="003A1923"/>
    <w:rsid w:val="003A536C"/>
    <w:rsid w:val="003A5646"/>
    <w:rsid w:val="003B1737"/>
    <w:rsid w:val="003B3F5C"/>
    <w:rsid w:val="003B40CE"/>
    <w:rsid w:val="003C11B5"/>
    <w:rsid w:val="003C23C3"/>
    <w:rsid w:val="003C5DA2"/>
    <w:rsid w:val="003C6EE3"/>
    <w:rsid w:val="003D1718"/>
    <w:rsid w:val="003D2141"/>
    <w:rsid w:val="003D2675"/>
    <w:rsid w:val="003D2A78"/>
    <w:rsid w:val="003D4D32"/>
    <w:rsid w:val="003D655E"/>
    <w:rsid w:val="003E02F4"/>
    <w:rsid w:val="003E706B"/>
    <w:rsid w:val="003F1F15"/>
    <w:rsid w:val="003F2C1F"/>
    <w:rsid w:val="003F4A27"/>
    <w:rsid w:val="003F7042"/>
    <w:rsid w:val="00401D5D"/>
    <w:rsid w:val="00403659"/>
    <w:rsid w:val="0040408F"/>
    <w:rsid w:val="00404415"/>
    <w:rsid w:val="004054F8"/>
    <w:rsid w:val="00405A7D"/>
    <w:rsid w:val="004061E5"/>
    <w:rsid w:val="00407D66"/>
    <w:rsid w:val="004106F4"/>
    <w:rsid w:val="00410AE7"/>
    <w:rsid w:val="004122FA"/>
    <w:rsid w:val="0041236E"/>
    <w:rsid w:val="004131D5"/>
    <w:rsid w:val="00423B9C"/>
    <w:rsid w:val="00423BAD"/>
    <w:rsid w:val="004265F8"/>
    <w:rsid w:val="00426976"/>
    <w:rsid w:val="00427EAE"/>
    <w:rsid w:val="00432095"/>
    <w:rsid w:val="004343B3"/>
    <w:rsid w:val="004349AD"/>
    <w:rsid w:val="00440672"/>
    <w:rsid w:val="004427B9"/>
    <w:rsid w:val="00444E9B"/>
    <w:rsid w:val="00447D9D"/>
    <w:rsid w:val="0045264E"/>
    <w:rsid w:val="00454FDD"/>
    <w:rsid w:val="0045767B"/>
    <w:rsid w:val="004601CB"/>
    <w:rsid w:val="0046055E"/>
    <w:rsid w:val="00462E62"/>
    <w:rsid w:val="00462F9E"/>
    <w:rsid w:val="00463CC1"/>
    <w:rsid w:val="004641F1"/>
    <w:rsid w:val="00464E47"/>
    <w:rsid w:val="00467CAC"/>
    <w:rsid w:val="00467D81"/>
    <w:rsid w:val="00470DAE"/>
    <w:rsid w:val="00472FAD"/>
    <w:rsid w:val="00473B32"/>
    <w:rsid w:val="00474CB7"/>
    <w:rsid w:val="00475158"/>
    <w:rsid w:val="00475857"/>
    <w:rsid w:val="004776E7"/>
    <w:rsid w:val="0048032D"/>
    <w:rsid w:val="00480DC9"/>
    <w:rsid w:val="004819DE"/>
    <w:rsid w:val="00481BB3"/>
    <w:rsid w:val="00485881"/>
    <w:rsid w:val="004859C1"/>
    <w:rsid w:val="00486388"/>
    <w:rsid w:val="00491422"/>
    <w:rsid w:val="004937FF"/>
    <w:rsid w:val="00495DAF"/>
    <w:rsid w:val="004A018E"/>
    <w:rsid w:val="004B58B7"/>
    <w:rsid w:val="004B69D2"/>
    <w:rsid w:val="004B6BBE"/>
    <w:rsid w:val="004B75F1"/>
    <w:rsid w:val="004C1776"/>
    <w:rsid w:val="004C2AC1"/>
    <w:rsid w:val="004C7292"/>
    <w:rsid w:val="004C7493"/>
    <w:rsid w:val="004D0502"/>
    <w:rsid w:val="004D4A5F"/>
    <w:rsid w:val="004D5ACA"/>
    <w:rsid w:val="004D64BC"/>
    <w:rsid w:val="004D6A8B"/>
    <w:rsid w:val="004E5077"/>
    <w:rsid w:val="004E67C0"/>
    <w:rsid w:val="004E7C5A"/>
    <w:rsid w:val="004F2E69"/>
    <w:rsid w:val="004F5363"/>
    <w:rsid w:val="0050318B"/>
    <w:rsid w:val="005037EF"/>
    <w:rsid w:val="00506901"/>
    <w:rsid w:val="0051208E"/>
    <w:rsid w:val="00512429"/>
    <w:rsid w:val="00513DEE"/>
    <w:rsid w:val="0051405F"/>
    <w:rsid w:val="005145A8"/>
    <w:rsid w:val="005155EB"/>
    <w:rsid w:val="0051673A"/>
    <w:rsid w:val="00522460"/>
    <w:rsid w:val="005238F7"/>
    <w:rsid w:val="005303CD"/>
    <w:rsid w:val="0053059B"/>
    <w:rsid w:val="00533ED4"/>
    <w:rsid w:val="005342EC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61B"/>
    <w:rsid w:val="00544CBC"/>
    <w:rsid w:val="00551984"/>
    <w:rsid w:val="00554EE1"/>
    <w:rsid w:val="00555C31"/>
    <w:rsid w:val="005607EC"/>
    <w:rsid w:val="00562E62"/>
    <w:rsid w:val="0056716E"/>
    <w:rsid w:val="0057188D"/>
    <w:rsid w:val="005735BD"/>
    <w:rsid w:val="00581A51"/>
    <w:rsid w:val="00581EC9"/>
    <w:rsid w:val="005824A7"/>
    <w:rsid w:val="00582ACC"/>
    <w:rsid w:val="0058495B"/>
    <w:rsid w:val="00585288"/>
    <w:rsid w:val="00585674"/>
    <w:rsid w:val="00585C45"/>
    <w:rsid w:val="00585FBF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D9A"/>
    <w:rsid w:val="005B4BE9"/>
    <w:rsid w:val="005B5878"/>
    <w:rsid w:val="005B65D4"/>
    <w:rsid w:val="005C5811"/>
    <w:rsid w:val="005C5CF9"/>
    <w:rsid w:val="005D199E"/>
    <w:rsid w:val="005D5444"/>
    <w:rsid w:val="005E1D17"/>
    <w:rsid w:val="005E42D8"/>
    <w:rsid w:val="005E66A6"/>
    <w:rsid w:val="005E6DF5"/>
    <w:rsid w:val="005F4656"/>
    <w:rsid w:val="005F563E"/>
    <w:rsid w:val="005F6065"/>
    <w:rsid w:val="005F6665"/>
    <w:rsid w:val="005F6814"/>
    <w:rsid w:val="005F6BF3"/>
    <w:rsid w:val="005F7325"/>
    <w:rsid w:val="005F7ED0"/>
    <w:rsid w:val="00600EF4"/>
    <w:rsid w:val="006018C5"/>
    <w:rsid w:val="00604301"/>
    <w:rsid w:val="00606C40"/>
    <w:rsid w:val="00610255"/>
    <w:rsid w:val="00611E77"/>
    <w:rsid w:val="006122F2"/>
    <w:rsid w:val="006129FE"/>
    <w:rsid w:val="00616B38"/>
    <w:rsid w:val="00616F01"/>
    <w:rsid w:val="00621901"/>
    <w:rsid w:val="00625114"/>
    <w:rsid w:val="00630427"/>
    <w:rsid w:val="00632C05"/>
    <w:rsid w:val="00635720"/>
    <w:rsid w:val="00635888"/>
    <w:rsid w:val="00635B89"/>
    <w:rsid w:val="006425B8"/>
    <w:rsid w:val="0064327C"/>
    <w:rsid w:val="006464CB"/>
    <w:rsid w:val="00654544"/>
    <w:rsid w:val="00655C9D"/>
    <w:rsid w:val="006561BE"/>
    <w:rsid w:val="00665FD5"/>
    <w:rsid w:val="00666650"/>
    <w:rsid w:val="00671F16"/>
    <w:rsid w:val="00676F4E"/>
    <w:rsid w:val="00687CFB"/>
    <w:rsid w:val="00690DC2"/>
    <w:rsid w:val="0069265C"/>
    <w:rsid w:val="00696242"/>
    <w:rsid w:val="00696254"/>
    <w:rsid w:val="00696AE2"/>
    <w:rsid w:val="006972FF"/>
    <w:rsid w:val="006A19F4"/>
    <w:rsid w:val="006A228E"/>
    <w:rsid w:val="006A3405"/>
    <w:rsid w:val="006A3BC5"/>
    <w:rsid w:val="006A65DA"/>
    <w:rsid w:val="006B1DD2"/>
    <w:rsid w:val="006B3A32"/>
    <w:rsid w:val="006B3A4A"/>
    <w:rsid w:val="006B6E11"/>
    <w:rsid w:val="006C17BA"/>
    <w:rsid w:val="006C4373"/>
    <w:rsid w:val="006C770B"/>
    <w:rsid w:val="006C771A"/>
    <w:rsid w:val="006D06ED"/>
    <w:rsid w:val="006D2023"/>
    <w:rsid w:val="006D331D"/>
    <w:rsid w:val="006D73B9"/>
    <w:rsid w:val="006E15ED"/>
    <w:rsid w:val="006E20F6"/>
    <w:rsid w:val="006E409F"/>
    <w:rsid w:val="006E5519"/>
    <w:rsid w:val="006E671C"/>
    <w:rsid w:val="006F0F5A"/>
    <w:rsid w:val="006F253E"/>
    <w:rsid w:val="006F6011"/>
    <w:rsid w:val="00701ADC"/>
    <w:rsid w:val="00703D75"/>
    <w:rsid w:val="00707D9C"/>
    <w:rsid w:val="00711366"/>
    <w:rsid w:val="00713ADB"/>
    <w:rsid w:val="00714855"/>
    <w:rsid w:val="007162A4"/>
    <w:rsid w:val="007215F3"/>
    <w:rsid w:val="00724B9A"/>
    <w:rsid w:val="0073328F"/>
    <w:rsid w:val="0073361C"/>
    <w:rsid w:val="00733AD4"/>
    <w:rsid w:val="00736432"/>
    <w:rsid w:val="00736C06"/>
    <w:rsid w:val="007418FE"/>
    <w:rsid w:val="007420BC"/>
    <w:rsid w:val="00742D7A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3DDA"/>
    <w:rsid w:val="0077511F"/>
    <w:rsid w:val="007765E4"/>
    <w:rsid w:val="00776EDD"/>
    <w:rsid w:val="00777051"/>
    <w:rsid w:val="007802CC"/>
    <w:rsid w:val="00780A51"/>
    <w:rsid w:val="007823AF"/>
    <w:rsid w:val="00782870"/>
    <w:rsid w:val="0078448E"/>
    <w:rsid w:val="00785BDA"/>
    <w:rsid w:val="00790243"/>
    <w:rsid w:val="0079540F"/>
    <w:rsid w:val="00797FAA"/>
    <w:rsid w:val="007A0AA1"/>
    <w:rsid w:val="007A134E"/>
    <w:rsid w:val="007A1A20"/>
    <w:rsid w:val="007A2579"/>
    <w:rsid w:val="007A30A3"/>
    <w:rsid w:val="007A4093"/>
    <w:rsid w:val="007A716C"/>
    <w:rsid w:val="007B075D"/>
    <w:rsid w:val="007B12F7"/>
    <w:rsid w:val="007B29C2"/>
    <w:rsid w:val="007B7543"/>
    <w:rsid w:val="007C0B00"/>
    <w:rsid w:val="007C0FEF"/>
    <w:rsid w:val="007C2837"/>
    <w:rsid w:val="007C2D92"/>
    <w:rsid w:val="007C2EDC"/>
    <w:rsid w:val="007C588B"/>
    <w:rsid w:val="007C768E"/>
    <w:rsid w:val="007D0452"/>
    <w:rsid w:val="007D60F7"/>
    <w:rsid w:val="007D664B"/>
    <w:rsid w:val="007D7A48"/>
    <w:rsid w:val="007E22B9"/>
    <w:rsid w:val="007E2F3A"/>
    <w:rsid w:val="007E5234"/>
    <w:rsid w:val="007E58DF"/>
    <w:rsid w:val="007E61B9"/>
    <w:rsid w:val="007E6AF9"/>
    <w:rsid w:val="007E6B96"/>
    <w:rsid w:val="007E7C05"/>
    <w:rsid w:val="007F0679"/>
    <w:rsid w:val="007F5873"/>
    <w:rsid w:val="007F6FB2"/>
    <w:rsid w:val="007F7F32"/>
    <w:rsid w:val="0080090F"/>
    <w:rsid w:val="008013FE"/>
    <w:rsid w:val="00802A7D"/>
    <w:rsid w:val="00803800"/>
    <w:rsid w:val="008064C2"/>
    <w:rsid w:val="0081241C"/>
    <w:rsid w:val="00815FF5"/>
    <w:rsid w:val="00817C64"/>
    <w:rsid w:val="00820C80"/>
    <w:rsid w:val="0082115A"/>
    <w:rsid w:val="00822392"/>
    <w:rsid w:val="0082263B"/>
    <w:rsid w:val="00832763"/>
    <w:rsid w:val="00832CD2"/>
    <w:rsid w:val="0083351F"/>
    <w:rsid w:val="0083366E"/>
    <w:rsid w:val="00834088"/>
    <w:rsid w:val="0083562B"/>
    <w:rsid w:val="0083696E"/>
    <w:rsid w:val="00836C25"/>
    <w:rsid w:val="008379F4"/>
    <w:rsid w:val="00840506"/>
    <w:rsid w:val="00845015"/>
    <w:rsid w:val="008502B6"/>
    <w:rsid w:val="00857D70"/>
    <w:rsid w:val="008636E7"/>
    <w:rsid w:val="00866DBA"/>
    <w:rsid w:val="00871B61"/>
    <w:rsid w:val="00872565"/>
    <w:rsid w:val="00874A1D"/>
    <w:rsid w:val="00875205"/>
    <w:rsid w:val="00876AB2"/>
    <w:rsid w:val="00877DC7"/>
    <w:rsid w:val="00886375"/>
    <w:rsid w:val="008874D3"/>
    <w:rsid w:val="00890F75"/>
    <w:rsid w:val="00892188"/>
    <w:rsid w:val="00892935"/>
    <w:rsid w:val="00892B7C"/>
    <w:rsid w:val="008936E4"/>
    <w:rsid w:val="0089496C"/>
    <w:rsid w:val="00897192"/>
    <w:rsid w:val="00897A88"/>
    <w:rsid w:val="008A0E20"/>
    <w:rsid w:val="008A3A58"/>
    <w:rsid w:val="008A7951"/>
    <w:rsid w:val="008B2F3A"/>
    <w:rsid w:val="008B39F3"/>
    <w:rsid w:val="008B71E8"/>
    <w:rsid w:val="008C18F3"/>
    <w:rsid w:val="008C333A"/>
    <w:rsid w:val="008C3DB9"/>
    <w:rsid w:val="008C472A"/>
    <w:rsid w:val="008D45F8"/>
    <w:rsid w:val="008D6EA3"/>
    <w:rsid w:val="008E101F"/>
    <w:rsid w:val="008E1412"/>
    <w:rsid w:val="008E1A5A"/>
    <w:rsid w:val="008E3956"/>
    <w:rsid w:val="008E45E8"/>
    <w:rsid w:val="008F24EC"/>
    <w:rsid w:val="008F3B7A"/>
    <w:rsid w:val="008F51A6"/>
    <w:rsid w:val="008F5CA1"/>
    <w:rsid w:val="00901D24"/>
    <w:rsid w:val="00901EB8"/>
    <w:rsid w:val="0090593C"/>
    <w:rsid w:val="00905E05"/>
    <w:rsid w:val="00911CDD"/>
    <w:rsid w:val="009129DC"/>
    <w:rsid w:val="00913654"/>
    <w:rsid w:val="0091408E"/>
    <w:rsid w:val="00915170"/>
    <w:rsid w:val="00915AAC"/>
    <w:rsid w:val="00916258"/>
    <w:rsid w:val="009171C1"/>
    <w:rsid w:val="00921128"/>
    <w:rsid w:val="009227C3"/>
    <w:rsid w:val="009233B0"/>
    <w:rsid w:val="00925271"/>
    <w:rsid w:val="00926880"/>
    <w:rsid w:val="00926CFF"/>
    <w:rsid w:val="0093083E"/>
    <w:rsid w:val="00930A02"/>
    <w:rsid w:val="00932CFA"/>
    <w:rsid w:val="00932E30"/>
    <w:rsid w:val="00934537"/>
    <w:rsid w:val="00934E94"/>
    <w:rsid w:val="00937DE2"/>
    <w:rsid w:val="00944873"/>
    <w:rsid w:val="00947D05"/>
    <w:rsid w:val="00950518"/>
    <w:rsid w:val="00951DD4"/>
    <w:rsid w:val="0095563B"/>
    <w:rsid w:val="00956DFF"/>
    <w:rsid w:val="009574FB"/>
    <w:rsid w:val="00962CD9"/>
    <w:rsid w:val="00963BAF"/>
    <w:rsid w:val="00966C10"/>
    <w:rsid w:val="009672EC"/>
    <w:rsid w:val="009723F0"/>
    <w:rsid w:val="00974801"/>
    <w:rsid w:val="009831B6"/>
    <w:rsid w:val="00983CB6"/>
    <w:rsid w:val="00984179"/>
    <w:rsid w:val="009848A6"/>
    <w:rsid w:val="00986D22"/>
    <w:rsid w:val="00986FF7"/>
    <w:rsid w:val="00987A7B"/>
    <w:rsid w:val="00990F8A"/>
    <w:rsid w:val="00992916"/>
    <w:rsid w:val="00997665"/>
    <w:rsid w:val="009A3D0A"/>
    <w:rsid w:val="009A53F6"/>
    <w:rsid w:val="009B25D5"/>
    <w:rsid w:val="009B5ED2"/>
    <w:rsid w:val="009B7D52"/>
    <w:rsid w:val="009C14B7"/>
    <w:rsid w:val="009C42F3"/>
    <w:rsid w:val="009C4A1F"/>
    <w:rsid w:val="009C4E79"/>
    <w:rsid w:val="009C62D8"/>
    <w:rsid w:val="009C747A"/>
    <w:rsid w:val="009D0CE6"/>
    <w:rsid w:val="009D226A"/>
    <w:rsid w:val="009D2F47"/>
    <w:rsid w:val="009D30F8"/>
    <w:rsid w:val="009D3D85"/>
    <w:rsid w:val="009D4EB1"/>
    <w:rsid w:val="009D78A7"/>
    <w:rsid w:val="009D7E10"/>
    <w:rsid w:val="009E0594"/>
    <w:rsid w:val="009E3138"/>
    <w:rsid w:val="009F12EC"/>
    <w:rsid w:val="009F145D"/>
    <w:rsid w:val="009F175B"/>
    <w:rsid w:val="009F1EF1"/>
    <w:rsid w:val="009F3D69"/>
    <w:rsid w:val="009F42E2"/>
    <w:rsid w:val="009F57FD"/>
    <w:rsid w:val="009F5BA1"/>
    <w:rsid w:val="009F63BE"/>
    <w:rsid w:val="009F74A2"/>
    <w:rsid w:val="009F754F"/>
    <w:rsid w:val="00A0289D"/>
    <w:rsid w:val="00A02D13"/>
    <w:rsid w:val="00A038E6"/>
    <w:rsid w:val="00A03E6F"/>
    <w:rsid w:val="00A10243"/>
    <w:rsid w:val="00A12D9F"/>
    <w:rsid w:val="00A15E44"/>
    <w:rsid w:val="00A20E1C"/>
    <w:rsid w:val="00A2184D"/>
    <w:rsid w:val="00A21EF3"/>
    <w:rsid w:val="00A27CB2"/>
    <w:rsid w:val="00A30133"/>
    <w:rsid w:val="00A32678"/>
    <w:rsid w:val="00A36062"/>
    <w:rsid w:val="00A44469"/>
    <w:rsid w:val="00A45A53"/>
    <w:rsid w:val="00A476B1"/>
    <w:rsid w:val="00A479F2"/>
    <w:rsid w:val="00A51DEE"/>
    <w:rsid w:val="00A54DC5"/>
    <w:rsid w:val="00A559F0"/>
    <w:rsid w:val="00A60BD3"/>
    <w:rsid w:val="00A63843"/>
    <w:rsid w:val="00A64442"/>
    <w:rsid w:val="00A64A77"/>
    <w:rsid w:val="00A64CD3"/>
    <w:rsid w:val="00A65B4F"/>
    <w:rsid w:val="00A65CD7"/>
    <w:rsid w:val="00A74ECF"/>
    <w:rsid w:val="00A754A2"/>
    <w:rsid w:val="00A77C5C"/>
    <w:rsid w:val="00A8167C"/>
    <w:rsid w:val="00A8319C"/>
    <w:rsid w:val="00A833B1"/>
    <w:rsid w:val="00A84E01"/>
    <w:rsid w:val="00A855CA"/>
    <w:rsid w:val="00A86FFB"/>
    <w:rsid w:val="00A9262F"/>
    <w:rsid w:val="00A93122"/>
    <w:rsid w:val="00A956F1"/>
    <w:rsid w:val="00AA040A"/>
    <w:rsid w:val="00AA0622"/>
    <w:rsid w:val="00AA0C0C"/>
    <w:rsid w:val="00AA1975"/>
    <w:rsid w:val="00AA247A"/>
    <w:rsid w:val="00AA3BEE"/>
    <w:rsid w:val="00AA5057"/>
    <w:rsid w:val="00AA65E9"/>
    <w:rsid w:val="00AB1BF0"/>
    <w:rsid w:val="00AB31E0"/>
    <w:rsid w:val="00AB362B"/>
    <w:rsid w:val="00AB3739"/>
    <w:rsid w:val="00AC1672"/>
    <w:rsid w:val="00AC1D6A"/>
    <w:rsid w:val="00AC3823"/>
    <w:rsid w:val="00AC6655"/>
    <w:rsid w:val="00AD0B54"/>
    <w:rsid w:val="00AD4A64"/>
    <w:rsid w:val="00AD6567"/>
    <w:rsid w:val="00AD74B9"/>
    <w:rsid w:val="00AE3171"/>
    <w:rsid w:val="00AE7A98"/>
    <w:rsid w:val="00AF1C07"/>
    <w:rsid w:val="00AF2B3F"/>
    <w:rsid w:val="00AF2BB3"/>
    <w:rsid w:val="00AF2F8B"/>
    <w:rsid w:val="00AF39F5"/>
    <w:rsid w:val="00AF719F"/>
    <w:rsid w:val="00AF7B41"/>
    <w:rsid w:val="00B035DE"/>
    <w:rsid w:val="00B0435D"/>
    <w:rsid w:val="00B043F2"/>
    <w:rsid w:val="00B06A75"/>
    <w:rsid w:val="00B06DB6"/>
    <w:rsid w:val="00B1155F"/>
    <w:rsid w:val="00B11F00"/>
    <w:rsid w:val="00B148C4"/>
    <w:rsid w:val="00B17ADC"/>
    <w:rsid w:val="00B17DB5"/>
    <w:rsid w:val="00B2075E"/>
    <w:rsid w:val="00B24412"/>
    <w:rsid w:val="00B24EA2"/>
    <w:rsid w:val="00B26E7C"/>
    <w:rsid w:val="00B27B21"/>
    <w:rsid w:val="00B303E3"/>
    <w:rsid w:val="00B3101E"/>
    <w:rsid w:val="00B31CDC"/>
    <w:rsid w:val="00B35663"/>
    <w:rsid w:val="00B35CB9"/>
    <w:rsid w:val="00B36B60"/>
    <w:rsid w:val="00B410B0"/>
    <w:rsid w:val="00B42D3D"/>
    <w:rsid w:val="00B44848"/>
    <w:rsid w:val="00B45794"/>
    <w:rsid w:val="00B4661A"/>
    <w:rsid w:val="00B56101"/>
    <w:rsid w:val="00B60112"/>
    <w:rsid w:val="00B651DE"/>
    <w:rsid w:val="00B65625"/>
    <w:rsid w:val="00B667DC"/>
    <w:rsid w:val="00B727C0"/>
    <w:rsid w:val="00B737B8"/>
    <w:rsid w:val="00B7608E"/>
    <w:rsid w:val="00B779EF"/>
    <w:rsid w:val="00B77E75"/>
    <w:rsid w:val="00B84B95"/>
    <w:rsid w:val="00B84E10"/>
    <w:rsid w:val="00B84E65"/>
    <w:rsid w:val="00B87264"/>
    <w:rsid w:val="00B9103A"/>
    <w:rsid w:val="00B9411C"/>
    <w:rsid w:val="00B943BF"/>
    <w:rsid w:val="00BA16CA"/>
    <w:rsid w:val="00BA1772"/>
    <w:rsid w:val="00BA1EC9"/>
    <w:rsid w:val="00BA29CD"/>
    <w:rsid w:val="00BA3F0A"/>
    <w:rsid w:val="00BA46FD"/>
    <w:rsid w:val="00BB0147"/>
    <w:rsid w:val="00BB2ED2"/>
    <w:rsid w:val="00BB2F0F"/>
    <w:rsid w:val="00BB4391"/>
    <w:rsid w:val="00BB6114"/>
    <w:rsid w:val="00BC11C1"/>
    <w:rsid w:val="00BC4BF4"/>
    <w:rsid w:val="00BC5662"/>
    <w:rsid w:val="00BD0749"/>
    <w:rsid w:val="00BD12D1"/>
    <w:rsid w:val="00BD19FF"/>
    <w:rsid w:val="00BD1B9E"/>
    <w:rsid w:val="00BD2B5F"/>
    <w:rsid w:val="00BD3DEE"/>
    <w:rsid w:val="00BD59D7"/>
    <w:rsid w:val="00BE1ADD"/>
    <w:rsid w:val="00BE2795"/>
    <w:rsid w:val="00BE65EC"/>
    <w:rsid w:val="00BE6E22"/>
    <w:rsid w:val="00BE6EDA"/>
    <w:rsid w:val="00BE70FC"/>
    <w:rsid w:val="00BF3008"/>
    <w:rsid w:val="00BF524B"/>
    <w:rsid w:val="00BF6A55"/>
    <w:rsid w:val="00BF6D4B"/>
    <w:rsid w:val="00C01474"/>
    <w:rsid w:val="00C047B3"/>
    <w:rsid w:val="00C13150"/>
    <w:rsid w:val="00C14247"/>
    <w:rsid w:val="00C16E4A"/>
    <w:rsid w:val="00C24B2F"/>
    <w:rsid w:val="00C24B32"/>
    <w:rsid w:val="00C25869"/>
    <w:rsid w:val="00C26C6C"/>
    <w:rsid w:val="00C30E91"/>
    <w:rsid w:val="00C32D8A"/>
    <w:rsid w:val="00C3640B"/>
    <w:rsid w:val="00C42616"/>
    <w:rsid w:val="00C42F6D"/>
    <w:rsid w:val="00C45069"/>
    <w:rsid w:val="00C45251"/>
    <w:rsid w:val="00C47016"/>
    <w:rsid w:val="00C54CCC"/>
    <w:rsid w:val="00C55477"/>
    <w:rsid w:val="00C558FC"/>
    <w:rsid w:val="00C564CD"/>
    <w:rsid w:val="00C60797"/>
    <w:rsid w:val="00C60E07"/>
    <w:rsid w:val="00C616D6"/>
    <w:rsid w:val="00C620CB"/>
    <w:rsid w:val="00C6223E"/>
    <w:rsid w:val="00C62DB0"/>
    <w:rsid w:val="00C6785D"/>
    <w:rsid w:val="00C67F3E"/>
    <w:rsid w:val="00C67F40"/>
    <w:rsid w:val="00C71484"/>
    <w:rsid w:val="00C71FF9"/>
    <w:rsid w:val="00C757B4"/>
    <w:rsid w:val="00C77490"/>
    <w:rsid w:val="00C7757C"/>
    <w:rsid w:val="00C82568"/>
    <w:rsid w:val="00C82867"/>
    <w:rsid w:val="00C83BA2"/>
    <w:rsid w:val="00C87621"/>
    <w:rsid w:val="00C903F2"/>
    <w:rsid w:val="00C91147"/>
    <w:rsid w:val="00C933A0"/>
    <w:rsid w:val="00C950B4"/>
    <w:rsid w:val="00C95885"/>
    <w:rsid w:val="00C959F5"/>
    <w:rsid w:val="00C96956"/>
    <w:rsid w:val="00C96A5C"/>
    <w:rsid w:val="00C97245"/>
    <w:rsid w:val="00C97481"/>
    <w:rsid w:val="00C97B5D"/>
    <w:rsid w:val="00CA0374"/>
    <w:rsid w:val="00CA2BA1"/>
    <w:rsid w:val="00CA2BD2"/>
    <w:rsid w:val="00CA449A"/>
    <w:rsid w:val="00CA5120"/>
    <w:rsid w:val="00CA58E3"/>
    <w:rsid w:val="00CB06F5"/>
    <w:rsid w:val="00CB322B"/>
    <w:rsid w:val="00CB5C71"/>
    <w:rsid w:val="00CB60EA"/>
    <w:rsid w:val="00CB611B"/>
    <w:rsid w:val="00CC2885"/>
    <w:rsid w:val="00CC45EF"/>
    <w:rsid w:val="00CC4AB8"/>
    <w:rsid w:val="00CC4C7E"/>
    <w:rsid w:val="00CC59E6"/>
    <w:rsid w:val="00CC778A"/>
    <w:rsid w:val="00CD2D2C"/>
    <w:rsid w:val="00CD40E6"/>
    <w:rsid w:val="00CD65CC"/>
    <w:rsid w:val="00CD7E67"/>
    <w:rsid w:val="00CE0F31"/>
    <w:rsid w:val="00CE30F5"/>
    <w:rsid w:val="00CE40FA"/>
    <w:rsid w:val="00CE6249"/>
    <w:rsid w:val="00CE7586"/>
    <w:rsid w:val="00CF3203"/>
    <w:rsid w:val="00CF7C8B"/>
    <w:rsid w:val="00D057BE"/>
    <w:rsid w:val="00D05933"/>
    <w:rsid w:val="00D05AB3"/>
    <w:rsid w:val="00D13336"/>
    <w:rsid w:val="00D14180"/>
    <w:rsid w:val="00D14271"/>
    <w:rsid w:val="00D1565D"/>
    <w:rsid w:val="00D21EE9"/>
    <w:rsid w:val="00D229E3"/>
    <w:rsid w:val="00D23CB7"/>
    <w:rsid w:val="00D26152"/>
    <w:rsid w:val="00D26206"/>
    <w:rsid w:val="00D32B31"/>
    <w:rsid w:val="00D33160"/>
    <w:rsid w:val="00D33508"/>
    <w:rsid w:val="00D34BAB"/>
    <w:rsid w:val="00D364BE"/>
    <w:rsid w:val="00D36928"/>
    <w:rsid w:val="00D402FE"/>
    <w:rsid w:val="00D427CD"/>
    <w:rsid w:val="00D42B09"/>
    <w:rsid w:val="00D52A3A"/>
    <w:rsid w:val="00D552D2"/>
    <w:rsid w:val="00D5707A"/>
    <w:rsid w:val="00D57299"/>
    <w:rsid w:val="00D60380"/>
    <w:rsid w:val="00D62B94"/>
    <w:rsid w:val="00D63D12"/>
    <w:rsid w:val="00D66E72"/>
    <w:rsid w:val="00D717C8"/>
    <w:rsid w:val="00D7310E"/>
    <w:rsid w:val="00D8018C"/>
    <w:rsid w:val="00D80676"/>
    <w:rsid w:val="00D80CAF"/>
    <w:rsid w:val="00D82B0E"/>
    <w:rsid w:val="00D85F19"/>
    <w:rsid w:val="00D94741"/>
    <w:rsid w:val="00D96C29"/>
    <w:rsid w:val="00DA14A9"/>
    <w:rsid w:val="00DA1E65"/>
    <w:rsid w:val="00DA2252"/>
    <w:rsid w:val="00DA427E"/>
    <w:rsid w:val="00DA47F2"/>
    <w:rsid w:val="00DA52C3"/>
    <w:rsid w:val="00DA5ABA"/>
    <w:rsid w:val="00DA6771"/>
    <w:rsid w:val="00DB09F8"/>
    <w:rsid w:val="00DB0D48"/>
    <w:rsid w:val="00DB1CC0"/>
    <w:rsid w:val="00DB2174"/>
    <w:rsid w:val="00DB24A2"/>
    <w:rsid w:val="00DB3259"/>
    <w:rsid w:val="00DB4D22"/>
    <w:rsid w:val="00DC1643"/>
    <w:rsid w:val="00DC1775"/>
    <w:rsid w:val="00DC3904"/>
    <w:rsid w:val="00DC4743"/>
    <w:rsid w:val="00DD2A31"/>
    <w:rsid w:val="00DD2EC5"/>
    <w:rsid w:val="00DD6278"/>
    <w:rsid w:val="00DE19BE"/>
    <w:rsid w:val="00DE1C90"/>
    <w:rsid w:val="00DE5214"/>
    <w:rsid w:val="00DF0CD5"/>
    <w:rsid w:val="00DF103B"/>
    <w:rsid w:val="00DF26CC"/>
    <w:rsid w:val="00DF3B51"/>
    <w:rsid w:val="00DF423D"/>
    <w:rsid w:val="00DF45B9"/>
    <w:rsid w:val="00DF6DD6"/>
    <w:rsid w:val="00DF7E68"/>
    <w:rsid w:val="00DF7ED3"/>
    <w:rsid w:val="00E124AA"/>
    <w:rsid w:val="00E1771C"/>
    <w:rsid w:val="00E17C18"/>
    <w:rsid w:val="00E201C0"/>
    <w:rsid w:val="00E21473"/>
    <w:rsid w:val="00E23FE6"/>
    <w:rsid w:val="00E2478C"/>
    <w:rsid w:val="00E33261"/>
    <w:rsid w:val="00E33C88"/>
    <w:rsid w:val="00E350A3"/>
    <w:rsid w:val="00E404C0"/>
    <w:rsid w:val="00E406E9"/>
    <w:rsid w:val="00E40A54"/>
    <w:rsid w:val="00E43C27"/>
    <w:rsid w:val="00E4537E"/>
    <w:rsid w:val="00E52CFE"/>
    <w:rsid w:val="00E53957"/>
    <w:rsid w:val="00E53AA2"/>
    <w:rsid w:val="00E56D41"/>
    <w:rsid w:val="00E6063C"/>
    <w:rsid w:val="00E703E2"/>
    <w:rsid w:val="00E733C8"/>
    <w:rsid w:val="00E77500"/>
    <w:rsid w:val="00E845FD"/>
    <w:rsid w:val="00E86E4D"/>
    <w:rsid w:val="00E92A98"/>
    <w:rsid w:val="00E94104"/>
    <w:rsid w:val="00E964F8"/>
    <w:rsid w:val="00E96F68"/>
    <w:rsid w:val="00EA0832"/>
    <w:rsid w:val="00EA11FC"/>
    <w:rsid w:val="00EA133A"/>
    <w:rsid w:val="00EA3E59"/>
    <w:rsid w:val="00EA5F03"/>
    <w:rsid w:val="00EB035A"/>
    <w:rsid w:val="00EB0607"/>
    <w:rsid w:val="00EB1AD1"/>
    <w:rsid w:val="00EB1C81"/>
    <w:rsid w:val="00EB220E"/>
    <w:rsid w:val="00EB2AC0"/>
    <w:rsid w:val="00EC0EC7"/>
    <w:rsid w:val="00EC49B7"/>
    <w:rsid w:val="00EC5AFF"/>
    <w:rsid w:val="00EC5E96"/>
    <w:rsid w:val="00ED033F"/>
    <w:rsid w:val="00ED4349"/>
    <w:rsid w:val="00ED621F"/>
    <w:rsid w:val="00ED6A35"/>
    <w:rsid w:val="00ED6BEC"/>
    <w:rsid w:val="00ED761C"/>
    <w:rsid w:val="00ED7D9A"/>
    <w:rsid w:val="00EE09A4"/>
    <w:rsid w:val="00EE1A52"/>
    <w:rsid w:val="00EF130B"/>
    <w:rsid w:val="00EF1441"/>
    <w:rsid w:val="00EF4AD9"/>
    <w:rsid w:val="00EF4D78"/>
    <w:rsid w:val="00EF5800"/>
    <w:rsid w:val="00EF6C2E"/>
    <w:rsid w:val="00F014F9"/>
    <w:rsid w:val="00F02902"/>
    <w:rsid w:val="00F02F52"/>
    <w:rsid w:val="00F03127"/>
    <w:rsid w:val="00F04219"/>
    <w:rsid w:val="00F06F8B"/>
    <w:rsid w:val="00F103BD"/>
    <w:rsid w:val="00F10591"/>
    <w:rsid w:val="00F1165D"/>
    <w:rsid w:val="00F1307D"/>
    <w:rsid w:val="00F130BB"/>
    <w:rsid w:val="00F133A8"/>
    <w:rsid w:val="00F14AA6"/>
    <w:rsid w:val="00F14CD3"/>
    <w:rsid w:val="00F14FD3"/>
    <w:rsid w:val="00F155FA"/>
    <w:rsid w:val="00F156B9"/>
    <w:rsid w:val="00F166FC"/>
    <w:rsid w:val="00F178C7"/>
    <w:rsid w:val="00F20552"/>
    <w:rsid w:val="00F21CD8"/>
    <w:rsid w:val="00F22ACC"/>
    <w:rsid w:val="00F2373B"/>
    <w:rsid w:val="00F2599B"/>
    <w:rsid w:val="00F26DB7"/>
    <w:rsid w:val="00F26E97"/>
    <w:rsid w:val="00F271FA"/>
    <w:rsid w:val="00F279D7"/>
    <w:rsid w:val="00F34A07"/>
    <w:rsid w:val="00F352A0"/>
    <w:rsid w:val="00F36520"/>
    <w:rsid w:val="00F4086B"/>
    <w:rsid w:val="00F468AF"/>
    <w:rsid w:val="00F47CAA"/>
    <w:rsid w:val="00F60ADD"/>
    <w:rsid w:val="00F60F0C"/>
    <w:rsid w:val="00F6117D"/>
    <w:rsid w:val="00F65F76"/>
    <w:rsid w:val="00F73960"/>
    <w:rsid w:val="00F758BA"/>
    <w:rsid w:val="00F8325F"/>
    <w:rsid w:val="00F83872"/>
    <w:rsid w:val="00F83B2D"/>
    <w:rsid w:val="00F84136"/>
    <w:rsid w:val="00F86A3F"/>
    <w:rsid w:val="00F87013"/>
    <w:rsid w:val="00F91035"/>
    <w:rsid w:val="00F930B5"/>
    <w:rsid w:val="00F946AF"/>
    <w:rsid w:val="00F95EAD"/>
    <w:rsid w:val="00F96E5B"/>
    <w:rsid w:val="00F971E0"/>
    <w:rsid w:val="00F97387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C2495"/>
    <w:rsid w:val="00FC4EF9"/>
    <w:rsid w:val="00FC584A"/>
    <w:rsid w:val="00FC660A"/>
    <w:rsid w:val="00FC6839"/>
    <w:rsid w:val="00FD4280"/>
    <w:rsid w:val="00FD68F2"/>
    <w:rsid w:val="00FD7877"/>
    <w:rsid w:val="00FE0416"/>
    <w:rsid w:val="00FE1868"/>
    <w:rsid w:val="00FE187F"/>
    <w:rsid w:val="00FE2B87"/>
    <w:rsid w:val="00FE47A8"/>
    <w:rsid w:val="00FE485D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506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6FEDF-1CB9-455C-8CA3-276D3B7F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16</Pages>
  <Words>2826</Words>
  <Characters>20990</Characters>
  <Application>Microsoft Office Word</Application>
  <DocSecurity>0</DocSecurity>
  <Lines>174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23769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45</cp:revision>
  <cp:lastPrinted>2025-12-26T03:38:00Z</cp:lastPrinted>
  <dcterms:created xsi:type="dcterms:W3CDTF">2025-12-22T06:49:00Z</dcterms:created>
  <dcterms:modified xsi:type="dcterms:W3CDTF">2025-12-30T03:15:00Z</dcterms:modified>
</cp:coreProperties>
</file>