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27C" w:rsidRPr="008234FB" w:rsidRDefault="003A7971" w:rsidP="0021238A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162AC3"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</w:t>
      </w:r>
      <w:r w:rsidR="00CF6784"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</w:t>
      </w:r>
      <w:r w:rsidR="00162AC3"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</w:t>
      </w:r>
      <w:r w:rsidR="00701CB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</w:t>
      </w:r>
      <w:r w:rsidR="00162AC3"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040D47"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ПЕЧАТНОЕ СРЕДСТВО </w:t>
      </w:r>
      <w:r w:rsidR="00397229"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МАССОВОЙ ИНФОРМАЦИИ</w:t>
      </w:r>
    </w:p>
    <w:p w:rsidR="004E727C" w:rsidRPr="008234FB" w:rsidRDefault="00040D47" w:rsidP="004E727C">
      <w:pPr>
        <w:tabs>
          <w:tab w:val="left" w:pos="50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«АЛЕКСАНДРОВСКИЙ </w:t>
      </w:r>
      <w:r w:rsidR="004E727C"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ВЕСТНИК»</w:t>
      </w:r>
    </w:p>
    <w:p w:rsidR="004E727C" w:rsidRPr="008234FB" w:rsidRDefault="005F20FA" w:rsidP="004E72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3</w:t>
      </w:r>
      <w:r w:rsidR="004B343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0</w:t>
      </w:r>
      <w:r w:rsidR="000A52C1"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="004B343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01</w:t>
      </w:r>
      <w:r w:rsidR="008D46FB"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.202</w:t>
      </w:r>
      <w:r w:rsidR="004B343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6</w:t>
      </w:r>
      <w:r w:rsidR="00397229"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700F32"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г </w:t>
      </w:r>
      <w:r w:rsidR="001461DB" w:rsidRPr="008234F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№ </w:t>
      </w:r>
      <w:r w:rsidR="004B343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1</w:t>
      </w:r>
    </w:p>
    <w:p w:rsidR="000A29EE" w:rsidRPr="008234FB" w:rsidRDefault="000A29EE" w:rsidP="004E72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C50E76" w:rsidRPr="008234FB" w:rsidRDefault="004E727C" w:rsidP="001D0E11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Уважаемые жит</w:t>
      </w:r>
      <w:r w:rsidR="008658D2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ели МО «Александровск» сообщаем</w:t>
      </w:r>
      <w:r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всем, что админист</w:t>
      </w:r>
      <w:r w:rsidR="00D37680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рац</w:t>
      </w:r>
      <w:r w:rsidR="00017C89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r w:rsidR="004B343E">
        <w:rPr>
          <w:rFonts w:ascii="Times New Roman" w:eastAsia="Times New Roman" w:hAnsi="Times New Roman" w:cs="Times New Roman"/>
          <w:sz w:val="16"/>
          <w:szCs w:val="16"/>
          <w:lang w:eastAsia="ru-RU"/>
        </w:rPr>
        <w:t>ей МО «Александровск» в январе</w:t>
      </w:r>
      <w:r w:rsidR="0045181C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месяце</w:t>
      </w:r>
      <w:r w:rsidR="008658D2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627786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202</w:t>
      </w:r>
      <w:r w:rsidR="004B343E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040D47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года</w:t>
      </w:r>
      <w:r w:rsidR="007504C6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были приняты </w:t>
      </w:r>
      <w:r w:rsidR="00700F32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следующие </w:t>
      </w:r>
      <w:r w:rsidR="00EF20B8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нормативно- правовые </w:t>
      </w:r>
      <w:r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акты:</w:t>
      </w:r>
    </w:p>
    <w:p w:rsidR="0045181C" w:rsidRPr="008234FB" w:rsidRDefault="0045181C" w:rsidP="001D0E11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36D83" w:rsidRPr="008234FB" w:rsidRDefault="006D689F" w:rsidP="0047632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1</w:t>
      </w:r>
      <w:r w:rsidR="004B343E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D36D83" w:rsidRPr="008234FB">
        <w:rPr>
          <w:rFonts w:ascii="Times New Roman" w:hAnsi="Times New Roman" w:cs="Times New Roman"/>
          <w:sz w:val="16"/>
          <w:szCs w:val="16"/>
        </w:rPr>
        <w:t xml:space="preserve"> </w:t>
      </w:r>
      <w:r w:rsidR="0047632E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Постановление администрации муниципального </w:t>
      </w:r>
      <w:r w:rsidR="00D32B52">
        <w:rPr>
          <w:rFonts w:ascii="Times New Roman" w:eastAsia="Times New Roman" w:hAnsi="Times New Roman" w:cs="Times New Roman"/>
          <w:sz w:val="16"/>
          <w:szCs w:val="16"/>
          <w:lang w:eastAsia="ru-RU"/>
        </w:rPr>
        <w:t>образования «Александровск» от 19.01</w:t>
      </w:r>
      <w:r w:rsidR="0047632E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.202</w:t>
      </w:r>
      <w:r w:rsidR="00D32B5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 г № </w:t>
      </w:r>
      <w:r w:rsidR="009174F6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1</w:t>
      </w:r>
      <w:r w:rsidR="0047632E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-п</w:t>
      </w:r>
    </w:p>
    <w:p w:rsidR="001C5CF7" w:rsidRPr="008234FB" w:rsidRDefault="001C5CF7" w:rsidP="000752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«</w:t>
      </w:r>
      <w:r w:rsidR="00D32B52">
        <w:rPr>
          <w:rFonts w:ascii="Times New Roman" w:eastAsia="Times New Roman" w:hAnsi="Times New Roman" w:cs="Times New Roman"/>
          <w:sz w:val="16"/>
          <w:szCs w:val="16"/>
          <w:lang w:eastAsia="ru-RU"/>
        </w:rPr>
        <w:t>О</w:t>
      </w:r>
      <w:r w:rsidR="00D32B52" w:rsidRPr="00D32B52">
        <w:rPr>
          <w:rFonts w:ascii="Times New Roman" w:eastAsia="Times New Roman" w:hAnsi="Times New Roman" w:cs="Times New Roman"/>
          <w:sz w:val="16"/>
          <w:szCs w:val="16"/>
          <w:lang w:eastAsia="ru-RU"/>
        </w:rPr>
        <w:t>б утверждении плана финансово-хозяйственной деятельности муниципального бюджетного учреждения культуры «</w:t>
      </w:r>
      <w:r w:rsidR="00D32B52">
        <w:rPr>
          <w:rFonts w:ascii="Times New Roman" w:eastAsia="Times New Roman" w:hAnsi="Times New Roman" w:cs="Times New Roman"/>
          <w:sz w:val="16"/>
          <w:szCs w:val="16"/>
          <w:lang w:eastAsia="ru-RU"/>
        </w:rPr>
        <w:t>культурно-досуговый центр» МО «А</w:t>
      </w:r>
      <w:r w:rsidR="00D32B52" w:rsidRPr="00D32B52">
        <w:rPr>
          <w:rFonts w:ascii="Times New Roman" w:eastAsia="Times New Roman" w:hAnsi="Times New Roman" w:cs="Times New Roman"/>
          <w:sz w:val="16"/>
          <w:szCs w:val="16"/>
          <w:lang w:eastAsia="ru-RU"/>
        </w:rPr>
        <w:t>лександровск</w:t>
      </w:r>
      <w:r w:rsidR="009174F6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»»</w:t>
      </w:r>
    </w:p>
    <w:p w:rsidR="008C57F0" w:rsidRPr="008234FB" w:rsidRDefault="006D689F" w:rsidP="0064062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2</w:t>
      </w:r>
      <w:r w:rsidR="00C50E76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</w:t>
      </w:r>
      <w:r w:rsidR="008C57F0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Постановление администрации муниципального образования «Але</w:t>
      </w:r>
      <w:r w:rsidR="00C360A2">
        <w:rPr>
          <w:rFonts w:ascii="Times New Roman" w:eastAsia="Times New Roman" w:hAnsi="Times New Roman" w:cs="Times New Roman"/>
          <w:sz w:val="16"/>
          <w:szCs w:val="16"/>
          <w:lang w:eastAsia="ru-RU"/>
        </w:rPr>
        <w:t>ксандровск» от 19</w:t>
      </w:r>
      <w:r w:rsidR="000752DE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C360A2">
        <w:rPr>
          <w:rFonts w:ascii="Times New Roman" w:eastAsia="Times New Roman" w:hAnsi="Times New Roman" w:cs="Times New Roman"/>
          <w:sz w:val="16"/>
          <w:szCs w:val="16"/>
          <w:lang w:eastAsia="ru-RU"/>
        </w:rPr>
        <w:t>01</w:t>
      </w:r>
      <w:r w:rsidR="000752DE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.2</w:t>
      </w:r>
      <w:r w:rsidR="00C360A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026 г № </w:t>
      </w:r>
      <w:r w:rsidR="009174F6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2</w:t>
      </w:r>
      <w:r w:rsidR="008C57F0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-п </w:t>
      </w:r>
      <w:r w:rsidR="000C4D41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«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О</w:t>
      </w:r>
      <w:r w:rsidR="00C360A2" w:rsidRPr="00C360A2">
        <w:rPr>
          <w:rFonts w:ascii="Times New Roman" w:eastAsia="Times New Roman" w:hAnsi="Times New Roman" w:cs="Times New Roman"/>
          <w:sz w:val="16"/>
          <w:szCs w:val="16"/>
          <w:lang w:eastAsia="ru-RU"/>
        </w:rPr>
        <w:t>б утверждении муниципального задания по предост</w:t>
      </w:r>
      <w:r w:rsidR="00C360A2">
        <w:rPr>
          <w:rFonts w:ascii="Times New Roman" w:eastAsia="Times New Roman" w:hAnsi="Times New Roman" w:cs="Times New Roman"/>
          <w:sz w:val="16"/>
          <w:szCs w:val="16"/>
          <w:lang w:eastAsia="ru-RU"/>
        </w:rPr>
        <w:t>авлению муниципальных услуг МБУК</w:t>
      </w:r>
      <w:r w:rsidR="00C360A2" w:rsidRPr="00C360A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«</w:t>
      </w:r>
      <w:r w:rsidR="00C360A2">
        <w:rPr>
          <w:rFonts w:ascii="Times New Roman" w:eastAsia="Times New Roman" w:hAnsi="Times New Roman" w:cs="Times New Roman"/>
          <w:sz w:val="16"/>
          <w:szCs w:val="16"/>
          <w:lang w:eastAsia="ru-RU"/>
        </w:rPr>
        <w:t>КДЦ» муниципального образования «А</w:t>
      </w:r>
      <w:r w:rsidR="00C360A2" w:rsidRPr="00C360A2">
        <w:rPr>
          <w:rFonts w:ascii="Times New Roman" w:eastAsia="Times New Roman" w:hAnsi="Times New Roman" w:cs="Times New Roman"/>
          <w:sz w:val="16"/>
          <w:szCs w:val="16"/>
          <w:lang w:eastAsia="ru-RU"/>
        </w:rPr>
        <w:t>лександровск» на 2026 год и плановый период 2027-2028 года</w:t>
      </w:r>
    </w:p>
    <w:p w:rsidR="00974036" w:rsidRPr="008234FB" w:rsidRDefault="006D689F" w:rsidP="00EC170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>3</w:t>
      </w:r>
      <w:r w:rsidR="00EC1705" w:rsidRPr="008234FB">
        <w:rPr>
          <w:rFonts w:ascii="Times New Roman" w:hAnsi="Times New Roman" w:cs="Times New Roman"/>
          <w:sz w:val="16"/>
          <w:szCs w:val="16"/>
        </w:rPr>
        <w:t xml:space="preserve"> </w:t>
      </w:r>
      <w:r w:rsidR="00EC1705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Постановление администрации муниципального образования «Ал</w:t>
      </w:r>
      <w:r w:rsidR="0068647C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ександровск» от </w:t>
      </w:r>
      <w:r w:rsidR="00C360A2">
        <w:rPr>
          <w:rFonts w:ascii="Times New Roman" w:eastAsia="Times New Roman" w:hAnsi="Times New Roman" w:cs="Times New Roman"/>
          <w:sz w:val="16"/>
          <w:szCs w:val="16"/>
          <w:lang w:eastAsia="ru-RU"/>
        </w:rPr>
        <w:t>21.01.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2026</w:t>
      </w:r>
      <w:r w:rsidR="00C360A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 № </w:t>
      </w:r>
      <w:r w:rsidR="00733812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3</w:t>
      </w:r>
      <w:r w:rsidR="00EC1705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-п</w:t>
      </w:r>
      <w:r w:rsidR="000449A5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«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Об аннулировании объекта»</w:t>
      </w:r>
    </w:p>
    <w:p w:rsidR="008E2F8D" w:rsidRPr="008234FB" w:rsidRDefault="006D689F" w:rsidP="00F13AC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4</w:t>
      </w:r>
      <w:r w:rsidR="000E41E7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. Постановление администрации муниципального о</w:t>
      </w:r>
      <w:r w:rsidR="00287F6B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бразования «Александровск» от </w:t>
      </w:r>
      <w:r w:rsidR="00C81BF0">
        <w:rPr>
          <w:rFonts w:ascii="Times New Roman" w:eastAsia="Times New Roman" w:hAnsi="Times New Roman" w:cs="Times New Roman"/>
          <w:sz w:val="16"/>
          <w:szCs w:val="16"/>
          <w:lang w:eastAsia="ru-RU"/>
        </w:rPr>
        <w:t>2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1.01.2026 г № </w:t>
      </w:r>
      <w:r w:rsidR="0066456F">
        <w:rPr>
          <w:rFonts w:ascii="Times New Roman" w:eastAsia="Times New Roman" w:hAnsi="Times New Roman" w:cs="Times New Roman"/>
          <w:sz w:val="16"/>
          <w:szCs w:val="16"/>
          <w:lang w:eastAsia="ru-RU"/>
        </w:rPr>
        <w:t>4</w:t>
      </w:r>
      <w:r w:rsidR="000E41E7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-п </w:t>
      </w:r>
      <w:r w:rsidR="00F13AC1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«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О присвоении адреса объекту адресации»</w:t>
      </w:r>
    </w:p>
    <w:p w:rsidR="009A6FA8" w:rsidRPr="008234FB" w:rsidRDefault="006D689F" w:rsidP="0079268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>5</w:t>
      </w:r>
      <w:r w:rsidR="00536FA0" w:rsidRPr="008234FB">
        <w:rPr>
          <w:rFonts w:ascii="Times New Roman" w:hAnsi="Times New Roman" w:cs="Times New Roman"/>
          <w:sz w:val="16"/>
          <w:szCs w:val="16"/>
        </w:rPr>
        <w:t xml:space="preserve">. </w:t>
      </w:r>
      <w:r w:rsidR="00A81FF3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Постановление администрации муниципального образова</w:t>
      </w:r>
      <w:r w:rsidR="00C81BF0">
        <w:rPr>
          <w:rFonts w:ascii="Times New Roman" w:eastAsia="Times New Roman" w:hAnsi="Times New Roman" w:cs="Times New Roman"/>
          <w:sz w:val="16"/>
          <w:szCs w:val="16"/>
          <w:lang w:eastAsia="ru-RU"/>
        </w:rPr>
        <w:t>ния «Александровск» от 2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1</w:t>
      </w:r>
      <w:r w:rsidR="00A81FF3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01</w:t>
      </w:r>
      <w:r w:rsidR="00EF427C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.202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EF427C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 № </w:t>
      </w:r>
      <w:r w:rsidR="00C81BF0">
        <w:rPr>
          <w:rFonts w:ascii="Times New Roman" w:eastAsia="Times New Roman" w:hAnsi="Times New Roman" w:cs="Times New Roman"/>
          <w:sz w:val="16"/>
          <w:szCs w:val="16"/>
          <w:lang w:eastAsia="ru-RU"/>
        </w:rPr>
        <w:t>5</w:t>
      </w:r>
      <w:r w:rsidR="00A81FF3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-п</w:t>
      </w:r>
      <w:r w:rsidR="00192684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9A6FA8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«</w:t>
      </w:r>
      <w:r w:rsidR="00C81BF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 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изменении адреса объекта недвижимости»</w:t>
      </w:r>
    </w:p>
    <w:p w:rsidR="006F7734" w:rsidRDefault="006D689F" w:rsidP="006F773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6A7B28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6A7B28" w:rsidRPr="008234FB">
        <w:rPr>
          <w:rFonts w:ascii="Times New Roman" w:hAnsi="Times New Roman" w:cs="Times New Roman"/>
          <w:sz w:val="16"/>
          <w:szCs w:val="16"/>
        </w:rPr>
        <w:t xml:space="preserve"> </w:t>
      </w:r>
      <w:r w:rsidR="006A7B28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Постановление администрации муниципального </w:t>
      </w:r>
      <w:r w:rsidR="003720D7">
        <w:rPr>
          <w:rFonts w:ascii="Times New Roman" w:eastAsia="Times New Roman" w:hAnsi="Times New Roman" w:cs="Times New Roman"/>
          <w:sz w:val="16"/>
          <w:szCs w:val="16"/>
          <w:lang w:eastAsia="ru-RU"/>
        </w:rPr>
        <w:t>образования «Александровск» от 2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1</w:t>
      </w:r>
      <w:r w:rsidR="006A7B28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01</w:t>
      </w:r>
      <w:r w:rsidR="00EC1705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.202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EC1705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 № </w:t>
      </w:r>
      <w:r w:rsidR="003720D7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6A7B28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-п</w:t>
      </w:r>
      <w:r w:rsidR="00A8068D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0F1E92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>«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О</w:t>
      </w:r>
      <w:r w:rsidR="006F7734" w:rsidRP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б актуализации адресных сведений в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6F7734" w:rsidRP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государственном адресном реестре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»</w:t>
      </w:r>
      <w:r w:rsidR="006F7734"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6F7734" w:rsidRDefault="006D689F" w:rsidP="006F773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7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6F7734" w:rsidRPr="006F7734">
        <w:t xml:space="preserve"> </w:t>
      </w:r>
      <w:r w:rsidR="006F7734" w:rsidRP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Постановление администрации муниципального образования «Ал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ександровск» от 21.01.2026 г № 7</w:t>
      </w:r>
      <w:r w:rsidR="006F7734" w:rsidRP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-п «Об актуализации адресных сведений в государственном адресном реестре»   </w:t>
      </w:r>
    </w:p>
    <w:p w:rsidR="006F7734" w:rsidRDefault="006D689F" w:rsidP="006F773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</w:t>
      </w:r>
      <w:bookmarkStart w:id="0" w:name="_GoBack"/>
      <w:bookmarkEnd w:id="0"/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</w:t>
      </w:r>
      <w:r w:rsidR="006F7734" w:rsidRP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Постановление администрации муниципального образования «Александровск» от 21.01.2026 г № </w:t>
      </w:r>
      <w:r w:rsid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>8</w:t>
      </w:r>
      <w:r w:rsidR="006F7734" w:rsidRPr="006F773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-п «Об </w:t>
      </w:r>
      <w:r w:rsidR="00B40291">
        <w:rPr>
          <w:rFonts w:ascii="Times New Roman" w:eastAsia="Times New Roman" w:hAnsi="Times New Roman" w:cs="Times New Roman"/>
          <w:sz w:val="16"/>
          <w:szCs w:val="16"/>
          <w:lang w:eastAsia="ru-RU"/>
        </w:rPr>
        <w:t>аннулировании адреса объекта»</w:t>
      </w:r>
    </w:p>
    <w:p w:rsidR="001D78AE" w:rsidRDefault="001D78AE" w:rsidP="006F773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19.01.2026 г. № 01-П                                                             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РОССИЙСКАЯ   ФЕДЕРАЦИЯ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ИРКУТСКАЯ ОБЛАСТЬ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АЛАРСКИЙ МУНИЦИПАЛЬНЫЙ РАЙОН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МУНИЦИПАЛЬНОЕ ОБРАЗОВАНИЕ «АЛЕКСАНДРОВСК»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АДМИНИСТРАЦИЯ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ПОСТАНОВЛЕНИЕ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«ОБ УТВЕРЖДЕНИИ ПЛАНА ФИНАНСОВО-ХОЗЯЙСТВЕННОЙ ДЕЯТЕЛЬНОСТИ МУНИЦИПАЛЬНОГО БЮДЖЕТНОГО УЧРЕЖДЕНИЯ КУЛЬТУРЫ «КУЛЬТУРНО ДОСУГОВЫЙ ЦЕНТР» МО «АЛЕКСАНДРОВСК»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В целях  реализации Федерального закона от 08.05.2010г. № 83-ФЗ «О внесении изменений в отдельные законодательные акты Российской Федерации в связи с совершенствованием  правового положения государственных (муниципальных учреждений) и в соответствии с подпунктом 6 пункта 3.3. статьи 32  Федерального закона от 12 января 1996 года № 7-ФЗ «О некоммерческих организациях», а также статью 13 статьи 2 Федерального закона от 3 ноября 2006 года № 174-ФЗ «Об автономных учреждениях», Приказом Министерства финансов Российской Федерации от 28 июля 2010 года № 81н «О требованиях к плану финансово-хозяйственной деятельности  государственных(муниципальных) учреждений», руководствуясь Уставом  муниципального образования «Александровск»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ПОСТАНОВЛЯЕТ: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1. Утвердить план финансово-хозяйственной деятельности муниципального бюджетного учреждения культуры «Культурно-досуговый центр» муниципального образования «Александровск» на 2026 год и плановый период 2027 и 2028 годов (приложение 1)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2. Опубликовать данное постановление в печатном средстве массовой информации «Александровский вестник» и разместить на сайте администрации муниципального образования «Аларский район» на страничке муниципального образования «Александровск» в информационно-телекоммуникационной сети «Интернет».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3. Настоящее постановление вступает в силу после его официального опубликования.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4. Контроль за исполнением настоящего постановления возложить на главу муниципального образования «Александровск» Иванову О.В.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Глава муниципального 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образования «Александровск»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Иванова О.В.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19.01.2026г № 02 -п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РОССИЙСКАЯ ФЕДЕРАЦИЯ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ИРКУТСКАЯ ОБЛАСТЬ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АЛАРСКИЙ МУНИЦИПАЛЬНЫЙ РАЙОН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МУНИЦИПАЛЬНОЕ ОБРАЗОВАНИЕ «АЛЕКСАНДРОВСК»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АДМИНИСТРАЦИЯ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ПОСТАНОВЛЕНИЕ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ОБ УТВЕРЖДЕНИИ МУНИЦИПАЛЬНОГО ЗАДАНИЯ ПО ПРЕДОСТАВЛЕНИЮ МУНИЦИПАЛЬНЫХ УСЛУГ МБУК «КДЦ» МУНИЦИПАЛЬНОГО ОБРАЗОВАНИЯ «АЛЕКСАНДРОВСК» НА 2026 ГОД И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ПЛАНОВЫЙ ПЕРИОД 2027-2028 ГОДА</w:t>
      </w: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 целях повышения требований к качеству и доступности предоставления муниципальных услуг, в соответствии с Федеральным законом от 06.10.2003г.  № 131-ФЗ «Об общих принципах организации местного самоуправления в Российской Федерации», Федеральным Законом от   27.07.2012г.  № 210 – ФЗ «Об организации предоставления государственных и муниципальных услуг», руководств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уясь Уставом МО «Александровск»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ПОСТАНОВЛЯЕТ: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1.Утвердить муниципальное задание по предоставлению муниципальных услуг МБУК «КДЦ» МО «Александровск» на 2026 г. и плановый период 2027-2028 гг.  по следующим услугам: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1.1. Организация досуга жителей на базе культурно-досуговых учреждений и проведение культурно-массовых мероприятий.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1.2. 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анонсы данных мероприятий.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2.Опубликовать данное постановление в печатном средстве массовой информации «Александровский вестник» и разместить на официальном сайте администрации муниципального образования «Аларский район» на страничке муниципального образования «Александровск» в информационно-телекоммуникационной сети «Интернет».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3.Контроль за исполнением настоящего постановления возложить на директора МБКУ «КДЦ» МО «Александровск» В.М. </w:t>
      </w:r>
      <w:proofErr w:type="spellStart"/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Гудова</w:t>
      </w:r>
      <w:proofErr w:type="spellEnd"/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           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Глава муниципального 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образования «Александровск»                                                    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О.В. Иванова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78AE" w:rsidRPr="001D78AE" w:rsidRDefault="006F7734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</w:t>
      </w:r>
      <w:r w:rsidR="001D78AE"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21.01.2026 г. № 03-п 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РОССИЙСКАЯ ФЕДЕРАЦИЯ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ИРКУТСКАЯ ОБЛАСТЬ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АЛАРСКИЙ МУНИЦИПАЛЬНЫЙ РАЙОН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МУНИЦИПАЛЬНОЕ ОБРАЗОВАНИЕ «АЛЕКСАНДРОВСК»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АДМИНИСТРАЦИЯ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ПОСТАНОВЛЕНИЕ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ОБ АННУЛИРОВАНИИ АДРЕСА ОБЪЕКТА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Руководствуясь, ст. 14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РФ от 19.11.2014 г. № 1221 «Об утверждении правил присвоения, изменения, аннулирования адресов», Постановлением от 22.05.2015 № 492, раздел 4,5 Правил межведомственного взаимодействия при ведении ГАР о проведенной инвентаризации. Уставом муниципального образования «Александровск».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ПОСТАНОВЛЯЮ: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 Аннулировать адрес объекта адресации муниципального образования «Александровск», по причине прекращения существования неактуального, неполного, недостоверного адреса и сведений о них, расположенных по адресу: 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 Российская Федерация, Иркутская область, муниципальный район Аларский, сельское поселение Александровск, деревня </w:t>
      </w:r>
      <w:proofErr w:type="spellStart"/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Шапшалтуй</w:t>
      </w:r>
      <w:proofErr w:type="spellEnd"/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, улица Степная, земельный участок 15-1. Уникальный номер адреса объекта адресации в ГАР: 3db0b0d4-9813-4091-aaf9-93ff667bc47e;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 Российская Федерация, Иркутская область, муниципальный район Аларский, сельское поселение Александровск, деревня </w:t>
      </w:r>
      <w:proofErr w:type="spellStart"/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Шапшалтуй</w:t>
      </w:r>
      <w:proofErr w:type="spellEnd"/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, улица Степная, дом 15/1.  Уникальный номер адреса объекта адресации в ГАР: c21f223b-9de6-4e16-b3cc-91afc574b219;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деревня Угольная, улица Центральная, земельный участок 24-2. Уникальный номер адреса объекта адресации в ГАР: 4dbec440-f1b4-477c-8073-1884f6bfc9fd;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 Российская Федерация, Иркутская область, муниципальный район Аларский, сельское поселение Александровск, деревня Угольная, улица Центральная, дом 24/2. Уникальный номер адреса объекта адресации в ГАР: 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561fd09b-47c1-4cce-bd5d-98cdc63f40ce.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село Александровск, улица Центральная, земельный участок 73-2. Уникальный номер адреса объекта адресации в ГАР: 181699d1-82bc-4f7c-a9d4-7b05b652562a;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село Александровск, улица Центральная, дом 73/2. Уникальный номер адреса объекта адресации в ГАР: d474994f-af7b-4b76-a37b-3ec4642793d9.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2.Опубликовать настоящее постановление в печатном средстве массовой информации «Александровский вестник», разместить постановление на официальном сайте администрации муниципального образования «Аларский район» на странице муниципального образования «Александровск»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3.Контроль за данным постановлением оставляю за собой.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Глава муниципального </w:t>
      </w:r>
    </w:p>
    <w:p w:rsidR="001D78AE" w:rsidRP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образования «Александровск»:</w:t>
      </w:r>
    </w:p>
    <w:p w:rsidR="001D78AE" w:rsidRDefault="001D78AE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8AE">
        <w:rPr>
          <w:rFonts w:ascii="Times New Roman" w:eastAsia="Times New Roman" w:hAnsi="Times New Roman" w:cs="Times New Roman"/>
          <w:sz w:val="16"/>
          <w:szCs w:val="16"/>
          <w:lang w:eastAsia="ru-RU"/>
        </w:rPr>
        <w:t>О.В. Иванова</w:t>
      </w:r>
    </w:p>
    <w:p w:rsidR="00D901A4" w:rsidRDefault="00D901A4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6F773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D901A4"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21.01.2026 г № 04-п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РОССИЙСКАЯ ФЕДЕРАЦИЯ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ИРКУТСКАЯ ОБЛАСТЬ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АЛАРСКИЙ МУНИЦИПАЛЬНЫЙ РАЙОН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МУНИЦИПАЛЬНОЕ ОБРАЗОВАНИЕ «АЛЕКСАНДРОВСК»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АДМИНИСТРАЦИЯ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ПОСТАНОВЛЕНИЕ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О ПРИСВОЕНИИ АДРЕСА ОБЪЕКТУ АДРЕСАЦИИ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соответствии со ст. 14 Федерального Закона от 06.10.2003 г. № 131-ФЗ «Об общих принципах организации местного самоуправления в Российской Федерации», частью 3 статьи 5 Федерального закона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 ноября 2014 гожа № 1221 «Об утверждении Правил присвоения, изменения и аннулирования адресов», постановлением администрации муниципального образования «Александровск» от 17.03.2009 года № 32-п «Об утверждении адресных реестров и картосхем населенных пунктов муниципального образования «Александровск», руководствуясь ст.6, п.22 Устава муниципального образования «Александровск», администрация муниципального образования «Александровск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ПОСТАНОВЛЯЕТ: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1.</w:t>
      </w: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Присвоить адрес объекту адресации: 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1.</w:t>
      </w:r>
      <w:proofErr w:type="gramStart"/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1.Российская</w:t>
      </w:r>
      <w:proofErr w:type="gramEnd"/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Федерация, Иркутская область, муниципальный район Аларский, сельское поселение Александровск, село Александровск, улица Центральная, земельный участок 5, кадастровый номер: 85:01:040101:940.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2. Опубликовать данное постановление в периодическом печатном средстве массовой информации «Александровский вестник» и разместить на официальном сайте администрации муниципального образования «Аларский район» на страничке муниципального образования «Александровск» в информационно-телекоммуникационной сети «Интернет».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3. Контроль за данным постановлением оставляю за собой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        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Глава муниципального 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образования «Александровск»                                                     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О.В. Иванова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21.01.2026 г № 05-п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РОССИЙСКАЯ ФЕДЕРАЦИЯ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ИРКУТСКАЯ ОБЛАСТЬ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АЛАРСКИЙ МУНИЦИПАЛЬНЫЙ РАЙОН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МУНИЦИПАЛЬНОЕ ОБРАЗОВАНИЕ «АЛЕКСАНДРОВСК»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АДМИНИСТРАЦИЯ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ПОСТАНОВЛЕНИЕ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ОБ ИЗМЕНЕНИИ АДРЕСА ОБЪЕКТА НЕДВИЖИМОСТИ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Руководствуясь Федеральным законом РФ от 06.10.2003 года № 131-ФЗ «Об общих принципах организации местного самоуправления в РФ», на основании Федерального закона от 21.12.2013г. № 443-ФЗ «О федеральной информационной адресной системе и о внесений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№1221 «Об утверждении правил присвоения, изменения и аннулирования адресов», руководствуясь п.10 ч.1 ст.6 Устава муниципального образования «Александровск», администрация муниципального образования «Александровск»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ПОСТАНОВЛЯЕТ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1.Земельному участку, уникальный номер в ГАР: 50eaea2a-2a05-4c45-a00a-df8cd7c46377, изменить адрес с адреса: Российская Федерация, Иркутская область, муниципальный район Аларский, сельское поселение Александровск, село Александровск, улица Центральная, земельный участок 79-1 на адрес: Российская Федерация, Иркутская область, муниципальный район Аларский, сельское поселение Александровск, село Александровск, улица Центральная, земельный участок 79/1, кадастровый номер 85:01:040101:945.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2. Опубликовать настоящее постановление в печатном средстве массовой информации «Александровский вестник», разместить постановление на официальном сайте администрации муниципального образования «Аларский район» на странице муниципального образования «Александровск»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3.Контроль за данным постановлением оставляю за собой.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Глава муниципального 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образования «Александровск»                                                     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О.В. Иванова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21.01.2026 г. № 06-п 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РОССИЙСКАЯ ФЕДЕРАЦИЯ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ИРКУТСКАЯ ОБЛАСТЬ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АЛАРСКИЙ МУНИЦИПАЛЬНЫЙ РАЙОН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МУНИЦИПАЛЬНОЕ ОБРАЗОВАНИЕ «АЛЕКСАНДРОВСК»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АДМИНИСТРАЦИЯ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ПОСТАНОВЛЕНИЕ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ОБ АКТУАЛИЗАЦИИ АДРЕСНЫХ СВЕДЕНИЙ В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ГОСУДАРСТВЕННОМ АДРЕСНОМ РЕЕСТРЕ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соответствии c Федеральным законом от 06.10.2003 № 131-ФЗ «Об общих принципах организации местного самоуправления в 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руководствуясь п.10 ч.1 ст.6 Устава муниципального образования «Александровск», администрация муниципального образования «Александровск»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ПОСТАНОВЛЯЕТ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 Изменить кадастровые номера в адресных объектах согласно приложению №1 к настоящему постановлению 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2. Опубликовать настоящее постановление в печатном средстве массовой информации «Александровский вестник», разместить постановление на официальном сайте администрации муниципального образования «Аларский район» на странице муниципального образования «Александровск»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3.Контроль за данным постановлением оставляю за собой.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Глава муниципального 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образования «Александровск»                                                     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О.В. Иванова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Приложение №1 к 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постановлению № 06-п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от 21.01.2027 г.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№ п/п</w:t>
      </w: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Адрес объекта адресации</w:t>
      </w: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Уникальный номер адреса объекта адресации в ГАР</w:t>
      </w: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Кадастровый номер объекта недвижимости, подлежащий изменению</w:t>
      </w: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Кадастровый номер объекта недвижимости, являющийся объектом адресации</w:t>
      </w: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Описание местоположения объекта      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адресации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1</w:t>
      </w: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Российская Федерация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Иркутская область, муниципальный район Аларский, сельское поселение Александровск, село Александровск, улица Школьная, земельный участок 15/2</w:t>
      </w: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391bb420-7b3f-48dd-b834-b9ed4df244ea</w:t>
      </w: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85:01:040101:162</w:t>
      </w: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85:01:040101:941</w:t>
      </w: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Российская Федерация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01A4">
        <w:rPr>
          <w:rFonts w:ascii="Times New Roman" w:eastAsia="Times New Roman" w:hAnsi="Times New Roman" w:cs="Times New Roman"/>
          <w:sz w:val="16"/>
          <w:szCs w:val="16"/>
          <w:lang w:eastAsia="ru-RU"/>
        </w:rPr>
        <w:t>Иркутская область, муниципальный район Аларский, сельское поселение Александровск, село Александровск, улица Школьная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21.01.2026 г. № 07-п 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РОССИЙСКАЯ ФЕДЕРАЦИЯ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ИРКУТСКАЯ ОБЛАСТЬ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АЛАРСКИЙ МУНИЦИПАЛЬНЫЙ РАЙОН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МУНИЦИПАЛЬНОЕ ОБРАЗОВАНИЕ «АЛЕКСАНДРОВСК»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АДМИНИСТРАЦИЯ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ПОСТАНОВЛЕНИЕ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 АКТУАЛИЗАЦИИ АДРЕСНЫХ СВЕДЕНИЙ В ГОСУДАРСТВЕННОМ АДРЕСНОМ РЕЕСТРЕ 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В целях упорядочивания адресного реестра муниципального образования «Александровск», в соответствии с федеральным законом от 06 октября 2003 г № 131-ФЗ «Об общих принципах организации местного самоуправлении в Российской Федерации», Постановлением Правительства РФ от 22.05.2015 г № 492 «О составе сведений об адресах, размещенных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 от 22.05.2015г. № 492, постановления Правительства Российской Федерации от 19 ноября 2014 года № 1221 «Об утверждении Правил присвоения, изменения и аннулирования адресов» руководствуясь п.10 ч.1 ст.6 Устава муниципального образования «Александровск», администрация муниципального образования «Александровск»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ПОСТАНОВЛЯЕТ: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1.По адресному объекту: 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1.1. Российская Федерация, Иркутская область, муниципальный район Аларский, сельское поселение Александровск, село Александровск, улица Центральная, земельный участок 12, уникальный номер адреса объекта адресации в государственном адресном реестре: 8e836d11-8e5c-41c7-9c36-55941e8ca104– удалить кадастровый номер 85:01:040101:59 (ошибочно внесен в ГАР);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1.2. Российская Федерация, Иркутская область, муниципальный район Аларский, сельское поселение Александровск, село Александровск, улица Школьная, земельный участок 15/1, уникальный номер адреса объекта адресации в государственном адресном реестре: b648fd53-5436-446b-ab6d-87f4784c0294– удалить кадастровый номер 85:01:040101:160 (ошибочно внесен в ГАР);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2.Опубликовать настоящее постановление в печатном средстве массовой информации «Александровский вестник», разместить постановление на официальном сайте администрации муниципального образования «Аларский район» на странице муниципального образования «Александровск»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3.Контроль за данным постановлением оставляю за собой.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Глава муниципального 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образования «Александровск»:</w:t>
      </w:r>
    </w:p>
    <w:p w:rsidR="00D901A4" w:rsidRPr="00D901A4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О.В. Иванова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22.01.2026 г. № 08-п 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РОССИЙСКАЯ ФЕДЕРАЦИЯ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ИРКУТСКАЯ ОБЛАСТЬ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АЛАРСКИЙ МУНИЦИПАЛЬНЫЙ РАЙОН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МУНИЦИПАЛЬНОЕ ОБРАЗОВАНИЕ «АЛЕКСАНДРОВСК»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АДМИНИСТРАЦИЯ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ПОСТАНОВЛЕНИЕ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ОБ АННУЛИРОВАНИИ АДРЕСА ОБЪЕКТА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Руководствуясь, ст. 14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РФ от 19.11.2014 г. № 1221 «Об утверждении правил присвоения, изменения, аннулирования адресов», Постановлением от 22.05.2015 № 492, раздел 4,5 Правил межведомственного взаимодействия при ведении ГАР о проведенной инвентаризации. Уставом муниципального образования «Александровск».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ПОСТАНОВЛЯЮ: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 Аннулировать адрес объекта адресации муниципального образования «Александровск», по причине прекращения существования неактуального, неполного, недостоверного адреса и сведений о них, расположенных по адресу: 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село Александровск, улица 40 лет Победы, здание 6/1А. Уникальный номер адреса объекта адресации в ГАР: d762a8f0-b50a-413e-ad4e-c4ba84df5fb7;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деревня Угольная, улица Нижняя, строение 6А.  Уникальный номер адреса объекта адресации в ГАР: 2903d5cb-bbe6-4728-9048-ee678bde6622;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село Александровск, улица Центральная, дом 44. Уникальный номер адреса объекта адресации в ГАР: 72a5258b-2016-469c-83ce-d9a27b569b85;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561fd09b-47c1-4cce-bd5d-98cdc63f40ce.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село Александровск, улица Центральная, земельный участок 12. Уникальный номер адреса объекта адресации в ГАР: 8e836d11-8e5c-41c7-9c36-55941e8ca104;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село Александровск, улица Центральная, дом 12. Уникальный номер адреса объекта адресации в ГАР: 9ab63006-ca02-4c74-b8f3-de210af2e128.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село Александровск, улица Центральная, дом 9. Уникальный номер адреса объекта адресации в ГАР: d8b4e79a-120d-4dd9-888b-08dba66af909;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деревня Угольная, улица Нижняя, дом 4/1. Уникальный номер адреса объекта адресации в ГАР: dc021ac5-e73a-4f19-bf9e-cca95b8f9394;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село Александровск, улица Нижняя, дом 10/1. Уникальный номер адреса объекта адресации в ГАР: 56eecb38-97f5-492e-a835-7f8cb0b86da1;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село Александровск, улица Школьная, дом 15/1.  Уникальный номер адреса объекта адресации в ГАР: 95d8ed17-8e62-47e9-9880-58b8a1bc1e2c;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село Александровск, улица Школьная, земельный участок 15/1.  Уникальный номер адреса объекта адресации в ГАР: b648fd53-5436-446b-ab6d-87f4784c0294;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село Александровск, улица Школьная, дом 15/3.  Уникальный номер адреса объекта адресации в ГАР: 392d6050-e845-469d-b71a-b5b6d53c278f;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- Российская Федерация, Иркутская область, муниципальный район Аларский, сельское поселение Александровск, село Александровск, улица Школьная, дом 4/1.  Уникальный номер адреса объекта адресации в ГАР: 4b948dd1-c6b4-4825-8879-8ca34f4fdf05.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2.Опубликовать настоящее постановление в печатном средстве массовой информации «Александровский вестник», разместить постановление на официальном сайте администрации муниципального образования «Аларский район» на странице муниципального образования «Александровск»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3.Контроль за данным постановлением оставляю за собой.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Глава муниципального </w:t>
      </w:r>
    </w:p>
    <w:p w:rsidR="00EB09A3" w:rsidRPr="00EB09A3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образования «Александровск»:</w:t>
      </w:r>
    </w:p>
    <w:p w:rsidR="00D901A4" w:rsidRPr="00D901A4" w:rsidRDefault="00EB09A3" w:rsidP="00EB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09A3">
        <w:rPr>
          <w:rFonts w:ascii="Times New Roman" w:eastAsia="Times New Roman" w:hAnsi="Times New Roman" w:cs="Times New Roman"/>
          <w:sz w:val="16"/>
          <w:szCs w:val="16"/>
          <w:lang w:eastAsia="ru-RU"/>
        </w:rPr>
        <w:t>О.В. Иванова</w:t>
      </w: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A4" w:rsidRPr="00D901A4" w:rsidRDefault="00D901A4" w:rsidP="00D90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638FD" w:rsidRPr="008234FB" w:rsidRDefault="006F7734" w:rsidP="001D78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</w:t>
      </w:r>
    </w:p>
    <w:p w:rsidR="00A92BFC" w:rsidRPr="008234FB" w:rsidRDefault="00A92BFC" w:rsidP="00624BDF">
      <w:pPr>
        <w:spacing w:after="0"/>
        <w:jc w:val="both"/>
        <w:rPr>
          <w:b/>
          <w:sz w:val="16"/>
          <w:szCs w:val="16"/>
        </w:rPr>
        <w:sectPr w:rsidR="00A92BFC" w:rsidRPr="008234FB" w:rsidSect="00CD68A5">
          <w:pgSz w:w="11906" w:h="16838" w:code="9"/>
          <w:pgMar w:top="1134" w:right="1701" w:bottom="1134" w:left="851" w:header="709" w:footer="709" w:gutter="0"/>
          <w:cols w:space="708"/>
          <w:docGrid w:linePitch="360"/>
        </w:sectPr>
      </w:pPr>
    </w:p>
    <w:p w:rsidR="00F745B6" w:rsidRPr="008234FB" w:rsidRDefault="00F745B6" w:rsidP="00E638FD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1238A" w:rsidRPr="008234FB" w:rsidRDefault="00244DEB" w:rsidP="0021238A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Дума МО</w:t>
      </w:r>
      <w:r w:rsidR="0021238A"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«Александровск»</w:t>
      </w:r>
    </w:p>
    <w:p w:rsidR="0021238A" w:rsidRPr="008234FB" w:rsidRDefault="0021238A" w:rsidP="0021238A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Главный редактор – Председатель Думы МО </w:t>
      </w:r>
    </w:p>
    <w:p w:rsidR="0021238A" w:rsidRPr="008234FB" w:rsidRDefault="0021238A" w:rsidP="0021238A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«Александровск», глава МО «Александровск»</w:t>
      </w:r>
    </w:p>
    <w:p w:rsidR="0021238A" w:rsidRPr="008234FB" w:rsidRDefault="0021238A" w:rsidP="0021238A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Иванова О.В.</w:t>
      </w:r>
    </w:p>
    <w:p w:rsidR="0021238A" w:rsidRPr="008234FB" w:rsidRDefault="0021238A" w:rsidP="0021238A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Тираж -10 экземпляров </w:t>
      </w:r>
    </w:p>
    <w:p w:rsidR="0021238A" w:rsidRPr="008234FB" w:rsidRDefault="0021238A" w:rsidP="0021238A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Распространяется бесплатно.</w:t>
      </w:r>
    </w:p>
    <w:p w:rsidR="0021238A" w:rsidRPr="008234FB" w:rsidRDefault="0021238A" w:rsidP="0021238A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Адрес редакции с. Александровск, ул. Центральная,50</w:t>
      </w:r>
    </w:p>
    <w:p w:rsidR="0021238A" w:rsidRPr="008234FB" w:rsidRDefault="0021238A" w:rsidP="0021238A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Номер подписан в печать 3</w:t>
      </w:r>
      <w:r w:rsidR="009174F6"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1</w:t>
      </w:r>
      <w:r w:rsidR="00B272B7"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.1</w:t>
      </w:r>
      <w:r w:rsidR="009174F6"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2</w:t>
      </w:r>
      <w:r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.202</w:t>
      </w:r>
      <w:r w:rsidR="00D41023"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5</w:t>
      </w:r>
      <w:r w:rsidRPr="008234F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г.</w:t>
      </w:r>
    </w:p>
    <w:p w:rsidR="0021238A" w:rsidRPr="008234FB" w:rsidRDefault="0021238A" w:rsidP="0021238A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1238A" w:rsidRPr="008234FB" w:rsidRDefault="0021238A" w:rsidP="0021238A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2559" w:rsidRPr="008234FB" w:rsidRDefault="00662559" w:rsidP="00662559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2559" w:rsidRPr="008234FB" w:rsidRDefault="00662559" w:rsidP="0021238A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sectPr w:rsidR="00662559" w:rsidRPr="008234FB" w:rsidSect="0021238A">
      <w:headerReference w:type="default" r:id="rId8"/>
      <w:pgSz w:w="8419" w:h="11906" w:orient="landscape" w:code="9"/>
      <w:pgMar w:top="1134" w:right="48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424" w:rsidRDefault="00A72424" w:rsidP="001B08DD">
      <w:pPr>
        <w:spacing w:after="0" w:line="240" w:lineRule="auto"/>
      </w:pPr>
      <w:r>
        <w:separator/>
      </w:r>
    </w:p>
  </w:endnote>
  <w:endnote w:type="continuationSeparator" w:id="0">
    <w:p w:rsidR="00A72424" w:rsidRDefault="00A72424" w:rsidP="001B0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424" w:rsidRDefault="00A72424" w:rsidP="001B08DD">
      <w:pPr>
        <w:spacing w:after="0" w:line="240" w:lineRule="auto"/>
      </w:pPr>
      <w:r>
        <w:separator/>
      </w:r>
    </w:p>
  </w:footnote>
  <w:footnote w:type="continuationSeparator" w:id="0">
    <w:p w:rsidR="00A72424" w:rsidRDefault="00A72424" w:rsidP="001B0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43E" w:rsidRDefault="004B343E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2.4.%1"/>
      <w:lvlJc w:val="left"/>
      <w:pPr>
        <w:tabs>
          <w:tab w:val="num" w:pos="1980"/>
        </w:tabs>
        <w:ind w:left="198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3.5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3.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00000006"/>
    <w:multiLevelType w:val="multilevel"/>
    <w:tmpl w:val="A38A7154"/>
    <w:name w:val="WW8Num6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1.%1."/>
      <w:lvlJc w:val="left"/>
      <w:pPr>
        <w:tabs>
          <w:tab w:val="num" w:pos="710"/>
        </w:tabs>
        <w:ind w:left="71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710"/>
        </w:tabs>
        <w:ind w:left="710" w:firstLine="0"/>
      </w:pPr>
    </w:lvl>
    <w:lvl w:ilvl="2">
      <w:numFmt w:val="decimal"/>
      <w:lvlText w:val="%3"/>
      <w:lvlJc w:val="left"/>
      <w:pPr>
        <w:tabs>
          <w:tab w:val="num" w:pos="710"/>
        </w:tabs>
        <w:ind w:left="710" w:firstLine="0"/>
      </w:pPr>
    </w:lvl>
    <w:lvl w:ilvl="3">
      <w:numFmt w:val="decimal"/>
      <w:lvlText w:val="%4"/>
      <w:lvlJc w:val="left"/>
      <w:pPr>
        <w:tabs>
          <w:tab w:val="num" w:pos="710"/>
        </w:tabs>
        <w:ind w:left="710" w:firstLine="0"/>
      </w:pPr>
    </w:lvl>
    <w:lvl w:ilvl="4">
      <w:numFmt w:val="decimal"/>
      <w:lvlText w:val="%5"/>
      <w:lvlJc w:val="left"/>
      <w:pPr>
        <w:tabs>
          <w:tab w:val="num" w:pos="710"/>
        </w:tabs>
        <w:ind w:left="710" w:firstLine="0"/>
      </w:pPr>
    </w:lvl>
    <w:lvl w:ilvl="5">
      <w:numFmt w:val="decimal"/>
      <w:lvlText w:val="%6"/>
      <w:lvlJc w:val="left"/>
      <w:pPr>
        <w:tabs>
          <w:tab w:val="num" w:pos="710"/>
        </w:tabs>
        <w:ind w:left="710" w:firstLine="0"/>
      </w:pPr>
    </w:lvl>
    <w:lvl w:ilvl="6">
      <w:numFmt w:val="decimal"/>
      <w:lvlText w:val="%7"/>
      <w:lvlJc w:val="left"/>
      <w:pPr>
        <w:tabs>
          <w:tab w:val="num" w:pos="710"/>
        </w:tabs>
        <w:ind w:left="710" w:firstLine="0"/>
      </w:pPr>
    </w:lvl>
    <w:lvl w:ilvl="7">
      <w:numFmt w:val="decimal"/>
      <w:lvlText w:val="%8"/>
      <w:lvlJc w:val="left"/>
      <w:pPr>
        <w:tabs>
          <w:tab w:val="num" w:pos="710"/>
        </w:tabs>
        <w:ind w:left="710" w:firstLine="0"/>
      </w:pPr>
    </w:lvl>
    <w:lvl w:ilvl="8">
      <w:numFmt w:val="decimal"/>
      <w:lvlText w:val="%9"/>
      <w:lvlJc w:val="left"/>
      <w:pPr>
        <w:tabs>
          <w:tab w:val="num" w:pos="710"/>
        </w:tabs>
        <w:ind w:left="710" w:firstLine="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3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OpenSymbol" w:hAnsi="OpenSymbo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2.1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A"/>
    <w:multiLevelType w:val="multilevel"/>
    <w:tmpl w:val="E48419CC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71" w:firstLine="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28" w:firstLine="0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5" w:firstLine="0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2" w:firstLine="0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99" w:firstLine="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56" w:firstLine="0"/>
      </w:pPr>
      <w:rPr>
        <w:rFonts w:ascii="Courier New" w:hAnsi="Courier New" w:cs="Courier New" w:hint="default"/>
      </w:rPr>
    </w:lvl>
  </w:abstractNum>
  <w:abstractNum w:abstractNumId="15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98128CE"/>
    <w:multiLevelType w:val="hybridMultilevel"/>
    <w:tmpl w:val="1480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8E4480"/>
    <w:multiLevelType w:val="hybridMultilevel"/>
    <w:tmpl w:val="29423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4906D4"/>
    <w:multiLevelType w:val="hybridMultilevel"/>
    <w:tmpl w:val="E036261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7F22534"/>
    <w:multiLevelType w:val="hybridMultilevel"/>
    <w:tmpl w:val="BC9096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28404E9F"/>
    <w:multiLevelType w:val="hybridMultilevel"/>
    <w:tmpl w:val="44666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9A78E5"/>
    <w:multiLevelType w:val="multilevel"/>
    <w:tmpl w:val="A9688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E7689D"/>
    <w:multiLevelType w:val="hybridMultilevel"/>
    <w:tmpl w:val="6E1817B2"/>
    <w:lvl w:ilvl="0" w:tplc="BEF2FD1C">
      <w:start w:val="1"/>
      <w:numFmt w:val="decimal"/>
      <w:pStyle w:val="a"/>
      <w:lvlText w:val="%1."/>
      <w:lvlJc w:val="left"/>
      <w:pPr>
        <w:ind w:left="92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9C1652"/>
    <w:multiLevelType w:val="hybridMultilevel"/>
    <w:tmpl w:val="D512A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C53A4"/>
    <w:multiLevelType w:val="hybridMultilevel"/>
    <w:tmpl w:val="0CCE97E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54878A0"/>
    <w:multiLevelType w:val="multilevel"/>
    <w:tmpl w:val="3A8C9DF6"/>
    <w:styleLink w:val="2311"/>
    <w:lvl w:ilvl="0">
      <w:start w:val="1"/>
      <w:numFmt w:val="upperRoman"/>
      <w:lvlText w:val="Раздел %1."/>
      <w:lvlJc w:val="left"/>
      <w:pPr>
        <w:ind w:left="574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62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92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8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4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2" w:hanging="1800"/>
      </w:pPr>
      <w:rPr>
        <w:rFonts w:cs="Times New Roman" w:hint="default"/>
      </w:rPr>
    </w:lvl>
  </w:abstractNum>
  <w:abstractNum w:abstractNumId="27" w15:restartNumberingAfterBreak="0">
    <w:nsid w:val="5F9C1F87"/>
    <w:multiLevelType w:val="hybridMultilevel"/>
    <w:tmpl w:val="D512A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A17010"/>
    <w:multiLevelType w:val="multilevel"/>
    <w:tmpl w:val="BBC633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BA84EF4"/>
    <w:multiLevelType w:val="multilevel"/>
    <w:tmpl w:val="6720C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360"/>
          </w:tabs>
        </w:pPr>
        <w:rPr>
          <w:rFonts w:cs="Times New Roman" w:hint="default"/>
          <w:color w:val="000000"/>
          <w:sz w:val="26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1631"/>
          </w:tabs>
          <w:ind w:left="780"/>
        </w:pPr>
        <w:rPr>
          <w:rFonts w:cs="Times New Roman" w:hint="default"/>
          <w:color w:val="00000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23"/>
  </w:num>
  <w:num w:numId="3">
    <w:abstractNumId w:val="25"/>
  </w:num>
  <w:num w:numId="4">
    <w:abstractNumId w:val="26"/>
    <w:lvlOverride w:ilvl="0">
      <w:lvl w:ilvl="0">
        <w:start w:val="1"/>
        <w:numFmt w:val="upperRoman"/>
        <w:lvlText w:val="Раздел %1."/>
        <w:lvlJc w:val="left"/>
        <w:pPr>
          <w:ind w:left="1637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2562" w:hanging="360"/>
        </w:pPr>
        <w:rPr>
          <w:rFonts w:cs="Times New Roman"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922" w:hanging="72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922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82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282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642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642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002" w:hanging="1800"/>
        </w:pPr>
        <w:rPr>
          <w:rFonts w:cs="Times New Roman" w:hint="default"/>
        </w:rPr>
      </w:lvl>
    </w:lvlOverride>
  </w:num>
  <w:num w:numId="5">
    <w:abstractNumId w:val="26"/>
  </w:num>
  <w:num w:numId="6">
    <w:abstractNumId w:val="21"/>
  </w:num>
  <w:num w:numId="7">
    <w:abstractNumId w:val="20"/>
  </w:num>
  <w:num w:numId="8">
    <w:abstractNumId w:val="21"/>
    <w:lvlOverride w:ilvl="0">
      <w:startOverride w:val="1"/>
    </w:lvlOverride>
  </w:num>
  <w:num w:numId="9">
    <w:abstractNumId w:val="21"/>
    <w:lvlOverride w:ilvl="0">
      <w:startOverride w:val="1"/>
    </w:lvlOverride>
  </w:num>
  <w:num w:numId="10">
    <w:abstractNumId w:val="22"/>
  </w:num>
  <w:num w:numId="11">
    <w:abstractNumId w:val="16"/>
  </w:num>
  <w:num w:numId="12">
    <w:abstractNumId w:val="18"/>
  </w:num>
  <w:num w:numId="13">
    <w:abstractNumId w:val="13"/>
  </w:num>
  <w:num w:numId="14">
    <w:abstractNumId w:val="17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27"/>
  </w:num>
  <w:num w:numId="18">
    <w:abstractNumId w:val="24"/>
  </w:num>
  <w:num w:numId="19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DF5"/>
    <w:rsid w:val="00000401"/>
    <w:rsid w:val="00002084"/>
    <w:rsid w:val="000028DF"/>
    <w:rsid w:val="00003A2B"/>
    <w:rsid w:val="0000493A"/>
    <w:rsid w:val="00005CBC"/>
    <w:rsid w:val="000061E4"/>
    <w:rsid w:val="00006A36"/>
    <w:rsid w:val="00010049"/>
    <w:rsid w:val="000101A2"/>
    <w:rsid w:val="00010987"/>
    <w:rsid w:val="00010C1B"/>
    <w:rsid w:val="000114AC"/>
    <w:rsid w:val="00011774"/>
    <w:rsid w:val="00012AE3"/>
    <w:rsid w:val="00013145"/>
    <w:rsid w:val="00014913"/>
    <w:rsid w:val="00015C93"/>
    <w:rsid w:val="00017C89"/>
    <w:rsid w:val="00021107"/>
    <w:rsid w:val="000215FD"/>
    <w:rsid w:val="00021628"/>
    <w:rsid w:val="00021CF1"/>
    <w:rsid w:val="0002269B"/>
    <w:rsid w:val="00025239"/>
    <w:rsid w:val="0002545D"/>
    <w:rsid w:val="00026629"/>
    <w:rsid w:val="000274FC"/>
    <w:rsid w:val="000276CE"/>
    <w:rsid w:val="0003066B"/>
    <w:rsid w:val="00031903"/>
    <w:rsid w:val="000327AF"/>
    <w:rsid w:val="00033833"/>
    <w:rsid w:val="00033BDA"/>
    <w:rsid w:val="000348FE"/>
    <w:rsid w:val="00034E28"/>
    <w:rsid w:val="000401C2"/>
    <w:rsid w:val="00040D47"/>
    <w:rsid w:val="000410B5"/>
    <w:rsid w:val="00044586"/>
    <w:rsid w:val="000449A5"/>
    <w:rsid w:val="00044E51"/>
    <w:rsid w:val="000450EE"/>
    <w:rsid w:val="000459CF"/>
    <w:rsid w:val="0004604A"/>
    <w:rsid w:val="00047A15"/>
    <w:rsid w:val="00051434"/>
    <w:rsid w:val="00051803"/>
    <w:rsid w:val="00052D9A"/>
    <w:rsid w:val="00052F6C"/>
    <w:rsid w:val="00053ABE"/>
    <w:rsid w:val="00054D57"/>
    <w:rsid w:val="00055105"/>
    <w:rsid w:val="00055127"/>
    <w:rsid w:val="00056E7B"/>
    <w:rsid w:val="0006036B"/>
    <w:rsid w:val="00060D09"/>
    <w:rsid w:val="0006120A"/>
    <w:rsid w:val="000622A4"/>
    <w:rsid w:val="00072125"/>
    <w:rsid w:val="00072501"/>
    <w:rsid w:val="00072D67"/>
    <w:rsid w:val="00073275"/>
    <w:rsid w:val="00075022"/>
    <w:rsid w:val="000751B1"/>
    <w:rsid w:val="00075290"/>
    <w:rsid w:val="000752DE"/>
    <w:rsid w:val="000766AA"/>
    <w:rsid w:val="00077925"/>
    <w:rsid w:val="00080D89"/>
    <w:rsid w:val="00082131"/>
    <w:rsid w:val="0008476C"/>
    <w:rsid w:val="000847D6"/>
    <w:rsid w:val="00084F64"/>
    <w:rsid w:val="00085378"/>
    <w:rsid w:val="00090221"/>
    <w:rsid w:val="000913B2"/>
    <w:rsid w:val="000920E9"/>
    <w:rsid w:val="00094017"/>
    <w:rsid w:val="000952F3"/>
    <w:rsid w:val="0009579F"/>
    <w:rsid w:val="00097795"/>
    <w:rsid w:val="000A0F3A"/>
    <w:rsid w:val="000A29EE"/>
    <w:rsid w:val="000A351C"/>
    <w:rsid w:val="000A3ADD"/>
    <w:rsid w:val="000A403B"/>
    <w:rsid w:val="000A455E"/>
    <w:rsid w:val="000A52C1"/>
    <w:rsid w:val="000A5CD0"/>
    <w:rsid w:val="000A5D13"/>
    <w:rsid w:val="000A6148"/>
    <w:rsid w:val="000A6697"/>
    <w:rsid w:val="000A7006"/>
    <w:rsid w:val="000B0AB0"/>
    <w:rsid w:val="000B0B55"/>
    <w:rsid w:val="000B230E"/>
    <w:rsid w:val="000B25EA"/>
    <w:rsid w:val="000B3298"/>
    <w:rsid w:val="000B39FE"/>
    <w:rsid w:val="000B3C8B"/>
    <w:rsid w:val="000B450B"/>
    <w:rsid w:val="000B5C27"/>
    <w:rsid w:val="000B65D7"/>
    <w:rsid w:val="000B6D57"/>
    <w:rsid w:val="000C00E0"/>
    <w:rsid w:val="000C19AD"/>
    <w:rsid w:val="000C23D8"/>
    <w:rsid w:val="000C2C0F"/>
    <w:rsid w:val="000C43B2"/>
    <w:rsid w:val="000C482E"/>
    <w:rsid w:val="000C4D41"/>
    <w:rsid w:val="000C6D5D"/>
    <w:rsid w:val="000C6EBA"/>
    <w:rsid w:val="000C74D6"/>
    <w:rsid w:val="000C76BC"/>
    <w:rsid w:val="000D453D"/>
    <w:rsid w:val="000D45D1"/>
    <w:rsid w:val="000D4DAB"/>
    <w:rsid w:val="000D5158"/>
    <w:rsid w:val="000D626F"/>
    <w:rsid w:val="000D753F"/>
    <w:rsid w:val="000D7625"/>
    <w:rsid w:val="000E16B4"/>
    <w:rsid w:val="000E1830"/>
    <w:rsid w:val="000E41E7"/>
    <w:rsid w:val="000E4624"/>
    <w:rsid w:val="000E4CE3"/>
    <w:rsid w:val="000E541D"/>
    <w:rsid w:val="000E611A"/>
    <w:rsid w:val="000F025F"/>
    <w:rsid w:val="000F0418"/>
    <w:rsid w:val="000F0662"/>
    <w:rsid w:val="000F0FDC"/>
    <w:rsid w:val="000F14DB"/>
    <w:rsid w:val="000F1C41"/>
    <w:rsid w:val="000F1E92"/>
    <w:rsid w:val="000F24CA"/>
    <w:rsid w:val="000F2A62"/>
    <w:rsid w:val="000F394F"/>
    <w:rsid w:val="000F430A"/>
    <w:rsid w:val="000F4771"/>
    <w:rsid w:val="000F4ADE"/>
    <w:rsid w:val="000F52F3"/>
    <w:rsid w:val="000F57FB"/>
    <w:rsid w:val="001030C8"/>
    <w:rsid w:val="0010347F"/>
    <w:rsid w:val="001035FB"/>
    <w:rsid w:val="001075C6"/>
    <w:rsid w:val="00107868"/>
    <w:rsid w:val="00107E92"/>
    <w:rsid w:val="00110986"/>
    <w:rsid w:val="001114CE"/>
    <w:rsid w:val="00111522"/>
    <w:rsid w:val="00112401"/>
    <w:rsid w:val="001128F4"/>
    <w:rsid w:val="00112ED6"/>
    <w:rsid w:val="00113FEC"/>
    <w:rsid w:val="001143A7"/>
    <w:rsid w:val="0011559E"/>
    <w:rsid w:val="00115DC3"/>
    <w:rsid w:val="00117946"/>
    <w:rsid w:val="00117EDE"/>
    <w:rsid w:val="001215DA"/>
    <w:rsid w:val="001232C2"/>
    <w:rsid w:val="00123E35"/>
    <w:rsid w:val="00126020"/>
    <w:rsid w:val="0012782C"/>
    <w:rsid w:val="00130046"/>
    <w:rsid w:val="001304F4"/>
    <w:rsid w:val="00130BE7"/>
    <w:rsid w:val="00131021"/>
    <w:rsid w:val="00131708"/>
    <w:rsid w:val="00131ABE"/>
    <w:rsid w:val="0013265F"/>
    <w:rsid w:val="00132734"/>
    <w:rsid w:val="001329D2"/>
    <w:rsid w:val="001345C8"/>
    <w:rsid w:val="00134DCE"/>
    <w:rsid w:val="0013660C"/>
    <w:rsid w:val="00136C83"/>
    <w:rsid w:val="00137809"/>
    <w:rsid w:val="00140690"/>
    <w:rsid w:val="00140B4F"/>
    <w:rsid w:val="00141881"/>
    <w:rsid w:val="001419FF"/>
    <w:rsid w:val="00141ED7"/>
    <w:rsid w:val="001436F6"/>
    <w:rsid w:val="0014414E"/>
    <w:rsid w:val="001461DB"/>
    <w:rsid w:val="00146864"/>
    <w:rsid w:val="0014781A"/>
    <w:rsid w:val="00151B46"/>
    <w:rsid w:val="001529EB"/>
    <w:rsid w:val="00154565"/>
    <w:rsid w:val="00154B77"/>
    <w:rsid w:val="00154F47"/>
    <w:rsid w:val="00155312"/>
    <w:rsid w:val="001563E3"/>
    <w:rsid w:val="00156E75"/>
    <w:rsid w:val="001573A2"/>
    <w:rsid w:val="00157B95"/>
    <w:rsid w:val="001605F5"/>
    <w:rsid w:val="00160C1D"/>
    <w:rsid w:val="00162048"/>
    <w:rsid w:val="0016249B"/>
    <w:rsid w:val="00162AC3"/>
    <w:rsid w:val="00166037"/>
    <w:rsid w:val="00166BBA"/>
    <w:rsid w:val="00167EA6"/>
    <w:rsid w:val="001708B7"/>
    <w:rsid w:val="0017095F"/>
    <w:rsid w:val="00170AC2"/>
    <w:rsid w:val="0017203D"/>
    <w:rsid w:val="00172A3D"/>
    <w:rsid w:val="001735BF"/>
    <w:rsid w:val="00174B79"/>
    <w:rsid w:val="0017560D"/>
    <w:rsid w:val="00176297"/>
    <w:rsid w:val="00176430"/>
    <w:rsid w:val="001768FE"/>
    <w:rsid w:val="00177140"/>
    <w:rsid w:val="00180BED"/>
    <w:rsid w:val="00181D58"/>
    <w:rsid w:val="00181F2F"/>
    <w:rsid w:val="00182A1E"/>
    <w:rsid w:val="001831BA"/>
    <w:rsid w:val="0018642E"/>
    <w:rsid w:val="00186FE5"/>
    <w:rsid w:val="001874F7"/>
    <w:rsid w:val="001900F6"/>
    <w:rsid w:val="00190D08"/>
    <w:rsid w:val="00191383"/>
    <w:rsid w:val="00191BBC"/>
    <w:rsid w:val="00192684"/>
    <w:rsid w:val="00192F85"/>
    <w:rsid w:val="00194E53"/>
    <w:rsid w:val="00196E86"/>
    <w:rsid w:val="001970AE"/>
    <w:rsid w:val="00197220"/>
    <w:rsid w:val="00197393"/>
    <w:rsid w:val="00197C85"/>
    <w:rsid w:val="001A1A9E"/>
    <w:rsid w:val="001A338B"/>
    <w:rsid w:val="001A390F"/>
    <w:rsid w:val="001A3E07"/>
    <w:rsid w:val="001A48EF"/>
    <w:rsid w:val="001A5D62"/>
    <w:rsid w:val="001A5F6E"/>
    <w:rsid w:val="001A686A"/>
    <w:rsid w:val="001A7938"/>
    <w:rsid w:val="001A7B28"/>
    <w:rsid w:val="001B08DD"/>
    <w:rsid w:val="001B0917"/>
    <w:rsid w:val="001B0A75"/>
    <w:rsid w:val="001B294B"/>
    <w:rsid w:val="001B3F37"/>
    <w:rsid w:val="001B51CC"/>
    <w:rsid w:val="001B6DBA"/>
    <w:rsid w:val="001B74A0"/>
    <w:rsid w:val="001B7EF9"/>
    <w:rsid w:val="001C04BA"/>
    <w:rsid w:val="001C1A36"/>
    <w:rsid w:val="001C1EAF"/>
    <w:rsid w:val="001C23D8"/>
    <w:rsid w:val="001C2E66"/>
    <w:rsid w:val="001C4112"/>
    <w:rsid w:val="001C5CF7"/>
    <w:rsid w:val="001C64FD"/>
    <w:rsid w:val="001C7AFC"/>
    <w:rsid w:val="001D0412"/>
    <w:rsid w:val="001D078D"/>
    <w:rsid w:val="001D0DA5"/>
    <w:rsid w:val="001D0E11"/>
    <w:rsid w:val="001D242E"/>
    <w:rsid w:val="001D3028"/>
    <w:rsid w:val="001D3A04"/>
    <w:rsid w:val="001D429F"/>
    <w:rsid w:val="001D520C"/>
    <w:rsid w:val="001D6852"/>
    <w:rsid w:val="001D746E"/>
    <w:rsid w:val="001D7730"/>
    <w:rsid w:val="001D78AE"/>
    <w:rsid w:val="001E11A9"/>
    <w:rsid w:val="001E1460"/>
    <w:rsid w:val="001E1925"/>
    <w:rsid w:val="001E1E71"/>
    <w:rsid w:val="001E2E14"/>
    <w:rsid w:val="001E50D5"/>
    <w:rsid w:val="001E5EFD"/>
    <w:rsid w:val="001E68EF"/>
    <w:rsid w:val="001E7D75"/>
    <w:rsid w:val="001F080D"/>
    <w:rsid w:val="001F15A6"/>
    <w:rsid w:val="001F1D83"/>
    <w:rsid w:val="001F2119"/>
    <w:rsid w:val="001F331A"/>
    <w:rsid w:val="001F50D3"/>
    <w:rsid w:val="001F53E0"/>
    <w:rsid w:val="001F5738"/>
    <w:rsid w:val="001F650D"/>
    <w:rsid w:val="0020066C"/>
    <w:rsid w:val="00200C69"/>
    <w:rsid w:val="00204825"/>
    <w:rsid w:val="00204A85"/>
    <w:rsid w:val="002059D8"/>
    <w:rsid w:val="00206C57"/>
    <w:rsid w:val="0020755C"/>
    <w:rsid w:val="00210B0F"/>
    <w:rsid w:val="00210CFC"/>
    <w:rsid w:val="002116EA"/>
    <w:rsid w:val="00211982"/>
    <w:rsid w:val="0021238A"/>
    <w:rsid w:val="002144DC"/>
    <w:rsid w:val="002146BD"/>
    <w:rsid w:val="00215AEC"/>
    <w:rsid w:val="002162FD"/>
    <w:rsid w:val="00217AC4"/>
    <w:rsid w:val="00220652"/>
    <w:rsid w:val="00220D7C"/>
    <w:rsid w:val="0022294A"/>
    <w:rsid w:val="00223F2E"/>
    <w:rsid w:val="00224389"/>
    <w:rsid w:val="002256D4"/>
    <w:rsid w:val="00227A55"/>
    <w:rsid w:val="00227EB1"/>
    <w:rsid w:val="0023117A"/>
    <w:rsid w:val="00231658"/>
    <w:rsid w:val="00232CC5"/>
    <w:rsid w:val="00232F6E"/>
    <w:rsid w:val="002354BF"/>
    <w:rsid w:val="002361F3"/>
    <w:rsid w:val="0023644B"/>
    <w:rsid w:val="00236456"/>
    <w:rsid w:val="00240D76"/>
    <w:rsid w:val="00240F66"/>
    <w:rsid w:val="002410F6"/>
    <w:rsid w:val="00241F82"/>
    <w:rsid w:val="0024290F"/>
    <w:rsid w:val="00243521"/>
    <w:rsid w:val="002437AF"/>
    <w:rsid w:val="0024397A"/>
    <w:rsid w:val="00243DFB"/>
    <w:rsid w:val="00244DEB"/>
    <w:rsid w:val="00245539"/>
    <w:rsid w:val="0024560E"/>
    <w:rsid w:val="00245A84"/>
    <w:rsid w:val="00245BD4"/>
    <w:rsid w:val="00246021"/>
    <w:rsid w:val="00246278"/>
    <w:rsid w:val="0024779D"/>
    <w:rsid w:val="0025117C"/>
    <w:rsid w:val="002514DE"/>
    <w:rsid w:val="0025210F"/>
    <w:rsid w:val="002527E0"/>
    <w:rsid w:val="002530E6"/>
    <w:rsid w:val="002551BE"/>
    <w:rsid w:val="00257241"/>
    <w:rsid w:val="00260B62"/>
    <w:rsid w:val="00262860"/>
    <w:rsid w:val="00265E86"/>
    <w:rsid w:val="00266699"/>
    <w:rsid w:val="00266B6B"/>
    <w:rsid w:val="00270139"/>
    <w:rsid w:val="0027183B"/>
    <w:rsid w:val="00271C40"/>
    <w:rsid w:val="00274340"/>
    <w:rsid w:val="002756DC"/>
    <w:rsid w:val="00277461"/>
    <w:rsid w:val="0027746B"/>
    <w:rsid w:val="0028036C"/>
    <w:rsid w:val="00280612"/>
    <w:rsid w:val="00280B4A"/>
    <w:rsid w:val="00280BCB"/>
    <w:rsid w:val="00281823"/>
    <w:rsid w:val="00282A3D"/>
    <w:rsid w:val="0028454A"/>
    <w:rsid w:val="00284604"/>
    <w:rsid w:val="00286C68"/>
    <w:rsid w:val="002878CE"/>
    <w:rsid w:val="00287F6B"/>
    <w:rsid w:val="00290600"/>
    <w:rsid w:val="002914BF"/>
    <w:rsid w:val="0029191D"/>
    <w:rsid w:val="00293AE6"/>
    <w:rsid w:val="00294856"/>
    <w:rsid w:val="00295086"/>
    <w:rsid w:val="00296676"/>
    <w:rsid w:val="00297C01"/>
    <w:rsid w:val="002A0D20"/>
    <w:rsid w:val="002A179E"/>
    <w:rsid w:val="002A22B4"/>
    <w:rsid w:val="002A2A63"/>
    <w:rsid w:val="002A5B99"/>
    <w:rsid w:val="002A60FD"/>
    <w:rsid w:val="002A71EA"/>
    <w:rsid w:val="002A7AB1"/>
    <w:rsid w:val="002B082E"/>
    <w:rsid w:val="002B0FDB"/>
    <w:rsid w:val="002B21EE"/>
    <w:rsid w:val="002B316D"/>
    <w:rsid w:val="002B3393"/>
    <w:rsid w:val="002B3CB6"/>
    <w:rsid w:val="002B5F10"/>
    <w:rsid w:val="002B7BD2"/>
    <w:rsid w:val="002C2035"/>
    <w:rsid w:val="002C232B"/>
    <w:rsid w:val="002C2CF6"/>
    <w:rsid w:val="002C32AD"/>
    <w:rsid w:val="002C4DA4"/>
    <w:rsid w:val="002C5EEE"/>
    <w:rsid w:val="002C620D"/>
    <w:rsid w:val="002C6D3E"/>
    <w:rsid w:val="002C7759"/>
    <w:rsid w:val="002C7E68"/>
    <w:rsid w:val="002C7EA5"/>
    <w:rsid w:val="002D12AA"/>
    <w:rsid w:val="002D50AE"/>
    <w:rsid w:val="002D50ED"/>
    <w:rsid w:val="002D755C"/>
    <w:rsid w:val="002D7642"/>
    <w:rsid w:val="002D7897"/>
    <w:rsid w:val="002E28B0"/>
    <w:rsid w:val="002E3778"/>
    <w:rsid w:val="002E3F60"/>
    <w:rsid w:val="002E4393"/>
    <w:rsid w:val="002E5285"/>
    <w:rsid w:val="002E54C3"/>
    <w:rsid w:val="002E58CD"/>
    <w:rsid w:val="002E5D88"/>
    <w:rsid w:val="002E6D52"/>
    <w:rsid w:val="002E7609"/>
    <w:rsid w:val="002F163B"/>
    <w:rsid w:val="002F223A"/>
    <w:rsid w:val="002F2F50"/>
    <w:rsid w:val="002F3113"/>
    <w:rsid w:val="002F4EC0"/>
    <w:rsid w:val="002F566D"/>
    <w:rsid w:val="002F57E0"/>
    <w:rsid w:val="002F5C6D"/>
    <w:rsid w:val="00300366"/>
    <w:rsid w:val="00301A23"/>
    <w:rsid w:val="0030284F"/>
    <w:rsid w:val="00302E59"/>
    <w:rsid w:val="00303565"/>
    <w:rsid w:val="003046A7"/>
    <w:rsid w:val="00304D63"/>
    <w:rsid w:val="0030505D"/>
    <w:rsid w:val="003053C2"/>
    <w:rsid w:val="0030581A"/>
    <w:rsid w:val="00305ED1"/>
    <w:rsid w:val="00307BE4"/>
    <w:rsid w:val="00307F0A"/>
    <w:rsid w:val="00310B6D"/>
    <w:rsid w:val="003114DB"/>
    <w:rsid w:val="00314F57"/>
    <w:rsid w:val="00316AA2"/>
    <w:rsid w:val="00316BEF"/>
    <w:rsid w:val="00317DBD"/>
    <w:rsid w:val="00320A59"/>
    <w:rsid w:val="00322C78"/>
    <w:rsid w:val="00323107"/>
    <w:rsid w:val="00323282"/>
    <w:rsid w:val="00323D9A"/>
    <w:rsid w:val="00324113"/>
    <w:rsid w:val="003243F3"/>
    <w:rsid w:val="00331603"/>
    <w:rsid w:val="00334A6D"/>
    <w:rsid w:val="00334C05"/>
    <w:rsid w:val="003352C8"/>
    <w:rsid w:val="0033596F"/>
    <w:rsid w:val="00335B54"/>
    <w:rsid w:val="00336495"/>
    <w:rsid w:val="00336F0A"/>
    <w:rsid w:val="00340603"/>
    <w:rsid w:val="00341C1B"/>
    <w:rsid w:val="00342879"/>
    <w:rsid w:val="00343186"/>
    <w:rsid w:val="00343D26"/>
    <w:rsid w:val="00343E40"/>
    <w:rsid w:val="00343EDF"/>
    <w:rsid w:val="003466B3"/>
    <w:rsid w:val="0035230F"/>
    <w:rsid w:val="00352BD6"/>
    <w:rsid w:val="00352FE3"/>
    <w:rsid w:val="00353507"/>
    <w:rsid w:val="00353C7B"/>
    <w:rsid w:val="00354919"/>
    <w:rsid w:val="00354E28"/>
    <w:rsid w:val="00355ABB"/>
    <w:rsid w:val="00356109"/>
    <w:rsid w:val="00356673"/>
    <w:rsid w:val="00356FC3"/>
    <w:rsid w:val="003579EB"/>
    <w:rsid w:val="00361637"/>
    <w:rsid w:val="00361665"/>
    <w:rsid w:val="003644A0"/>
    <w:rsid w:val="003651D9"/>
    <w:rsid w:val="00365718"/>
    <w:rsid w:val="00365959"/>
    <w:rsid w:val="00365989"/>
    <w:rsid w:val="00365F4F"/>
    <w:rsid w:val="003678C0"/>
    <w:rsid w:val="003708D1"/>
    <w:rsid w:val="003720D7"/>
    <w:rsid w:val="00372613"/>
    <w:rsid w:val="00372F9B"/>
    <w:rsid w:val="0037300E"/>
    <w:rsid w:val="003739A2"/>
    <w:rsid w:val="00373FDC"/>
    <w:rsid w:val="00374502"/>
    <w:rsid w:val="003753B7"/>
    <w:rsid w:val="0037639F"/>
    <w:rsid w:val="0037742B"/>
    <w:rsid w:val="00377CE2"/>
    <w:rsid w:val="00380659"/>
    <w:rsid w:val="003815C8"/>
    <w:rsid w:val="00382AF0"/>
    <w:rsid w:val="00383C15"/>
    <w:rsid w:val="00383E98"/>
    <w:rsid w:val="00383FCD"/>
    <w:rsid w:val="00384063"/>
    <w:rsid w:val="00387BF1"/>
    <w:rsid w:val="00387CEC"/>
    <w:rsid w:val="003906BD"/>
    <w:rsid w:val="0039080E"/>
    <w:rsid w:val="00391197"/>
    <w:rsid w:val="003914AE"/>
    <w:rsid w:val="00392E06"/>
    <w:rsid w:val="00393116"/>
    <w:rsid w:val="00395FAB"/>
    <w:rsid w:val="00396D7D"/>
    <w:rsid w:val="00397229"/>
    <w:rsid w:val="003A0172"/>
    <w:rsid w:val="003A0633"/>
    <w:rsid w:val="003A06F1"/>
    <w:rsid w:val="003A220F"/>
    <w:rsid w:val="003A330B"/>
    <w:rsid w:val="003A3BDE"/>
    <w:rsid w:val="003A4C3C"/>
    <w:rsid w:val="003A4DEE"/>
    <w:rsid w:val="003A5E9F"/>
    <w:rsid w:val="003A61DA"/>
    <w:rsid w:val="003A6375"/>
    <w:rsid w:val="003A6A19"/>
    <w:rsid w:val="003A7550"/>
    <w:rsid w:val="003A7971"/>
    <w:rsid w:val="003B0443"/>
    <w:rsid w:val="003B1492"/>
    <w:rsid w:val="003B1BD7"/>
    <w:rsid w:val="003B2398"/>
    <w:rsid w:val="003B361B"/>
    <w:rsid w:val="003B4033"/>
    <w:rsid w:val="003B4836"/>
    <w:rsid w:val="003B4E65"/>
    <w:rsid w:val="003B5063"/>
    <w:rsid w:val="003B584A"/>
    <w:rsid w:val="003C0717"/>
    <w:rsid w:val="003C1001"/>
    <w:rsid w:val="003C1A16"/>
    <w:rsid w:val="003C1E9D"/>
    <w:rsid w:val="003C2143"/>
    <w:rsid w:val="003C28F9"/>
    <w:rsid w:val="003C2FF0"/>
    <w:rsid w:val="003C465E"/>
    <w:rsid w:val="003C4C11"/>
    <w:rsid w:val="003C5C4D"/>
    <w:rsid w:val="003C60A0"/>
    <w:rsid w:val="003C71B7"/>
    <w:rsid w:val="003C78AA"/>
    <w:rsid w:val="003C7F9A"/>
    <w:rsid w:val="003D0AEB"/>
    <w:rsid w:val="003D15F8"/>
    <w:rsid w:val="003D212A"/>
    <w:rsid w:val="003D2485"/>
    <w:rsid w:val="003D2F8C"/>
    <w:rsid w:val="003D3B51"/>
    <w:rsid w:val="003D3E7D"/>
    <w:rsid w:val="003D3EC8"/>
    <w:rsid w:val="003D5A35"/>
    <w:rsid w:val="003D5AC3"/>
    <w:rsid w:val="003D627C"/>
    <w:rsid w:val="003D6378"/>
    <w:rsid w:val="003D6587"/>
    <w:rsid w:val="003E00C8"/>
    <w:rsid w:val="003E00F4"/>
    <w:rsid w:val="003E067C"/>
    <w:rsid w:val="003E1F0E"/>
    <w:rsid w:val="003E25D1"/>
    <w:rsid w:val="003E2CC8"/>
    <w:rsid w:val="003E4504"/>
    <w:rsid w:val="003E58F1"/>
    <w:rsid w:val="003E5A37"/>
    <w:rsid w:val="003E7B13"/>
    <w:rsid w:val="003F10A9"/>
    <w:rsid w:val="003F1551"/>
    <w:rsid w:val="003F1EED"/>
    <w:rsid w:val="003F3191"/>
    <w:rsid w:val="003F32AB"/>
    <w:rsid w:val="003F4405"/>
    <w:rsid w:val="003F5232"/>
    <w:rsid w:val="003F568C"/>
    <w:rsid w:val="003F6473"/>
    <w:rsid w:val="003F65A1"/>
    <w:rsid w:val="003F7C0D"/>
    <w:rsid w:val="00401379"/>
    <w:rsid w:val="00401603"/>
    <w:rsid w:val="004032F9"/>
    <w:rsid w:val="004034AD"/>
    <w:rsid w:val="00403719"/>
    <w:rsid w:val="00405D03"/>
    <w:rsid w:val="004066A2"/>
    <w:rsid w:val="004070C6"/>
    <w:rsid w:val="00407142"/>
    <w:rsid w:val="004076E8"/>
    <w:rsid w:val="00411625"/>
    <w:rsid w:val="004120A6"/>
    <w:rsid w:val="00412A9C"/>
    <w:rsid w:val="00413694"/>
    <w:rsid w:val="00413E21"/>
    <w:rsid w:val="00414609"/>
    <w:rsid w:val="004153EF"/>
    <w:rsid w:val="00416381"/>
    <w:rsid w:val="0041644F"/>
    <w:rsid w:val="00416606"/>
    <w:rsid w:val="004172F0"/>
    <w:rsid w:val="00417BC3"/>
    <w:rsid w:val="0042126C"/>
    <w:rsid w:val="00421658"/>
    <w:rsid w:val="0042197F"/>
    <w:rsid w:val="004221E3"/>
    <w:rsid w:val="0042245A"/>
    <w:rsid w:val="0042275B"/>
    <w:rsid w:val="00423187"/>
    <w:rsid w:val="00424BA0"/>
    <w:rsid w:val="00424D53"/>
    <w:rsid w:val="00424FA9"/>
    <w:rsid w:val="00424FF2"/>
    <w:rsid w:val="00425B93"/>
    <w:rsid w:val="00425DC8"/>
    <w:rsid w:val="004274B7"/>
    <w:rsid w:val="004277E2"/>
    <w:rsid w:val="004278A0"/>
    <w:rsid w:val="0043056B"/>
    <w:rsid w:val="0043074F"/>
    <w:rsid w:val="00434492"/>
    <w:rsid w:val="00434A1B"/>
    <w:rsid w:val="00434C8E"/>
    <w:rsid w:val="00434CC3"/>
    <w:rsid w:val="00434FE2"/>
    <w:rsid w:val="00435D2A"/>
    <w:rsid w:val="004362B0"/>
    <w:rsid w:val="00436B5E"/>
    <w:rsid w:val="00437590"/>
    <w:rsid w:val="0044071F"/>
    <w:rsid w:val="00440744"/>
    <w:rsid w:val="00440C4A"/>
    <w:rsid w:val="00440EC9"/>
    <w:rsid w:val="004416E9"/>
    <w:rsid w:val="00441C81"/>
    <w:rsid w:val="00442037"/>
    <w:rsid w:val="00442315"/>
    <w:rsid w:val="00444DA9"/>
    <w:rsid w:val="0044527B"/>
    <w:rsid w:val="004457B9"/>
    <w:rsid w:val="00445A05"/>
    <w:rsid w:val="0044625E"/>
    <w:rsid w:val="00447845"/>
    <w:rsid w:val="0045039F"/>
    <w:rsid w:val="00450B4A"/>
    <w:rsid w:val="0045181C"/>
    <w:rsid w:val="00451FA4"/>
    <w:rsid w:val="00454418"/>
    <w:rsid w:val="004558BE"/>
    <w:rsid w:val="00455A56"/>
    <w:rsid w:val="00456142"/>
    <w:rsid w:val="004561CA"/>
    <w:rsid w:val="004605FD"/>
    <w:rsid w:val="00463066"/>
    <w:rsid w:val="00463C45"/>
    <w:rsid w:val="00464966"/>
    <w:rsid w:val="00464D04"/>
    <w:rsid w:val="0046505E"/>
    <w:rsid w:val="004666BC"/>
    <w:rsid w:val="00466A90"/>
    <w:rsid w:val="004705ED"/>
    <w:rsid w:val="00470D75"/>
    <w:rsid w:val="00471A9A"/>
    <w:rsid w:val="00472DDB"/>
    <w:rsid w:val="0047342A"/>
    <w:rsid w:val="0047435B"/>
    <w:rsid w:val="00474459"/>
    <w:rsid w:val="004745A0"/>
    <w:rsid w:val="004758A0"/>
    <w:rsid w:val="0047607E"/>
    <w:rsid w:val="0047632E"/>
    <w:rsid w:val="00476790"/>
    <w:rsid w:val="00476E70"/>
    <w:rsid w:val="00477F9A"/>
    <w:rsid w:val="0048198E"/>
    <w:rsid w:val="004823D7"/>
    <w:rsid w:val="004827E4"/>
    <w:rsid w:val="00485E16"/>
    <w:rsid w:val="00486802"/>
    <w:rsid w:val="004872E9"/>
    <w:rsid w:val="0049035C"/>
    <w:rsid w:val="00491D47"/>
    <w:rsid w:val="004941DC"/>
    <w:rsid w:val="00495C27"/>
    <w:rsid w:val="00496790"/>
    <w:rsid w:val="004973A3"/>
    <w:rsid w:val="00497404"/>
    <w:rsid w:val="004A006B"/>
    <w:rsid w:val="004A049A"/>
    <w:rsid w:val="004A3605"/>
    <w:rsid w:val="004A4DAB"/>
    <w:rsid w:val="004A617B"/>
    <w:rsid w:val="004A67DC"/>
    <w:rsid w:val="004A7A57"/>
    <w:rsid w:val="004B01A5"/>
    <w:rsid w:val="004B0279"/>
    <w:rsid w:val="004B039C"/>
    <w:rsid w:val="004B0400"/>
    <w:rsid w:val="004B0679"/>
    <w:rsid w:val="004B11BE"/>
    <w:rsid w:val="004B343E"/>
    <w:rsid w:val="004B3A0B"/>
    <w:rsid w:val="004B3C61"/>
    <w:rsid w:val="004B42E2"/>
    <w:rsid w:val="004B4893"/>
    <w:rsid w:val="004B4E8C"/>
    <w:rsid w:val="004B4EA7"/>
    <w:rsid w:val="004B4EB0"/>
    <w:rsid w:val="004B5C32"/>
    <w:rsid w:val="004B64B2"/>
    <w:rsid w:val="004B778A"/>
    <w:rsid w:val="004C04DF"/>
    <w:rsid w:val="004C18A7"/>
    <w:rsid w:val="004C2704"/>
    <w:rsid w:val="004C4451"/>
    <w:rsid w:val="004C60FF"/>
    <w:rsid w:val="004C7F53"/>
    <w:rsid w:val="004D2C3D"/>
    <w:rsid w:val="004D37B2"/>
    <w:rsid w:val="004D3A3D"/>
    <w:rsid w:val="004D40D9"/>
    <w:rsid w:val="004D43F9"/>
    <w:rsid w:val="004D6B3E"/>
    <w:rsid w:val="004D7BD8"/>
    <w:rsid w:val="004E1A43"/>
    <w:rsid w:val="004E1F47"/>
    <w:rsid w:val="004E4465"/>
    <w:rsid w:val="004E5637"/>
    <w:rsid w:val="004E5E22"/>
    <w:rsid w:val="004E727C"/>
    <w:rsid w:val="004F0355"/>
    <w:rsid w:val="004F07DE"/>
    <w:rsid w:val="004F1ED6"/>
    <w:rsid w:val="004F2621"/>
    <w:rsid w:val="004F2D08"/>
    <w:rsid w:val="004F42AF"/>
    <w:rsid w:val="004F5F0D"/>
    <w:rsid w:val="00500C4A"/>
    <w:rsid w:val="00502182"/>
    <w:rsid w:val="005021BD"/>
    <w:rsid w:val="00502F3E"/>
    <w:rsid w:val="00503051"/>
    <w:rsid w:val="00504812"/>
    <w:rsid w:val="00504CE0"/>
    <w:rsid w:val="00504E5D"/>
    <w:rsid w:val="00506DAB"/>
    <w:rsid w:val="00507642"/>
    <w:rsid w:val="00507C6C"/>
    <w:rsid w:val="00510C9D"/>
    <w:rsid w:val="00511805"/>
    <w:rsid w:val="00511BE5"/>
    <w:rsid w:val="00513BD0"/>
    <w:rsid w:val="0051458B"/>
    <w:rsid w:val="00514E82"/>
    <w:rsid w:val="00515026"/>
    <w:rsid w:val="00515041"/>
    <w:rsid w:val="005151D3"/>
    <w:rsid w:val="00515F19"/>
    <w:rsid w:val="005167C5"/>
    <w:rsid w:val="00517633"/>
    <w:rsid w:val="00517807"/>
    <w:rsid w:val="00517A2F"/>
    <w:rsid w:val="00517AD5"/>
    <w:rsid w:val="00517C13"/>
    <w:rsid w:val="005216AF"/>
    <w:rsid w:val="00522C06"/>
    <w:rsid w:val="005236C1"/>
    <w:rsid w:val="00523780"/>
    <w:rsid w:val="005265E4"/>
    <w:rsid w:val="005300C7"/>
    <w:rsid w:val="005316A0"/>
    <w:rsid w:val="0053286D"/>
    <w:rsid w:val="00533A5E"/>
    <w:rsid w:val="0053546B"/>
    <w:rsid w:val="005368D5"/>
    <w:rsid w:val="0053697D"/>
    <w:rsid w:val="00536AD8"/>
    <w:rsid w:val="00536FA0"/>
    <w:rsid w:val="00537CB8"/>
    <w:rsid w:val="00541037"/>
    <w:rsid w:val="005426EB"/>
    <w:rsid w:val="00544025"/>
    <w:rsid w:val="0054468E"/>
    <w:rsid w:val="00545CDE"/>
    <w:rsid w:val="00546B8E"/>
    <w:rsid w:val="00547C84"/>
    <w:rsid w:val="005510B0"/>
    <w:rsid w:val="00551509"/>
    <w:rsid w:val="00551F1D"/>
    <w:rsid w:val="00553FDA"/>
    <w:rsid w:val="00557CC7"/>
    <w:rsid w:val="00557FF4"/>
    <w:rsid w:val="0056107E"/>
    <w:rsid w:val="005634D8"/>
    <w:rsid w:val="005656D8"/>
    <w:rsid w:val="005659E0"/>
    <w:rsid w:val="00565D91"/>
    <w:rsid w:val="00566FF8"/>
    <w:rsid w:val="00567EEB"/>
    <w:rsid w:val="005705D2"/>
    <w:rsid w:val="0057180A"/>
    <w:rsid w:val="005725BC"/>
    <w:rsid w:val="00572A57"/>
    <w:rsid w:val="00572CCF"/>
    <w:rsid w:val="00572FA7"/>
    <w:rsid w:val="00573026"/>
    <w:rsid w:val="005730B1"/>
    <w:rsid w:val="00574FD3"/>
    <w:rsid w:val="00575548"/>
    <w:rsid w:val="0057599E"/>
    <w:rsid w:val="00576D5E"/>
    <w:rsid w:val="0057769D"/>
    <w:rsid w:val="00577C8C"/>
    <w:rsid w:val="00581298"/>
    <w:rsid w:val="00582FD9"/>
    <w:rsid w:val="00583BF2"/>
    <w:rsid w:val="005842A9"/>
    <w:rsid w:val="00586548"/>
    <w:rsid w:val="00586C1D"/>
    <w:rsid w:val="00591B8B"/>
    <w:rsid w:val="005924B1"/>
    <w:rsid w:val="00592FED"/>
    <w:rsid w:val="005942D6"/>
    <w:rsid w:val="00594390"/>
    <w:rsid w:val="005963C2"/>
    <w:rsid w:val="00596D7B"/>
    <w:rsid w:val="0059743B"/>
    <w:rsid w:val="005A2DE1"/>
    <w:rsid w:val="005A3928"/>
    <w:rsid w:val="005A3E64"/>
    <w:rsid w:val="005A4A98"/>
    <w:rsid w:val="005A4CBF"/>
    <w:rsid w:val="005A4F0A"/>
    <w:rsid w:val="005A507C"/>
    <w:rsid w:val="005A59CD"/>
    <w:rsid w:val="005A6110"/>
    <w:rsid w:val="005A6956"/>
    <w:rsid w:val="005A6D89"/>
    <w:rsid w:val="005B29AA"/>
    <w:rsid w:val="005B2B05"/>
    <w:rsid w:val="005B4B53"/>
    <w:rsid w:val="005B530B"/>
    <w:rsid w:val="005B537E"/>
    <w:rsid w:val="005B5B16"/>
    <w:rsid w:val="005B6C8A"/>
    <w:rsid w:val="005B7298"/>
    <w:rsid w:val="005B7496"/>
    <w:rsid w:val="005C0A13"/>
    <w:rsid w:val="005C1130"/>
    <w:rsid w:val="005C2626"/>
    <w:rsid w:val="005C35FE"/>
    <w:rsid w:val="005C4034"/>
    <w:rsid w:val="005C4FE3"/>
    <w:rsid w:val="005C51A9"/>
    <w:rsid w:val="005C6518"/>
    <w:rsid w:val="005C6B9F"/>
    <w:rsid w:val="005C6BF9"/>
    <w:rsid w:val="005C75BD"/>
    <w:rsid w:val="005C7EAA"/>
    <w:rsid w:val="005D01C9"/>
    <w:rsid w:val="005D0983"/>
    <w:rsid w:val="005D0CC6"/>
    <w:rsid w:val="005D1197"/>
    <w:rsid w:val="005D174E"/>
    <w:rsid w:val="005D2636"/>
    <w:rsid w:val="005D27E0"/>
    <w:rsid w:val="005D30F8"/>
    <w:rsid w:val="005D38AC"/>
    <w:rsid w:val="005D5220"/>
    <w:rsid w:val="005D6419"/>
    <w:rsid w:val="005D6C4C"/>
    <w:rsid w:val="005D76A3"/>
    <w:rsid w:val="005E0D35"/>
    <w:rsid w:val="005E18B0"/>
    <w:rsid w:val="005E1D9E"/>
    <w:rsid w:val="005E34FE"/>
    <w:rsid w:val="005E36D1"/>
    <w:rsid w:val="005E52B8"/>
    <w:rsid w:val="005E5CF5"/>
    <w:rsid w:val="005E60B8"/>
    <w:rsid w:val="005E7688"/>
    <w:rsid w:val="005E7A93"/>
    <w:rsid w:val="005F086A"/>
    <w:rsid w:val="005F0B3C"/>
    <w:rsid w:val="005F1581"/>
    <w:rsid w:val="005F20FA"/>
    <w:rsid w:val="005F2D2F"/>
    <w:rsid w:val="005F2E11"/>
    <w:rsid w:val="005F34C5"/>
    <w:rsid w:val="005F3ECC"/>
    <w:rsid w:val="005F4904"/>
    <w:rsid w:val="005F65F0"/>
    <w:rsid w:val="0060029B"/>
    <w:rsid w:val="00600319"/>
    <w:rsid w:val="00600EAE"/>
    <w:rsid w:val="0060258D"/>
    <w:rsid w:val="00602731"/>
    <w:rsid w:val="0060276C"/>
    <w:rsid w:val="006031B1"/>
    <w:rsid w:val="0060337D"/>
    <w:rsid w:val="006043C6"/>
    <w:rsid w:val="00604528"/>
    <w:rsid w:val="0061019D"/>
    <w:rsid w:val="006107A8"/>
    <w:rsid w:val="00610BD2"/>
    <w:rsid w:val="006127DB"/>
    <w:rsid w:val="00615E38"/>
    <w:rsid w:val="0061633B"/>
    <w:rsid w:val="006172ED"/>
    <w:rsid w:val="00617867"/>
    <w:rsid w:val="006211B9"/>
    <w:rsid w:val="006214AA"/>
    <w:rsid w:val="00621E01"/>
    <w:rsid w:val="00623C00"/>
    <w:rsid w:val="006246DB"/>
    <w:rsid w:val="00624BDF"/>
    <w:rsid w:val="0062701C"/>
    <w:rsid w:val="00627786"/>
    <w:rsid w:val="0063091E"/>
    <w:rsid w:val="006315B9"/>
    <w:rsid w:val="0063523A"/>
    <w:rsid w:val="0063743D"/>
    <w:rsid w:val="00637809"/>
    <w:rsid w:val="006401DB"/>
    <w:rsid w:val="00640230"/>
    <w:rsid w:val="00640623"/>
    <w:rsid w:val="00641032"/>
    <w:rsid w:val="0064130D"/>
    <w:rsid w:val="00641D3F"/>
    <w:rsid w:val="00641E5D"/>
    <w:rsid w:val="00642E5F"/>
    <w:rsid w:val="00642EB4"/>
    <w:rsid w:val="00642FBC"/>
    <w:rsid w:val="006439F4"/>
    <w:rsid w:val="00644420"/>
    <w:rsid w:val="006524F4"/>
    <w:rsid w:val="00652C55"/>
    <w:rsid w:val="0065375F"/>
    <w:rsid w:val="00654B9B"/>
    <w:rsid w:val="00655B29"/>
    <w:rsid w:val="00660A70"/>
    <w:rsid w:val="00661164"/>
    <w:rsid w:val="00661236"/>
    <w:rsid w:val="00661C4B"/>
    <w:rsid w:val="006621CF"/>
    <w:rsid w:val="00662559"/>
    <w:rsid w:val="0066397E"/>
    <w:rsid w:val="0066456F"/>
    <w:rsid w:val="00665472"/>
    <w:rsid w:val="006663C5"/>
    <w:rsid w:val="00667164"/>
    <w:rsid w:val="00667964"/>
    <w:rsid w:val="00670045"/>
    <w:rsid w:val="00670206"/>
    <w:rsid w:val="00672D20"/>
    <w:rsid w:val="00673C35"/>
    <w:rsid w:val="0067479C"/>
    <w:rsid w:val="00675807"/>
    <w:rsid w:val="00675C08"/>
    <w:rsid w:val="00675C76"/>
    <w:rsid w:val="006809DD"/>
    <w:rsid w:val="00680E36"/>
    <w:rsid w:val="006823A6"/>
    <w:rsid w:val="00682B8A"/>
    <w:rsid w:val="00682F4D"/>
    <w:rsid w:val="006841EA"/>
    <w:rsid w:val="0068647C"/>
    <w:rsid w:val="006864C5"/>
    <w:rsid w:val="006927A2"/>
    <w:rsid w:val="00692A77"/>
    <w:rsid w:val="0069420B"/>
    <w:rsid w:val="00694BE1"/>
    <w:rsid w:val="006969A2"/>
    <w:rsid w:val="00696B51"/>
    <w:rsid w:val="006A0924"/>
    <w:rsid w:val="006A2253"/>
    <w:rsid w:val="006A2876"/>
    <w:rsid w:val="006A2D66"/>
    <w:rsid w:val="006A2DAF"/>
    <w:rsid w:val="006A31FA"/>
    <w:rsid w:val="006A3876"/>
    <w:rsid w:val="006A4B66"/>
    <w:rsid w:val="006A56F0"/>
    <w:rsid w:val="006A5D0A"/>
    <w:rsid w:val="006A652B"/>
    <w:rsid w:val="006A7B28"/>
    <w:rsid w:val="006A7C88"/>
    <w:rsid w:val="006A7E99"/>
    <w:rsid w:val="006B135F"/>
    <w:rsid w:val="006B20A4"/>
    <w:rsid w:val="006B2419"/>
    <w:rsid w:val="006B2982"/>
    <w:rsid w:val="006B2CF9"/>
    <w:rsid w:val="006B3BEF"/>
    <w:rsid w:val="006B45BA"/>
    <w:rsid w:val="006B62D2"/>
    <w:rsid w:val="006B6305"/>
    <w:rsid w:val="006B7B0D"/>
    <w:rsid w:val="006C0FDC"/>
    <w:rsid w:val="006C2C19"/>
    <w:rsid w:val="006C4A53"/>
    <w:rsid w:val="006C5644"/>
    <w:rsid w:val="006C76D2"/>
    <w:rsid w:val="006D1DFC"/>
    <w:rsid w:val="006D1EEF"/>
    <w:rsid w:val="006D29C2"/>
    <w:rsid w:val="006D3EEA"/>
    <w:rsid w:val="006D3F24"/>
    <w:rsid w:val="006D58B6"/>
    <w:rsid w:val="006D5D75"/>
    <w:rsid w:val="006D689F"/>
    <w:rsid w:val="006D7C9D"/>
    <w:rsid w:val="006E07AB"/>
    <w:rsid w:val="006E0BA2"/>
    <w:rsid w:val="006E0C18"/>
    <w:rsid w:val="006E0D30"/>
    <w:rsid w:val="006E2F9C"/>
    <w:rsid w:val="006E3E60"/>
    <w:rsid w:val="006E5456"/>
    <w:rsid w:val="006E599B"/>
    <w:rsid w:val="006E5B39"/>
    <w:rsid w:val="006E6B6B"/>
    <w:rsid w:val="006F005B"/>
    <w:rsid w:val="006F01BB"/>
    <w:rsid w:val="006F08C3"/>
    <w:rsid w:val="006F1F4E"/>
    <w:rsid w:val="006F2455"/>
    <w:rsid w:val="006F2C37"/>
    <w:rsid w:val="006F38F0"/>
    <w:rsid w:val="006F4C3F"/>
    <w:rsid w:val="006F504D"/>
    <w:rsid w:val="006F740A"/>
    <w:rsid w:val="006F7734"/>
    <w:rsid w:val="00700F32"/>
    <w:rsid w:val="00701CB3"/>
    <w:rsid w:val="0070266C"/>
    <w:rsid w:val="00703710"/>
    <w:rsid w:val="00703B66"/>
    <w:rsid w:val="007064EA"/>
    <w:rsid w:val="007067AA"/>
    <w:rsid w:val="00707249"/>
    <w:rsid w:val="00710CE2"/>
    <w:rsid w:val="00711415"/>
    <w:rsid w:val="00713620"/>
    <w:rsid w:val="0071518B"/>
    <w:rsid w:val="00715CB4"/>
    <w:rsid w:val="00715E07"/>
    <w:rsid w:val="0071623F"/>
    <w:rsid w:val="007164E6"/>
    <w:rsid w:val="00716DCE"/>
    <w:rsid w:val="00717039"/>
    <w:rsid w:val="007202E9"/>
    <w:rsid w:val="007215D6"/>
    <w:rsid w:val="007228B9"/>
    <w:rsid w:val="007245EE"/>
    <w:rsid w:val="00727735"/>
    <w:rsid w:val="00730C6D"/>
    <w:rsid w:val="00730E36"/>
    <w:rsid w:val="0073159F"/>
    <w:rsid w:val="0073335D"/>
    <w:rsid w:val="00733812"/>
    <w:rsid w:val="00733ED0"/>
    <w:rsid w:val="00735074"/>
    <w:rsid w:val="00735285"/>
    <w:rsid w:val="00741F4B"/>
    <w:rsid w:val="00742AC9"/>
    <w:rsid w:val="00743B46"/>
    <w:rsid w:val="007443BC"/>
    <w:rsid w:val="0074470B"/>
    <w:rsid w:val="00745C9A"/>
    <w:rsid w:val="007504C6"/>
    <w:rsid w:val="00750E60"/>
    <w:rsid w:val="007522C7"/>
    <w:rsid w:val="00752626"/>
    <w:rsid w:val="00752C3C"/>
    <w:rsid w:val="007533A4"/>
    <w:rsid w:val="007571E4"/>
    <w:rsid w:val="007607A8"/>
    <w:rsid w:val="00760801"/>
    <w:rsid w:val="00760918"/>
    <w:rsid w:val="00760FC7"/>
    <w:rsid w:val="007631BE"/>
    <w:rsid w:val="0076367B"/>
    <w:rsid w:val="00763814"/>
    <w:rsid w:val="00764BA5"/>
    <w:rsid w:val="00766CCB"/>
    <w:rsid w:val="00770657"/>
    <w:rsid w:val="00770A9C"/>
    <w:rsid w:val="00770C37"/>
    <w:rsid w:val="00773090"/>
    <w:rsid w:val="00773897"/>
    <w:rsid w:val="00773D76"/>
    <w:rsid w:val="00774287"/>
    <w:rsid w:val="00774F1D"/>
    <w:rsid w:val="007759B9"/>
    <w:rsid w:val="00775C46"/>
    <w:rsid w:val="0077602E"/>
    <w:rsid w:val="00780406"/>
    <w:rsid w:val="00783559"/>
    <w:rsid w:val="007837FF"/>
    <w:rsid w:val="007847E4"/>
    <w:rsid w:val="007870E0"/>
    <w:rsid w:val="00791B0B"/>
    <w:rsid w:val="00792687"/>
    <w:rsid w:val="00793DC8"/>
    <w:rsid w:val="00794984"/>
    <w:rsid w:val="0079548B"/>
    <w:rsid w:val="00796B23"/>
    <w:rsid w:val="00797AF1"/>
    <w:rsid w:val="007A12B8"/>
    <w:rsid w:val="007A152C"/>
    <w:rsid w:val="007A1746"/>
    <w:rsid w:val="007A26A6"/>
    <w:rsid w:val="007A28F9"/>
    <w:rsid w:val="007A2FF0"/>
    <w:rsid w:val="007A3C90"/>
    <w:rsid w:val="007A3F96"/>
    <w:rsid w:val="007A4512"/>
    <w:rsid w:val="007A51CE"/>
    <w:rsid w:val="007A55C8"/>
    <w:rsid w:val="007A5B7C"/>
    <w:rsid w:val="007A6323"/>
    <w:rsid w:val="007B348D"/>
    <w:rsid w:val="007B398A"/>
    <w:rsid w:val="007B471B"/>
    <w:rsid w:val="007B55A6"/>
    <w:rsid w:val="007B575F"/>
    <w:rsid w:val="007B6011"/>
    <w:rsid w:val="007B77D3"/>
    <w:rsid w:val="007B7A60"/>
    <w:rsid w:val="007C02F8"/>
    <w:rsid w:val="007C11FA"/>
    <w:rsid w:val="007C2326"/>
    <w:rsid w:val="007C2450"/>
    <w:rsid w:val="007C2899"/>
    <w:rsid w:val="007C3083"/>
    <w:rsid w:val="007C57C6"/>
    <w:rsid w:val="007C67D4"/>
    <w:rsid w:val="007D13DF"/>
    <w:rsid w:val="007D1B98"/>
    <w:rsid w:val="007D1BEC"/>
    <w:rsid w:val="007D2DE0"/>
    <w:rsid w:val="007D458F"/>
    <w:rsid w:val="007D4D64"/>
    <w:rsid w:val="007D5F0B"/>
    <w:rsid w:val="007D6040"/>
    <w:rsid w:val="007D7DD2"/>
    <w:rsid w:val="007D7F72"/>
    <w:rsid w:val="007E1173"/>
    <w:rsid w:val="007E1CE4"/>
    <w:rsid w:val="007E1D47"/>
    <w:rsid w:val="007E1F11"/>
    <w:rsid w:val="007E2132"/>
    <w:rsid w:val="007E324C"/>
    <w:rsid w:val="007E3317"/>
    <w:rsid w:val="007E41D6"/>
    <w:rsid w:val="007E4605"/>
    <w:rsid w:val="007E55BE"/>
    <w:rsid w:val="007E73EF"/>
    <w:rsid w:val="007E74DD"/>
    <w:rsid w:val="007E7E39"/>
    <w:rsid w:val="007F010D"/>
    <w:rsid w:val="007F3352"/>
    <w:rsid w:val="007F3F33"/>
    <w:rsid w:val="007F7894"/>
    <w:rsid w:val="007F7B58"/>
    <w:rsid w:val="007F7BE2"/>
    <w:rsid w:val="007F7E37"/>
    <w:rsid w:val="00801258"/>
    <w:rsid w:val="008035AE"/>
    <w:rsid w:val="008054A9"/>
    <w:rsid w:val="0080610F"/>
    <w:rsid w:val="00806492"/>
    <w:rsid w:val="00807193"/>
    <w:rsid w:val="00807939"/>
    <w:rsid w:val="00807F1E"/>
    <w:rsid w:val="00811017"/>
    <w:rsid w:val="00812780"/>
    <w:rsid w:val="0081333C"/>
    <w:rsid w:val="008149A4"/>
    <w:rsid w:val="0081511A"/>
    <w:rsid w:val="00816EE9"/>
    <w:rsid w:val="008217B7"/>
    <w:rsid w:val="00821B5D"/>
    <w:rsid w:val="00821BF6"/>
    <w:rsid w:val="00822548"/>
    <w:rsid w:val="008234FB"/>
    <w:rsid w:val="00823C29"/>
    <w:rsid w:val="00824336"/>
    <w:rsid w:val="0082461E"/>
    <w:rsid w:val="00826105"/>
    <w:rsid w:val="00826686"/>
    <w:rsid w:val="00826B1E"/>
    <w:rsid w:val="008271B1"/>
    <w:rsid w:val="008274C5"/>
    <w:rsid w:val="00827CA3"/>
    <w:rsid w:val="00827D0A"/>
    <w:rsid w:val="00834154"/>
    <w:rsid w:val="00834B93"/>
    <w:rsid w:val="00834D78"/>
    <w:rsid w:val="00836B2C"/>
    <w:rsid w:val="00836C6B"/>
    <w:rsid w:val="008378C4"/>
    <w:rsid w:val="0084221A"/>
    <w:rsid w:val="008429C0"/>
    <w:rsid w:val="008435CF"/>
    <w:rsid w:val="008437A4"/>
    <w:rsid w:val="008444A4"/>
    <w:rsid w:val="0084459C"/>
    <w:rsid w:val="00844EDF"/>
    <w:rsid w:val="00845031"/>
    <w:rsid w:val="008454CD"/>
    <w:rsid w:val="008454DD"/>
    <w:rsid w:val="008462A4"/>
    <w:rsid w:val="0084654D"/>
    <w:rsid w:val="00846C1A"/>
    <w:rsid w:val="00850554"/>
    <w:rsid w:val="00850D0F"/>
    <w:rsid w:val="00850EE1"/>
    <w:rsid w:val="0085109A"/>
    <w:rsid w:val="008536EC"/>
    <w:rsid w:val="0085563C"/>
    <w:rsid w:val="0085648D"/>
    <w:rsid w:val="00857C37"/>
    <w:rsid w:val="00860019"/>
    <w:rsid w:val="0086071C"/>
    <w:rsid w:val="00860C2C"/>
    <w:rsid w:val="00862504"/>
    <w:rsid w:val="00862590"/>
    <w:rsid w:val="00864261"/>
    <w:rsid w:val="00864EDE"/>
    <w:rsid w:val="00865177"/>
    <w:rsid w:val="008658D2"/>
    <w:rsid w:val="008658F2"/>
    <w:rsid w:val="0087036D"/>
    <w:rsid w:val="008705CD"/>
    <w:rsid w:val="0087078F"/>
    <w:rsid w:val="00870CA3"/>
    <w:rsid w:val="0087126E"/>
    <w:rsid w:val="00873137"/>
    <w:rsid w:val="00873C91"/>
    <w:rsid w:val="008755BE"/>
    <w:rsid w:val="008769F5"/>
    <w:rsid w:val="00876F94"/>
    <w:rsid w:val="00876FB1"/>
    <w:rsid w:val="008802AB"/>
    <w:rsid w:val="008802AF"/>
    <w:rsid w:val="008804DB"/>
    <w:rsid w:val="008805B3"/>
    <w:rsid w:val="00884690"/>
    <w:rsid w:val="00885A4E"/>
    <w:rsid w:val="00885FFB"/>
    <w:rsid w:val="0088686E"/>
    <w:rsid w:val="00887B88"/>
    <w:rsid w:val="008905FE"/>
    <w:rsid w:val="00890F3C"/>
    <w:rsid w:val="00891CDF"/>
    <w:rsid w:val="00891FFC"/>
    <w:rsid w:val="0089266D"/>
    <w:rsid w:val="008928CA"/>
    <w:rsid w:val="00892A44"/>
    <w:rsid w:val="00894687"/>
    <w:rsid w:val="00895595"/>
    <w:rsid w:val="00895E77"/>
    <w:rsid w:val="008969BA"/>
    <w:rsid w:val="00897477"/>
    <w:rsid w:val="008A0756"/>
    <w:rsid w:val="008A075B"/>
    <w:rsid w:val="008A1DC2"/>
    <w:rsid w:val="008A34AC"/>
    <w:rsid w:val="008A3BF6"/>
    <w:rsid w:val="008A3F26"/>
    <w:rsid w:val="008A4A9B"/>
    <w:rsid w:val="008A6D6B"/>
    <w:rsid w:val="008A6EBA"/>
    <w:rsid w:val="008B15A1"/>
    <w:rsid w:val="008B169C"/>
    <w:rsid w:val="008B2522"/>
    <w:rsid w:val="008B2AEA"/>
    <w:rsid w:val="008B39DF"/>
    <w:rsid w:val="008B3A26"/>
    <w:rsid w:val="008B58F5"/>
    <w:rsid w:val="008B5FDC"/>
    <w:rsid w:val="008B75FF"/>
    <w:rsid w:val="008B7BE7"/>
    <w:rsid w:val="008C11F4"/>
    <w:rsid w:val="008C2C1C"/>
    <w:rsid w:val="008C2F70"/>
    <w:rsid w:val="008C56E1"/>
    <w:rsid w:val="008C57F0"/>
    <w:rsid w:val="008C5FDA"/>
    <w:rsid w:val="008C7F19"/>
    <w:rsid w:val="008D099C"/>
    <w:rsid w:val="008D1461"/>
    <w:rsid w:val="008D151D"/>
    <w:rsid w:val="008D1C48"/>
    <w:rsid w:val="008D1C76"/>
    <w:rsid w:val="008D46FB"/>
    <w:rsid w:val="008D5620"/>
    <w:rsid w:val="008D5FE0"/>
    <w:rsid w:val="008D6274"/>
    <w:rsid w:val="008D7592"/>
    <w:rsid w:val="008D7723"/>
    <w:rsid w:val="008D797A"/>
    <w:rsid w:val="008D7EC9"/>
    <w:rsid w:val="008E06FC"/>
    <w:rsid w:val="008E1084"/>
    <w:rsid w:val="008E159D"/>
    <w:rsid w:val="008E1D4E"/>
    <w:rsid w:val="008E23D7"/>
    <w:rsid w:val="008E2551"/>
    <w:rsid w:val="008E2F8D"/>
    <w:rsid w:val="008E567C"/>
    <w:rsid w:val="008E56A4"/>
    <w:rsid w:val="008E64F9"/>
    <w:rsid w:val="008E69A3"/>
    <w:rsid w:val="008E6EBE"/>
    <w:rsid w:val="008E7215"/>
    <w:rsid w:val="008E7370"/>
    <w:rsid w:val="008E7E18"/>
    <w:rsid w:val="008F1743"/>
    <w:rsid w:val="008F17BE"/>
    <w:rsid w:val="008F4BDE"/>
    <w:rsid w:val="008F4CAC"/>
    <w:rsid w:val="008F4F1B"/>
    <w:rsid w:val="008F52E3"/>
    <w:rsid w:val="008F5CEE"/>
    <w:rsid w:val="00900D1A"/>
    <w:rsid w:val="00901263"/>
    <w:rsid w:val="00901ECB"/>
    <w:rsid w:val="00902138"/>
    <w:rsid w:val="00902B25"/>
    <w:rsid w:val="00903451"/>
    <w:rsid w:val="009058ED"/>
    <w:rsid w:val="009064A1"/>
    <w:rsid w:val="009076EA"/>
    <w:rsid w:val="00912878"/>
    <w:rsid w:val="00912A31"/>
    <w:rsid w:val="0091452B"/>
    <w:rsid w:val="009174F6"/>
    <w:rsid w:val="00917E1F"/>
    <w:rsid w:val="00920A4A"/>
    <w:rsid w:val="00921CF7"/>
    <w:rsid w:val="0092203B"/>
    <w:rsid w:val="00922D6A"/>
    <w:rsid w:val="009234B1"/>
    <w:rsid w:val="0092392A"/>
    <w:rsid w:val="009257B9"/>
    <w:rsid w:val="00925B0E"/>
    <w:rsid w:val="00927F18"/>
    <w:rsid w:val="00930EAF"/>
    <w:rsid w:val="00931CF7"/>
    <w:rsid w:val="009330CB"/>
    <w:rsid w:val="009342CC"/>
    <w:rsid w:val="00934342"/>
    <w:rsid w:val="00934F27"/>
    <w:rsid w:val="009358ED"/>
    <w:rsid w:val="00936208"/>
    <w:rsid w:val="0093683E"/>
    <w:rsid w:val="00937AB5"/>
    <w:rsid w:val="00940956"/>
    <w:rsid w:val="00941C1B"/>
    <w:rsid w:val="009437E9"/>
    <w:rsid w:val="0094487D"/>
    <w:rsid w:val="00945324"/>
    <w:rsid w:val="009456FC"/>
    <w:rsid w:val="009457B4"/>
    <w:rsid w:val="009466DC"/>
    <w:rsid w:val="00947743"/>
    <w:rsid w:val="009478F5"/>
    <w:rsid w:val="009512D6"/>
    <w:rsid w:val="00952374"/>
    <w:rsid w:val="0095265A"/>
    <w:rsid w:val="00952765"/>
    <w:rsid w:val="009537AF"/>
    <w:rsid w:val="009548D0"/>
    <w:rsid w:val="00954EB6"/>
    <w:rsid w:val="00955865"/>
    <w:rsid w:val="00956482"/>
    <w:rsid w:val="0095748E"/>
    <w:rsid w:val="009577D8"/>
    <w:rsid w:val="009579A9"/>
    <w:rsid w:val="00957D12"/>
    <w:rsid w:val="00961555"/>
    <w:rsid w:val="0096214D"/>
    <w:rsid w:val="00962170"/>
    <w:rsid w:val="00962A25"/>
    <w:rsid w:val="00962CCC"/>
    <w:rsid w:val="0096717C"/>
    <w:rsid w:val="00967414"/>
    <w:rsid w:val="009709F4"/>
    <w:rsid w:val="00970B40"/>
    <w:rsid w:val="00971374"/>
    <w:rsid w:val="00972841"/>
    <w:rsid w:val="009734C0"/>
    <w:rsid w:val="00973AF3"/>
    <w:rsid w:val="00974036"/>
    <w:rsid w:val="00974A47"/>
    <w:rsid w:val="00974DE2"/>
    <w:rsid w:val="00975527"/>
    <w:rsid w:val="00976919"/>
    <w:rsid w:val="00977EB5"/>
    <w:rsid w:val="00981ADB"/>
    <w:rsid w:val="00983797"/>
    <w:rsid w:val="0098567D"/>
    <w:rsid w:val="00985F07"/>
    <w:rsid w:val="00986A0A"/>
    <w:rsid w:val="00990AC7"/>
    <w:rsid w:val="0099182F"/>
    <w:rsid w:val="009946D6"/>
    <w:rsid w:val="0099480C"/>
    <w:rsid w:val="00995DD4"/>
    <w:rsid w:val="00995E92"/>
    <w:rsid w:val="00996797"/>
    <w:rsid w:val="00997A36"/>
    <w:rsid w:val="009A1A36"/>
    <w:rsid w:val="009A34D8"/>
    <w:rsid w:val="009A3C23"/>
    <w:rsid w:val="009A4774"/>
    <w:rsid w:val="009A5629"/>
    <w:rsid w:val="009A686C"/>
    <w:rsid w:val="009A6FA8"/>
    <w:rsid w:val="009A7598"/>
    <w:rsid w:val="009A782B"/>
    <w:rsid w:val="009B05DD"/>
    <w:rsid w:val="009B26F5"/>
    <w:rsid w:val="009B2F32"/>
    <w:rsid w:val="009B3285"/>
    <w:rsid w:val="009B63DB"/>
    <w:rsid w:val="009B658A"/>
    <w:rsid w:val="009C1359"/>
    <w:rsid w:val="009C15D2"/>
    <w:rsid w:val="009C25F3"/>
    <w:rsid w:val="009C2B76"/>
    <w:rsid w:val="009C438A"/>
    <w:rsid w:val="009C4AC3"/>
    <w:rsid w:val="009C4E1B"/>
    <w:rsid w:val="009C4FAE"/>
    <w:rsid w:val="009C53BE"/>
    <w:rsid w:val="009C5444"/>
    <w:rsid w:val="009C5A72"/>
    <w:rsid w:val="009C6E06"/>
    <w:rsid w:val="009D0C20"/>
    <w:rsid w:val="009D1487"/>
    <w:rsid w:val="009D15BC"/>
    <w:rsid w:val="009D26A4"/>
    <w:rsid w:val="009D2F04"/>
    <w:rsid w:val="009D30DA"/>
    <w:rsid w:val="009D3157"/>
    <w:rsid w:val="009D3532"/>
    <w:rsid w:val="009D4B9F"/>
    <w:rsid w:val="009D4C55"/>
    <w:rsid w:val="009D5445"/>
    <w:rsid w:val="009D64AD"/>
    <w:rsid w:val="009D6D64"/>
    <w:rsid w:val="009E1AE1"/>
    <w:rsid w:val="009E22F1"/>
    <w:rsid w:val="009E2E64"/>
    <w:rsid w:val="009E47FE"/>
    <w:rsid w:val="009E4E98"/>
    <w:rsid w:val="009E6B6E"/>
    <w:rsid w:val="009E6FA6"/>
    <w:rsid w:val="009E78B3"/>
    <w:rsid w:val="009F075F"/>
    <w:rsid w:val="009F08AF"/>
    <w:rsid w:val="009F0F25"/>
    <w:rsid w:val="009F2C64"/>
    <w:rsid w:val="009F325E"/>
    <w:rsid w:val="009F3D4D"/>
    <w:rsid w:val="009F41DA"/>
    <w:rsid w:val="009F5529"/>
    <w:rsid w:val="009F5D50"/>
    <w:rsid w:val="009F62B7"/>
    <w:rsid w:val="00A00E45"/>
    <w:rsid w:val="00A00EEA"/>
    <w:rsid w:val="00A02A14"/>
    <w:rsid w:val="00A04356"/>
    <w:rsid w:val="00A04A95"/>
    <w:rsid w:val="00A05630"/>
    <w:rsid w:val="00A10AB0"/>
    <w:rsid w:val="00A133DF"/>
    <w:rsid w:val="00A148CB"/>
    <w:rsid w:val="00A151C4"/>
    <w:rsid w:val="00A157DD"/>
    <w:rsid w:val="00A1597B"/>
    <w:rsid w:val="00A15F87"/>
    <w:rsid w:val="00A16484"/>
    <w:rsid w:val="00A16B31"/>
    <w:rsid w:val="00A218D1"/>
    <w:rsid w:val="00A23A86"/>
    <w:rsid w:val="00A2441E"/>
    <w:rsid w:val="00A252EE"/>
    <w:rsid w:val="00A27CB8"/>
    <w:rsid w:val="00A30328"/>
    <w:rsid w:val="00A30B5C"/>
    <w:rsid w:val="00A31AC6"/>
    <w:rsid w:val="00A3305E"/>
    <w:rsid w:val="00A34C35"/>
    <w:rsid w:val="00A3510F"/>
    <w:rsid w:val="00A35BEA"/>
    <w:rsid w:val="00A4236E"/>
    <w:rsid w:val="00A42DA2"/>
    <w:rsid w:val="00A43654"/>
    <w:rsid w:val="00A4391D"/>
    <w:rsid w:val="00A44E37"/>
    <w:rsid w:val="00A45B19"/>
    <w:rsid w:val="00A45ED3"/>
    <w:rsid w:val="00A463B8"/>
    <w:rsid w:val="00A512D5"/>
    <w:rsid w:val="00A524E9"/>
    <w:rsid w:val="00A53E9B"/>
    <w:rsid w:val="00A54B28"/>
    <w:rsid w:val="00A5586B"/>
    <w:rsid w:val="00A60915"/>
    <w:rsid w:val="00A61181"/>
    <w:rsid w:val="00A611E0"/>
    <w:rsid w:val="00A63784"/>
    <w:rsid w:val="00A64546"/>
    <w:rsid w:val="00A64671"/>
    <w:rsid w:val="00A65C4D"/>
    <w:rsid w:val="00A70CE8"/>
    <w:rsid w:val="00A70E58"/>
    <w:rsid w:val="00A71D90"/>
    <w:rsid w:val="00A72424"/>
    <w:rsid w:val="00A7489F"/>
    <w:rsid w:val="00A74DF3"/>
    <w:rsid w:val="00A7504A"/>
    <w:rsid w:val="00A75F12"/>
    <w:rsid w:val="00A775D3"/>
    <w:rsid w:val="00A7761A"/>
    <w:rsid w:val="00A77C4D"/>
    <w:rsid w:val="00A801FB"/>
    <w:rsid w:val="00A8068D"/>
    <w:rsid w:val="00A808B1"/>
    <w:rsid w:val="00A816D7"/>
    <w:rsid w:val="00A81B15"/>
    <w:rsid w:val="00A81FF3"/>
    <w:rsid w:val="00A828A1"/>
    <w:rsid w:val="00A83A69"/>
    <w:rsid w:val="00A841A6"/>
    <w:rsid w:val="00A852FA"/>
    <w:rsid w:val="00A85847"/>
    <w:rsid w:val="00A85DD2"/>
    <w:rsid w:val="00A86730"/>
    <w:rsid w:val="00A877A6"/>
    <w:rsid w:val="00A87BAE"/>
    <w:rsid w:val="00A87E56"/>
    <w:rsid w:val="00A907C9"/>
    <w:rsid w:val="00A92BFC"/>
    <w:rsid w:val="00A9379D"/>
    <w:rsid w:val="00A94335"/>
    <w:rsid w:val="00A9440C"/>
    <w:rsid w:val="00A9694B"/>
    <w:rsid w:val="00A96965"/>
    <w:rsid w:val="00A96AAC"/>
    <w:rsid w:val="00A97013"/>
    <w:rsid w:val="00AA08E5"/>
    <w:rsid w:val="00AA2AED"/>
    <w:rsid w:val="00AA2F11"/>
    <w:rsid w:val="00AA40FC"/>
    <w:rsid w:val="00AA6693"/>
    <w:rsid w:val="00AA67BF"/>
    <w:rsid w:val="00AB2D8D"/>
    <w:rsid w:val="00AB2DF1"/>
    <w:rsid w:val="00AB35C6"/>
    <w:rsid w:val="00AB37F0"/>
    <w:rsid w:val="00AB47D5"/>
    <w:rsid w:val="00AB4C1F"/>
    <w:rsid w:val="00AB5FBF"/>
    <w:rsid w:val="00AB789D"/>
    <w:rsid w:val="00AC0AFE"/>
    <w:rsid w:val="00AC2908"/>
    <w:rsid w:val="00AC36AA"/>
    <w:rsid w:val="00AC3A4E"/>
    <w:rsid w:val="00AC3EF4"/>
    <w:rsid w:val="00AC49CB"/>
    <w:rsid w:val="00AC4ADE"/>
    <w:rsid w:val="00AC4D54"/>
    <w:rsid w:val="00AC52BD"/>
    <w:rsid w:val="00AC70C6"/>
    <w:rsid w:val="00AD0FE6"/>
    <w:rsid w:val="00AD44FF"/>
    <w:rsid w:val="00AD598E"/>
    <w:rsid w:val="00AD5BB0"/>
    <w:rsid w:val="00AD5C37"/>
    <w:rsid w:val="00AD5FA7"/>
    <w:rsid w:val="00AD6863"/>
    <w:rsid w:val="00AE0281"/>
    <w:rsid w:val="00AE250F"/>
    <w:rsid w:val="00AE2DC8"/>
    <w:rsid w:val="00AE39E8"/>
    <w:rsid w:val="00AE4A08"/>
    <w:rsid w:val="00AE50C1"/>
    <w:rsid w:val="00AE5818"/>
    <w:rsid w:val="00AE5CC0"/>
    <w:rsid w:val="00AE7DBD"/>
    <w:rsid w:val="00AF1381"/>
    <w:rsid w:val="00AF14D8"/>
    <w:rsid w:val="00AF21B6"/>
    <w:rsid w:val="00AF23FD"/>
    <w:rsid w:val="00AF33CE"/>
    <w:rsid w:val="00AF35F5"/>
    <w:rsid w:val="00AF39A4"/>
    <w:rsid w:val="00AF3C67"/>
    <w:rsid w:val="00AF5A3C"/>
    <w:rsid w:val="00AF64C8"/>
    <w:rsid w:val="00B02701"/>
    <w:rsid w:val="00B02898"/>
    <w:rsid w:val="00B042EC"/>
    <w:rsid w:val="00B05076"/>
    <w:rsid w:val="00B050EE"/>
    <w:rsid w:val="00B05235"/>
    <w:rsid w:val="00B06FC4"/>
    <w:rsid w:val="00B070ED"/>
    <w:rsid w:val="00B075F0"/>
    <w:rsid w:val="00B10A7A"/>
    <w:rsid w:val="00B121E0"/>
    <w:rsid w:val="00B12650"/>
    <w:rsid w:val="00B12D49"/>
    <w:rsid w:val="00B14716"/>
    <w:rsid w:val="00B14E49"/>
    <w:rsid w:val="00B17CB3"/>
    <w:rsid w:val="00B20EC8"/>
    <w:rsid w:val="00B21075"/>
    <w:rsid w:val="00B211FD"/>
    <w:rsid w:val="00B2159C"/>
    <w:rsid w:val="00B22315"/>
    <w:rsid w:val="00B22A05"/>
    <w:rsid w:val="00B236F0"/>
    <w:rsid w:val="00B24EEE"/>
    <w:rsid w:val="00B2542C"/>
    <w:rsid w:val="00B272B7"/>
    <w:rsid w:val="00B31AB3"/>
    <w:rsid w:val="00B326D5"/>
    <w:rsid w:val="00B32E4F"/>
    <w:rsid w:val="00B32EFA"/>
    <w:rsid w:val="00B3387D"/>
    <w:rsid w:val="00B339D1"/>
    <w:rsid w:val="00B3438E"/>
    <w:rsid w:val="00B366F4"/>
    <w:rsid w:val="00B40291"/>
    <w:rsid w:val="00B402DD"/>
    <w:rsid w:val="00B40653"/>
    <w:rsid w:val="00B40840"/>
    <w:rsid w:val="00B4185E"/>
    <w:rsid w:val="00B41FD4"/>
    <w:rsid w:val="00B42D8D"/>
    <w:rsid w:val="00B43502"/>
    <w:rsid w:val="00B44388"/>
    <w:rsid w:val="00B45A54"/>
    <w:rsid w:val="00B47A0D"/>
    <w:rsid w:val="00B47DD2"/>
    <w:rsid w:val="00B50E75"/>
    <w:rsid w:val="00B52F4E"/>
    <w:rsid w:val="00B53524"/>
    <w:rsid w:val="00B540B3"/>
    <w:rsid w:val="00B54226"/>
    <w:rsid w:val="00B5463C"/>
    <w:rsid w:val="00B55908"/>
    <w:rsid w:val="00B56D81"/>
    <w:rsid w:val="00B572DA"/>
    <w:rsid w:val="00B60235"/>
    <w:rsid w:val="00B607C9"/>
    <w:rsid w:val="00B613B8"/>
    <w:rsid w:val="00B62DB5"/>
    <w:rsid w:val="00B63C5F"/>
    <w:rsid w:val="00B64E8D"/>
    <w:rsid w:val="00B65DF5"/>
    <w:rsid w:val="00B662C1"/>
    <w:rsid w:val="00B70616"/>
    <w:rsid w:val="00B70659"/>
    <w:rsid w:val="00B70EE7"/>
    <w:rsid w:val="00B718B0"/>
    <w:rsid w:val="00B71D85"/>
    <w:rsid w:val="00B72B49"/>
    <w:rsid w:val="00B74488"/>
    <w:rsid w:val="00B748FE"/>
    <w:rsid w:val="00B7498B"/>
    <w:rsid w:val="00B804FC"/>
    <w:rsid w:val="00B8227B"/>
    <w:rsid w:val="00B83C86"/>
    <w:rsid w:val="00B84164"/>
    <w:rsid w:val="00B84CDA"/>
    <w:rsid w:val="00B8577D"/>
    <w:rsid w:val="00B85BE7"/>
    <w:rsid w:val="00B86BC8"/>
    <w:rsid w:val="00B87291"/>
    <w:rsid w:val="00B900D9"/>
    <w:rsid w:val="00B9165E"/>
    <w:rsid w:val="00B91868"/>
    <w:rsid w:val="00B91E2C"/>
    <w:rsid w:val="00B9216D"/>
    <w:rsid w:val="00B92DC2"/>
    <w:rsid w:val="00B93557"/>
    <w:rsid w:val="00B94074"/>
    <w:rsid w:val="00B95D28"/>
    <w:rsid w:val="00B977BA"/>
    <w:rsid w:val="00BA1672"/>
    <w:rsid w:val="00BA240B"/>
    <w:rsid w:val="00BA2735"/>
    <w:rsid w:val="00BA444F"/>
    <w:rsid w:val="00BA6009"/>
    <w:rsid w:val="00BA7D2A"/>
    <w:rsid w:val="00BB087C"/>
    <w:rsid w:val="00BB138F"/>
    <w:rsid w:val="00BB3157"/>
    <w:rsid w:val="00BB3683"/>
    <w:rsid w:val="00BB3F98"/>
    <w:rsid w:val="00BB492C"/>
    <w:rsid w:val="00BB4F17"/>
    <w:rsid w:val="00BB53FB"/>
    <w:rsid w:val="00BB5926"/>
    <w:rsid w:val="00BB5963"/>
    <w:rsid w:val="00BB65A8"/>
    <w:rsid w:val="00BB66F0"/>
    <w:rsid w:val="00BB75B4"/>
    <w:rsid w:val="00BC05B6"/>
    <w:rsid w:val="00BC1690"/>
    <w:rsid w:val="00BC2802"/>
    <w:rsid w:val="00BC3545"/>
    <w:rsid w:val="00BC51C5"/>
    <w:rsid w:val="00BC60EB"/>
    <w:rsid w:val="00BC6222"/>
    <w:rsid w:val="00BC75EF"/>
    <w:rsid w:val="00BD006A"/>
    <w:rsid w:val="00BD198A"/>
    <w:rsid w:val="00BD20F6"/>
    <w:rsid w:val="00BD2897"/>
    <w:rsid w:val="00BD32D7"/>
    <w:rsid w:val="00BD358F"/>
    <w:rsid w:val="00BD3FBE"/>
    <w:rsid w:val="00BD4706"/>
    <w:rsid w:val="00BD48CF"/>
    <w:rsid w:val="00BD5290"/>
    <w:rsid w:val="00BD5FA1"/>
    <w:rsid w:val="00BE084B"/>
    <w:rsid w:val="00BE0F61"/>
    <w:rsid w:val="00BE24CC"/>
    <w:rsid w:val="00BE2C04"/>
    <w:rsid w:val="00BE3029"/>
    <w:rsid w:val="00BE3589"/>
    <w:rsid w:val="00BE3637"/>
    <w:rsid w:val="00BE368C"/>
    <w:rsid w:val="00BE3E1B"/>
    <w:rsid w:val="00BE4CAB"/>
    <w:rsid w:val="00BE4E90"/>
    <w:rsid w:val="00BE50A1"/>
    <w:rsid w:val="00BE5DAA"/>
    <w:rsid w:val="00BE5FB2"/>
    <w:rsid w:val="00BE7E9F"/>
    <w:rsid w:val="00BF0310"/>
    <w:rsid w:val="00BF18FC"/>
    <w:rsid w:val="00BF193C"/>
    <w:rsid w:val="00BF1D6D"/>
    <w:rsid w:val="00BF21C3"/>
    <w:rsid w:val="00BF27D8"/>
    <w:rsid w:val="00BF2BAC"/>
    <w:rsid w:val="00BF3454"/>
    <w:rsid w:val="00BF3F5B"/>
    <w:rsid w:val="00BF4548"/>
    <w:rsid w:val="00BF4580"/>
    <w:rsid w:val="00BF4912"/>
    <w:rsid w:val="00BF54B1"/>
    <w:rsid w:val="00C0016E"/>
    <w:rsid w:val="00C02766"/>
    <w:rsid w:val="00C0278C"/>
    <w:rsid w:val="00C02C1F"/>
    <w:rsid w:val="00C03221"/>
    <w:rsid w:val="00C048AF"/>
    <w:rsid w:val="00C053B0"/>
    <w:rsid w:val="00C063FF"/>
    <w:rsid w:val="00C072A1"/>
    <w:rsid w:val="00C10929"/>
    <w:rsid w:val="00C1497C"/>
    <w:rsid w:val="00C14C71"/>
    <w:rsid w:val="00C14F8D"/>
    <w:rsid w:val="00C15788"/>
    <w:rsid w:val="00C15E5A"/>
    <w:rsid w:val="00C161A1"/>
    <w:rsid w:val="00C207FB"/>
    <w:rsid w:val="00C2094F"/>
    <w:rsid w:val="00C20A03"/>
    <w:rsid w:val="00C23404"/>
    <w:rsid w:val="00C23E73"/>
    <w:rsid w:val="00C24911"/>
    <w:rsid w:val="00C254DD"/>
    <w:rsid w:val="00C2798F"/>
    <w:rsid w:val="00C30980"/>
    <w:rsid w:val="00C31378"/>
    <w:rsid w:val="00C33F50"/>
    <w:rsid w:val="00C33F69"/>
    <w:rsid w:val="00C34449"/>
    <w:rsid w:val="00C35312"/>
    <w:rsid w:val="00C35631"/>
    <w:rsid w:val="00C360A2"/>
    <w:rsid w:val="00C376D5"/>
    <w:rsid w:val="00C401FD"/>
    <w:rsid w:val="00C40DE4"/>
    <w:rsid w:val="00C40EA2"/>
    <w:rsid w:val="00C41996"/>
    <w:rsid w:val="00C41E3C"/>
    <w:rsid w:val="00C44312"/>
    <w:rsid w:val="00C456E1"/>
    <w:rsid w:val="00C460D2"/>
    <w:rsid w:val="00C50E76"/>
    <w:rsid w:val="00C51EAB"/>
    <w:rsid w:val="00C51FE7"/>
    <w:rsid w:val="00C5201A"/>
    <w:rsid w:val="00C525A7"/>
    <w:rsid w:val="00C5274A"/>
    <w:rsid w:val="00C52764"/>
    <w:rsid w:val="00C53C61"/>
    <w:rsid w:val="00C56DF8"/>
    <w:rsid w:val="00C60A0D"/>
    <w:rsid w:val="00C62D15"/>
    <w:rsid w:val="00C639D0"/>
    <w:rsid w:val="00C6683F"/>
    <w:rsid w:val="00C70645"/>
    <w:rsid w:val="00C70A90"/>
    <w:rsid w:val="00C73AF6"/>
    <w:rsid w:val="00C73B26"/>
    <w:rsid w:val="00C7704D"/>
    <w:rsid w:val="00C7717A"/>
    <w:rsid w:val="00C77315"/>
    <w:rsid w:val="00C7740D"/>
    <w:rsid w:val="00C777D7"/>
    <w:rsid w:val="00C80FB8"/>
    <w:rsid w:val="00C81BF0"/>
    <w:rsid w:val="00C8219C"/>
    <w:rsid w:val="00C84837"/>
    <w:rsid w:val="00C848A5"/>
    <w:rsid w:val="00C84DAA"/>
    <w:rsid w:val="00C84F89"/>
    <w:rsid w:val="00C85050"/>
    <w:rsid w:val="00C853F2"/>
    <w:rsid w:val="00C85C05"/>
    <w:rsid w:val="00C861F0"/>
    <w:rsid w:val="00C90B79"/>
    <w:rsid w:val="00C937E2"/>
    <w:rsid w:val="00C95F23"/>
    <w:rsid w:val="00C96DAF"/>
    <w:rsid w:val="00CA0DD6"/>
    <w:rsid w:val="00CA1D1D"/>
    <w:rsid w:val="00CA2066"/>
    <w:rsid w:val="00CA3735"/>
    <w:rsid w:val="00CA49F5"/>
    <w:rsid w:val="00CA5DBC"/>
    <w:rsid w:val="00CA6412"/>
    <w:rsid w:val="00CB0F14"/>
    <w:rsid w:val="00CB0FA0"/>
    <w:rsid w:val="00CB396F"/>
    <w:rsid w:val="00CB4269"/>
    <w:rsid w:val="00CB52BF"/>
    <w:rsid w:val="00CB6250"/>
    <w:rsid w:val="00CB6E77"/>
    <w:rsid w:val="00CB7868"/>
    <w:rsid w:val="00CC0FB2"/>
    <w:rsid w:val="00CC13A1"/>
    <w:rsid w:val="00CC344E"/>
    <w:rsid w:val="00CC4135"/>
    <w:rsid w:val="00CC607A"/>
    <w:rsid w:val="00CC69C7"/>
    <w:rsid w:val="00CC7F85"/>
    <w:rsid w:val="00CD003D"/>
    <w:rsid w:val="00CD0A95"/>
    <w:rsid w:val="00CD0D5F"/>
    <w:rsid w:val="00CD1F0B"/>
    <w:rsid w:val="00CD29BC"/>
    <w:rsid w:val="00CD2BE8"/>
    <w:rsid w:val="00CD2D8E"/>
    <w:rsid w:val="00CD344F"/>
    <w:rsid w:val="00CD3921"/>
    <w:rsid w:val="00CD5504"/>
    <w:rsid w:val="00CD68A5"/>
    <w:rsid w:val="00CD6BE3"/>
    <w:rsid w:val="00CD75C3"/>
    <w:rsid w:val="00CE0713"/>
    <w:rsid w:val="00CE0EF9"/>
    <w:rsid w:val="00CE5500"/>
    <w:rsid w:val="00CE6142"/>
    <w:rsid w:val="00CE7CE1"/>
    <w:rsid w:val="00CF0207"/>
    <w:rsid w:val="00CF3531"/>
    <w:rsid w:val="00CF3C42"/>
    <w:rsid w:val="00CF3F53"/>
    <w:rsid w:val="00CF4121"/>
    <w:rsid w:val="00CF46B2"/>
    <w:rsid w:val="00CF511F"/>
    <w:rsid w:val="00CF6784"/>
    <w:rsid w:val="00CF705C"/>
    <w:rsid w:val="00CF722C"/>
    <w:rsid w:val="00CF724E"/>
    <w:rsid w:val="00D00C45"/>
    <w:rsid w:val="00D061C8"/>
    <w:rsid w:val="00D06970"/>
    <w:rsid w:val="00D07596"/>
    <w:rsid w:val="00D07BF0"/>
    <w:rsid w:val="00D13449"/>
    <w:rsid w:val="00D13D1B"/>
    <w:rsid w:val="00D142C9"/>
    <w:rsid w:val="00D15195"/>
    <w:rsid w:val="00D15F90"/>
    <w:rsid w:val="00D17B48"/>
    <w:rsid w:val="00D17C9E"/>
    <w:rsid w:val="00D211D5"/>
    <w:rsid w:val="00D21D95"/>
    <w:rsid w:val="00D2203F"/>
    <w:rsid w:val="00D22CF7"/>
    <w:rsid w:val="00D23992"/>
    <w:rsid w:val="00D24B71"/>
    <w:rsid w:val="00D24E19"/>
    <w:rsid w:val="00D251E3"/>
    <w:rsid w:val="00D25D24"/>
    <w:rsid w:val="00D25DEB"/>
    <w:rsid w:val="00D26613"/>
    <w:rsid w:val="00D267F2"/>
    <w:rsid w:val="00D26AD2"/>
    <w:rsid w:val="00D32078"/>
    <w:rsid w:val="00D32B52"/>
    <w:rsid w:val="00D334CF"/>
    <w:rsid w:val="00D33AC6"/>
    <w:rsid w:val="00D33C66"/>
    <w:rsid w:val="00D35B88"/>
    <w:rsid w:val="00D35F70"/>
    <w:rsid w:val="00D36446"/>
    <w:rsid w:val="00D369AD"/>
    <w:rsid w:val="00D36D83"/>
    <w:rsid w:val="00D37680"/>
    <w:rsid w:val="00D41023"/>
    <w:rsid w:val="00D41C0B"/>
    <w:rsid w:val="00D4538D"/>
    <w:rsid w:val="00D46102"/>
    <w:rsid w:val="00D46266"/>
    <w:rsid w:val="00D462A5"/>
    <w:rsid w:val="00D47578"/>
    <w:rsid w:val="00D479E8"/>
    <w:rsid w:val="00D47FAE"/>
    <w:rsid w:val="00D52422"/>
    <w:rsid w:val="00D52F27"/>
    <w:rsid w:val="00D53E79"/>
    <w:rsid w:val="00D54C65"/>
    <w:rsid w:val="00D56CD8"/>
    <w:rsid w:val="00D57951"/>
    <w:rsid w:val="00D605C1"/>
    <w:rsid w:val="00D654C5"/>
    <w:rsid w:val="00D654ED"/>
    <w:rsid w:val="00D65995"/>
    <w:rsid w:val="00D65B68"/>
    <w:rsid w:val="00D66478"/>
    <w:rsid w:val="00D667D3"/>
    <w:rsid w:val="00D6758E"/>
    <w:rsid w:val="00D67960"/>
    <w:rsid w:val="00D67AAF"/>
    <w:rsid w:val="00D67B91"/>
    <w:rsid w:val="00D67C41"/>
    <w:rsid w:val="00D70247"/>
    <w:rsid w:val="00D709E9"/>
    <w:rsid w:val="00D70E4F"/>
    <w:rsid w:val="00D714E9"/>
    <w:rsid w:val="00D71A9D"/>
    <w:rsid w:val="00D71EC0"/>
    <w:rsid w:val="00D71FE6"/>
    <w:rsid w:val="00D7269F"/>
    <w:rsid w:val="00D73030"/>
    <w:rsid w:val="00D730F8"/>
    <w:rsid w:val="00D73628"/>
    <w:rsid w:val="00D73AEB"/>
    <w:rsid w:val="00D74547"/>
    <w:rsid w:val="00D76781"/>
    <w:rsid w:val="00D81936"/>
    <w:rsid w:val="00D81A95"/>
    <w:rsid w:val="00D81B62"/>
    <w:rsid w:val="00D8322B"/>
    <w:rsid w:val="00D83C95"/>
    <w:rsid w:val="00D83E16"/>
    <w:rsid w:val="00D850FA"/>
    <w:rsid w:val="00D853AA"/>
    <w:rsid w:val="00D866A9"/>
    <w:rsid w:val="00D87708"/>
    <w:rsid w:val="00D901A4"/>
    <w:rsid w:val="00D917FF"/>
    <w:rsid w:val="00D92502"/>
    <w:rsid w:val="00D933B0"/>
    <w:rsid w:val="00D93B8D"/>
    <w:rsid w:val="00D93D98"/>
    <w:rsid w:val="00D943D6"/>
    <w:rsid w:val="00D9441F"/>
    <w:rsid w:val="00D952DF"/>
    <w:rsid w:val="00D9638B"/>
    <w:rsid w:val="00D964FE"/>
    <w:rsid w:val="00D97314"/>
    <w:rsid w:val="00DA08C2"/>
    <w:rsid w:val="00DA0F0F"/>
    <w:rsid w:val="00DA2072"/>
    <w:rsid w:val="00DA2703"/>
    <w:rsid w:val="00DA2C5D"/>
    <w:rsid w:val="00DA3CC9"/>
    <w:rsid w:val="00DA65A8"/>
    <w:rsid w:val="00DA79D1"/>
    <w:rsid w:val="00DB1698"/>
    <w:rsid w:val="00DB26B2"/>
    <w:rsid w:val="00DB2894"/>
    <w:rsid w:val="00DB3523"/>
    <w:rsid w:val="00DB362F"/>
    <w:rsid w:val="00DB3A9E"/>
    <w:rsid w:val="00DB42C4"/>
    <w:rsid w:val="00DB5420"/>
    <w:rsid w:val="00DB6DE1"/>
    <w:rsid w:val="00DB784D"/>
    <w:rsid w:val="00DB7DE5"/>
    <w:rsid w:val="00DB7E19"/>
    <w:rsid w:val="00DC0A0E"/>
    <w:rsid w:val="00DC0B41"/>
    <w:rsid w:val="00DC0D23"/>
    <w:rsid w:val="00DC291F"/>
    <w:rsid w:val="00DC3DF1"/>
    <w:rsid w:val="00DC4756"/>
    <w:rsid w:val="00DC4C56"/>
    <w:rsid w:val="00DC5706"/>
    <w:rsid w:val="00DC7476"/>
    <w:rsid w:val="00DD13C5"/>
    <w:rsid w:val="00DD1A2B"/>
    <w:rsid w:val="00DD1BAB"/>
    <w:rsid w:val="00DD2B07"/>
    <w:rsid w:val="00DD3FDC"/>
    <w:rsid w:val="00DD509D"/>
    <w:rsid w:val="00DD57CC"/>
    <w:rsid w:val="00DD65A7"/>
    <w:rsid w:val="00DD6FE2"/>
    <w:rsid w:val="00DD70C3"/>
    <w:rsid w:val="00DE1236"/>
    <w:rsid w:val="00DE159F"/>
    <w:rsid w:val="00DE171E"/>
    <w:rsid w:val="00DE2F33"/>
    <w:rsid w:val="00DE2FC4"/>
    <w:rsid w:val="00DE328C"/>
    <w:rsid w:val="00DE3791"/>
    <w:rsid w:val="00DE3E51"/>
    <w:rsid w:val="00DE4404"/>
    <w:rsid w:val="00DE515F"/>
    <w:rsid w:val="00DE69B1"/>
    <w:rsid w:val="00DF02DC"/>
    <w:rsid w:val="00DF047D"/>
    <w:rsid w:val="00DF0BCC"/>
    <w:rsid w:val="00DF1836"/>
    <w:rsid w:val="00DF27B3"/>
    <w:rsid w:val="00DF3434"/>
    <w:rsid w:val="00DF376C"/>
    <w:rsid w:val="00DF4D41"/>
    <w:rsid w:val="00DF559F"/>
    <w:rsid w:val="00DF56DB"/>
    <w:rsid w:val="00DF64B9"/>
    <w:rsid w:val="00DF6DB3"/>
    <w:rsid w:val="00DF6E60"/>
    <w:rsid w:val="00DF7481"/>
    <w:rsid w:val="00E00A29"/>
    <w:rsid w:val="00E01E64"/>
    <w:rsid w:val="00E01E68"/>
    <w:rsid w:val="00E032B6"/>
    <w:rsid w:val="00E03BE1"/>
    <w:rsid w:val="00E03DA9"/>
    <w:rsid w:val="00E05CFB"/>
    <w:rsid w:val="00E0641E"/>
    <w:rsid w:val="00E0651D"/>
    <w:rsid w:val="00E07863"/>
    <w:rsid w:val="00E1052A"/>
    <w:rsid w:val="00E1069F"/>
    <w:rsid w:val="00E10976"/>
    <w:rsid w:val="00E11301"/>
    <w:rsid w:val="00E11557"/>
    <w:rsid w:val="00E11CF1"/>
    <w:rsid w:val="00E128BD"/>
    <w:rsid w:val="00E12D4C"/>
    <w:rsid w:val="00E135EF"/>
    <w:rsid w:val="00E16559"/>
    <w:rsid w:val="00E21854"/>
    <w:rsid w:val="00E21BD6"/>
    <w:rsid w:val="00E226E3"/>
    <w:rsid w:val="00E2420F"/>
    <w:rsid w:val="00E24380"/>
    <w:rsid w:val="00E24D3B"/>
    <w:rsid w:val="00E25B5F"/>
    <w:rsid w:val="00E26CBF"/>
    <w:rsid w:val="00E26F49"/>
    <w:rsid w:val="00E32D52"/>
    <w:rsid w:val="00E34D7A"/>
    <w:rsid w:val="00E355A4"/>
    <w:rsid w:val="00E3582F"/>
    <w:rsid w:val="00E36AA5"/>
    <w:rsid w:val="00E373FE"/>
    <w:rsid w:val="00E37C36"/>
    <w:rsid w:val="00E4001D"/>
    <w:rsid w:val="00E44EE0"/>
    <w:rsid w:val="00E47851"/>
    <w:rsid w:val="00E51222"/>
    <w:rsid w:val="00E53307"/>
    <w:rsid w:val="00E53679"/>
    <w:rsid w:val="00E54D3F"/>
    <w:rsid w:val="00E54DBB"/>
    <w:rsid w:val="00E554DD"/>
    <w:rsid w:val="00E55500"/>
    <w:rsid w:val="00E5559E"/>
    <w:rsid w:val="00E55E86"/>
    <w:rsid w:val="00E566BF"/>
    <w:rsid w:val="00E567C9"/>
    <w:rsid w:val="00E56831"/>
    <w:rsid w:val="00E569C7"/>
    <w:rsid w:val="00E572A8"/>
    <w:rsid w:val="00E57369"/>
    <w:rsid w:val="00E573B5"/>
    <w:rsid w:val="00E57D32"/>
    <w:rsid w:val="00E61EE5"/>
    <w:rsid w:val="00E630CF"/>
    <w:rsid w:val="00E638FD"/>
    <w:rsid w:val="00E656C0"/>
    <w:rsid w:val="00E70089"/>
    <w:rsid w:val="00E717B3"/>
    <w:rsid w:val="00E7244D"/>
    <w:rsid w:val="00E7256B"/>
    <w:rsid w:val="00E73A68"/>
    <w:rsid w:val="00E73FA9"/>
    <w:rsid w:val="00E7492C"/>
    <w:rsid w:val="00E74E2C"/>
    <w:rsid w:val="00E7547F"/>
    <w:rsid w:val="00E77CE1"/>
    <w:rsid w:val="00E80EA2"/>
    <w:rsid w:val="00E81244"/>
    <w:rsid w:val="00E821C7"/>
    <w:rsid w:val="00E83012"/>
    <w:rsid w:val="00E84787"/>
    <w:rsid w:val="00E847EF"/>
    <w:rsid w:val="00E85187"/>
    <w:rsid w:val="00E85503"/>
    <w:rsid w:val="00E85987"/>
    <w:rsid w:val="00E85B6C"/>
    <w:rsid w:val="00E861D9"/>
    <w:rsid w:val="00E90059"/>
    <w:rsid w:val="00E901C8"/>
    <w:rsid w:val="00E916A5"/>
    <w:rsid w:val="00E93FB2"/>
    <w:rsid w:val="00E94498"/>
    <w:rsid w:val="00E95B3D"/>
    <w:rsid w:val="00E9759E"/>
    <w:rsid w:val="00EA0058"/>
    <w:rsid w:val="00EA0480"/>
    <w:rsid w:val="00EA15DA"/>
    <w:rsid w:val="00EA2EEA"/>
    <w:rsid w:val="00EA6E1F"/>
    <w:rsid w:val="00EA6E96"/>
    <w:rsid w:val="00EB09A3"/>
    <w:rsid w:val="00EB0D92"/>
    <w:rsid w:val="00EB1A9C"/>
    <w:rsid w:val="00EB39F6"/>
    <w:rsid w:val="00EB5171"/>
    <w:rsid w:val="00EB6FC7"/>
    <w:rsid w:val="00EC0049"/>
    <w:rsid w:val="00EC0716"/>
    <w:rsid w:val="00EC10F8"/>
    <w:rsid w:val="00EC1705"/>
    <w:rsid w:val="00EC1987"/>
    <w:rsid w:val="00EC1DAF"/>
    <w:rsid w:val="00EC222A"/>
    <w:rsid w:val="00EC4567"/>
    <w:rsid w:val="00EC4FA4"/>
    <w:rsid w:val="00EC5207"/>
    <w:rsid w:val="00EC534B"/>
    <w:rsid w:val="00EC64B9"/>
    <w:rsid w:val="00EC7135"/>
    <w:rsid w:val="00EC7EF6"/>
    <w:rsid w:val="00ED09C8"/>
    <w:rsid w:val="00ED1AAB"/>
    <w:rsid w:val="00ED2027"/>
    <w:rsid w:val="00ED3599"/>
    <w:rsid w:val="00ED3D54"/>
    <w:rsid w:val="00ED499B"/>
    <w:rsid w:val="00ED5B34"/>
    <w:rsid w:val="00ED5E0C"/>
    <w:rsid w:val="00ED5FA8"/>
    <w:rsid w:val="00ED6C68"/>
    <w:rsid w:val="00ED7FD3"/>
    <w:rsid w:val="00EE0CD0"/>
    <w:rsid w:val="00EE1236"/>
    <w:rsid w:val="00EE2873"/>
    <w:rsid w:val="00EE2A63"/>
    <w:rsid w:val="00EE40D3"/>
    <w:rsid w:val="00EE62B0"/>
    <w:rsid w:val="00EF02D3"/>
    <w:rsid w:val="00EF10B4"/>
    <w:rsid w:val="00EF1461"/>
    <w:rsid w:val="00EF146D"/>
    <w:rsid w:val="00EF20B8"/>
    <w:rsid w:val="00EF2D5A"/>
    <w:rsid w:val="00EF33DC"/>
    <w:rsid w:val="00EF3464"/>
    <w:rsid w:val="00EF3AA1"/>
    <w:rsid w:val="00EF427C"/>
    <w:rsid w:val="00EF523C"/>
    <w:rsid w:val="00EF5DAD"/>
    <w:rsid w:val="00EF65D3"/>
    <w:rsid w:val="00EF6F3E"/>
    <w:rsid w:val="00F022CD"/>
    <w:rsid w:val="00F037FB"/>
    <w:rsid w:val="00F03C3C"/>
    <w:rsid w:val="00F051E9"/>
    <w:rsid w:val="00F05D84"/>
    <w:rsid w:val="00F0680F"/>
    <w:rsid w:val="00F1031E"/>
    <w:rsid w:val="00F1032D"/>
    <w:rsid w:val="00F10591"/>
    <w:rsid w:val="00F113A7"/>
    <w:rsid w:val="00F11828"/>
    <w:rsid w:val="00F11C95"/>
    <w:rsid w:val="00F13AC1"/>
    <w:rsid w:val="00F160A2"/>
    <w:rsid w:val="00F169EB"/>
    <w:rsid w:val="00F16E75"/>
    <w:rsid w:val="00F17F4D"/>
    <w:rsid w:val="00F208AB"/>
    <w:rsid w:val="00F20913"/>
    <w:rsid w:val="00F21447"/>
    <w:rsid w:val="00F2157C"/>
    <w:rsid w:val="00F225BB"/>
    <w:rsid w:val="00F227EC"/>
    <w:rsid w:val="00F24F47"/>
    <w:rsid w:val="00F25028"/>
    <w:rsid w:val="00F30837"/>
    <w:rsid w:val="00F30C70"/>
    <w:rsid w:val="00F31C73"/>
    <w:rsid w:val="00F324D5"/>
    <w:rsid w:val="00F34C10"/>
    <w:rsid w:val="00F35072"/>
    <w:rsid w:val="00F365A9"/>
    <w:rsid w:val="00F37A45"/>
    <w:rsid w:val="00F4028B"/>
    <w:rsid w:val="00F4164A"/>
    <w:rsid w:val="00F42076"/>
    <w:rsid w:val="00F43741"/>
    <w:rsid w:val="00F455AA"/>
    <w:rsid w:val="00F4600C"/>
    <w:rsid w:val="00F4606D"/>
    <w:rsid w:val="00F47454"/>
    <w:rsid w:val="00F51034"/>
    <w:rsid w:val="00F5244C"/>
    <w:rsid w:val="00F532A6"/>
    <w:rsid w:val="00F539CD"/>
    <w:rsid w:val="00F5779D"/>
    <w:rsid w:val="00F60441"/>
    <w:rsid w:val="00F62FF4"/>
    <w:rsid w:val="00F63DFC"/>
    <w:rsid w:val="00F64797"/>
    <w:rsid w:val="00F653F4"/>
    <w:rsid w:val="00F677C1"/>
    <w:rsid w:val="00F714B4"/>
    <w:rsid w:val="00F71B2A"/>
    <w:rsid w:val="00F72056"/>
    <w:rsid w:val="00F745B6"/>
    <w:rsid w:val="00F75510"/>
    <w:rsid w:val="00F758E4"/>
    <w:rsid w:val="00F773AD"/>
    <w:rsid w:val="00F80107"/>
    <w:rsid w:val="00F81126"/>
    <w:rsid w:val="00F82767"/>
    <w:rsid w:val="00F83BD4"/>
    <w:rsid w:val="00F83D27"/>
    <w:rsid w:val="00F83FF5"/>
    <w:rsid w:val="00F8401D"/>
    <w:rsid w:val="00F85527"/>
    <w:rsid w:val="00F8778E"/>
    <w:rsid w:val="00F90459"/>
    <w:rsid w:val="00F9062B"/>
    <w:rsid w:val="00F91168"/>
    <w:rsid w:val="00F92541"/>
    <w:rsid w:val="00F93FAE"/>
    <w:rsid w:val="00F93FB1"/>
    <w:rsid w:val="00F96076"/>
    <w:rsid w:val="00F976BD"/>
    <w:rsid w:val="00FA0477"/>
    <w:rsid w:val="00FA0EAA"/>
    <w:rsid w:val="00FA19E5"/>
    <w:rsid w:val="00FA4053"/>
    <w:rsid w:val="00FA449D"/>
    <w:rsid w:val="00FA4F99"/>
    <w:rsid w:val="00FA59C6"/>
    <w:rsid w:val="00FA677F"/>
    <w:rsid w:val="00FA6B59"/>
    <w:rsid w:val="00FA7041"/>
    <w:rsid w:val="00FA735A"/>
    <w:rsid w:val="00FA7AE3"/>
    <w:rsid w:val="00FB008B"/>
    <w:rsid w:val="00FB02BF"/>
    <w:rsid w:val="00FB07A8"/>
    <w:rsid w:val="00FB10E6"/>
    <w:rsid w:val="00FB24B0"/>
    <w:rsid w:val="00FB51C4"/>
    <w:rsid w:val="00FB53FC"/>
    <w:rsid w:val="00FB715C"/>
    <w:rsid w:val="00FC28BD"/>
    <w:rsid w:val="00FC28E6"/>
    <w:rsid w:val="00FC40EA"/>
    <w:rsid w:val="00FC51F0"/>
    <w:rsid w:val="00FC5320"/>
    <w:rsid w:val="00FC538C"/>
    <w:rsid w:val="00FC5DEF"/>
    <w:rsid w:val="00FC6132"/>
    <w:rsid w:val="00FC64E5"/>
    <w:rsid w:val="00FD0478"/>
    <w:rsid w:val="00FD0FCA"/>
    <w:rsid w:val="00FD13A1"/>
    <w:rsid w:val="00FD2E06"/>
    <w:rsid w:val="00FD3047"/>
    <w:rsid w:val="00FD3CB7"/>
    <w:rsid w:val="00FD5E59"/>
    <w:rsid w:val="00FD7B9A"/>
    <w:rsid w:val="00FE0BB2"/>
    <w:rsid w:val="00FE3380"/>
    <w:rsid w:val="00FE44EB"/>
    <w:rsid w:val="00FE5501"/>
    <w:rsid w:val="00FE5834"/>
    <w:rsid w:val="00FE5E25"/>
    <w:rsid w:val="00FE6436"/>
    <w:rsid w:val="00FE7F3A"/>
    <w:rsid w:val="00FF0E4B"/>
    <w:rsid w:val="00FF1479"/>
    <w:rsid w:val="00FF21C9"/>
    <w:rsid w:val="00FF3217"/>
    <w:rsid w:val="00FF3965"/>
    <w:rsid w:val="00FF4531"/>
    <w:rsid w:val="00FF576A"/>
    <w:rsid w:val="00FF65D3"/>
    <w:rsid w:val="00FF6AFE"/>
    <w:rsid w:val="00FF6B5A"/>
    <w:rsid w:val="00FF7558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61E46"/>
  <w15:chartTrackingRefBased/>
  <w15:docId w15:val="{C64590C0-6257-48A1-A319-9B30DBB2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E73EF"/>
  </w:style>
  <w:style w:type="paragraph" w:styleId="1">
    <w:name w:val="heading 1"/>
    <w:aliases w:val="!Части документа"/>
    <w:basedOn w:val="a0"/>
    <w:next w:val="a0"/>
    <w:link w:val="10"/>
    <w:uiPriority w:val="99"/>
    <w:qFormat/>
    <w:rsid w:val="00805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0"/>
    <w:next w:val="a0"/>
    <w:link w:val="20"/>
    <w:unhideWhenUsed/>
    <w:qFormat/>
    <w:rsid w:val="008E737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aliases w:val="!Главы документа"/>
    <w:basedOn w:val="a0"/>
    <w:next w:val="a0"/>
    <w:link w:val="30"/>
    <w:uiPriority w:val="9"/>
    <w:unhideWhenUsed/>
    <w:qFormat/>
    <w:rsid w:val="007B47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aliases w:val="!Параграфы/Статьи документа"/>
    <w:basedOn w:val="a0"/>
    <w:next w:val="a0"/>
    <w:link w:val="40"/>
    <w:unhideWhenUsed/>
    <w:qFormat/>
    <w:rsid w:val="009D0C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0"/>
    <w:next w:val="a0"/>
    <w:link w:val="7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Calibri" w:eastAsia="Calibri" w:hAnsi="Calibri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nhideWhenUsed/>
    <w:qFormat/>
    <w:rsid w:val="00E03D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A15F87"/>
    <w:pPr>
      <w:ind w:left="720"/>
      <w:contextualSpacing/>
    </w:pPr>
  </w:style>
  <w:style w:type="paragraph" w:customStyle="1" w:styleId="11">
    <w:name w:val="Обычный1"/>
    <w:rsid w:val="00BD20F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Balloon Text"/>
    <w:basedOn w:val="a0"/>
    <w:link w:val="a7"/>
    <w:uiPriority w:val="99"/>
    <w:rsid w:val="006F4C3F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rsid w:val="006F4C3F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20">
    <w:name w:val="Заголовок 2 Знак"/>
    <w:aliases w:val="!Разделы документа Знак"/>
    <w:basedOn w:val="a1"/>
    <w:link w:val="2"/>
    <w:rsid w:val="008E73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Default">
    <w:name w:val="Default"/>
    <w:rsid w:val="008E73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1"/>
    <w:link w:val="3"/>
    <w:uiPriority w:val="9"/>
    <w:rsid w:val="007B47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link w:val="ConsPlusNormal0"/>
    <w:rsid w:val="007B47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1"/>
    <w:link w:val="1"/>
    <w:uiPriority w:val="99"/>
    <w:rsid w:val="008054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Hyperlink"/>
    <w:uiPriority w:val="99"/>
    <w:unhideWhenUsed/>
    <w:rsid w:val="008054A9"/>
    <w:rPr>
      <w:color w:val="0000FF"/>
      <w:u w:val="single"/>
    </w:rPr>
  </w:style>
  <w:style w:type="paragraph" w:styleId="a9">
    <w:name w:val="Normal (Web)"/>
    <w:basedOn w:val="a0"/>
    <w:link w:val="aa"/>
    <w:uiPriority w:val="99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caption"/>
    <w:basedOn w:val="a0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rsid w:val="008378C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8378C4"/>
    <w:rPr>
      <w:rFonts w:ascii="Calibri" w:eastAsia="Calibri" w:hAnsi="Calibri" w:cs="Calibri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8378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8378C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0266C"/>
  </w:style>
  <w:style w:type="paragraph" w:customStyle="1" w:styleId="21">
    <w:name w:val="Обычный2"/>
    <w:rsid w:val="00702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21"/>
    <w:rsid w:val="0070266C"/>
    <w:pPr>
      <w:ind w:right="-426"/>
      <w:jc w:val="center"/>
    </w:pPr>
    <w:rPr>
      <w:sz w:val="36"/>
    </w:rPr>
  </w:style>
  <w:style w:type="paragraph" w:customStyle="1" w:styleId="ConsPlusTitle">
    <w:name w:val="ConsPlusTitle"/>
    <w:rsid w:val="001C2E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E03DA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e">
    <w:name w:val="Strong"/>
    <w:basedOn w:val="a1"/>
    <w:uiPriority w:val="22"/>
    <w:qFormat/>
    <w:rsid w:val="00E03DA9"/>
    <w:rPr>
      <w:rFonts w:cs="Times New Roman"/>
      <w:b/>
      <w:bCs/>
    </w:rPr>
  </w:style>
  <w:style w:type="paragraph" w:styleId="af">
    <w:name w:val="No Spacing"/>
    <w:link w:val="af0"/>
    <w:uiPriority w:val="1"/>
    <w:qFormat/>
    <w:rsid w:val="00E03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0"/>
    <w:link w:val="af2"/>
    <w:rsid w:val="00E03DA9"/>
    <w:pPr>
      <w:spacing w:after="12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2">
    <w:name w:val="Основной текст Знак"/>
    <w:basedOn w:val="a1"/>
    <w:link w:val="af1"/>
    <w:rsid w:val="00E03DA9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Title"/>
    <w:basedOn w:val="a0"/>
    <w:link w:val="13"/>
    <w:uiPriority w:val="10"/>
    <w:qFormat/>
    <w:rsid w:val="00E03DA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3">
    <w:name w:val="Заголовок Знак1"/>
    <w:basedOn w:val="a1"/>
    <w:link w:val="af3"/>
    <w:uiPriority w:val="10"/>
    <w:rsid w:val="00E03DA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0">
    <w:name w:val="Без интервала Знак"/>
    <w:link w:val="af"/>
    <w:uiPriority w:val="1"/>
    <w:locked/>
    <w:rsid w:val="000100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FollowedHyperlink"/>
    <w:basedOn w:val="a1"/>
    <w:uiPriority w:val="99"/>
    <w:unhideWhenUsed/>
    <w:rsid w:val="00F532A6"/>
    <w:rPr>
      <w:color w:val="800080"/>
      <w:u w:val="single"/>
    </w:rPr>
  </w:style>
  <w:style w:type="paragraph" w:customStyle="1" w:styleId="xl68">
    <w:name w:val="xl6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6">
    <w:name w:val="xl10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8">
    <w:name w:val="xl10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9">
    <w:name w:val="xl10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0">
    <w:name w:val="xl11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1">
    <w:name w:val="xl11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2">
    <w:name w:val="xl11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3">
    <w:name w:val="xl11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4">
    <w:name w:val="xl11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5">
    <w:name w:val="xl11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7">
    <w:name w:val="xl67"/>
    <w:basedOn w:val="a0"/>
    <w:rsid w:val="00B20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5">
    <w:name w:val="Table Grid"/>
    <w:basedOn w:val="a2"/>
    <w:uiPriority w:val="59"/>
    <w:rsid w:val="00FE4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0"/>
    <w:link w:val="23"/>
    <w:uiPriority w:val="99"/>
    <w:rsid w:val="00FE44E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1"/>
    <w:link w:val="22"/>
    <w:uiPriority w:val="99"/>
    <w:rsid w:val="00FE44E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rsid w:val="00FE44EB"/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Body Text Indent"/>
    <w:basedOn w:val="a0"/>
    <w:link w:val="af7"/>
    <w:rsid w:val="00FE44E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1"/>
    <w:link w:val="af6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Emphasis"/>
    <w:qFormat/>
    <w:rsid w:val="00FE44EB"/>
    <w:rPr>
      <w:i/>
      <w:iCs/>
    </w:rPr>
  </w:style>
  <w:style w:type="paragraph" w:styleId="af9">
    <w:name w:val="footer"/>
    <w:basedOn w:val="a0"/>
    <w:link w:val="afa"/>
    <w:uiPriority w:val="99"/>
    <w:unhideWhenUsed/>
    <w:rsid w:val="00FE44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1"/>
    <w:link w:val="af9"/>
    <w:uiPriority w:val="99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link w:val="a9"/>
    <w:uiPriority w:val="99"/>
    <w:rsid w:val="00D54C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54C65"/>
    <w:pPr>
      <w:widowControl w:val="0"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/>
    </w:rPr>
  </w:style>
  <w:style w:type="paragraph" w:customStyle="1" w:styleId="14">
    <w:name w:val="1"/>
    <w:basedOn w:val="a0"/>
    <w:rsid w:val="00D54C65"/>
    <w:pPr>
      <w:spacing w:after="0" w:line="240" w:lineRule="auto"/>
    </w:pPr>
    <w:rPr>
      <w:rFonts w:ascii="Tahoma" w:eastAsia="Times New Roman" w:hAnsi="Tahoma" w:cs="Tahoma"/>
      <w:color w:val="000000"/>
      <w:sz w:val="14"/>
      <w:szCs w:val="14"/>
      <w:lang w:eastAsia="ru-RU"/>
    </w:rPr>
  </w:style>
  <w:style w:type="paragraph" w:customStyle="1" w:styleId="31">
    <w:name w:val="Обычный3"/>
    <w:rsid w:val="00C77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rsid w:val="002C232B"/>
    <w:rPr>
      <w:rFonts w:ascii="Times New Roman" w:hAnsi="Times New Roman" w:cs="Times New Roman" w:hint="default"/>
      <w:sz w:val="26"/>
      <w:szCs w:val="26"/>
    </w:rPr>
  </w:style>
  <w:style w:type="character" w:customStyle="1" w:styleId="15">
    <w:name w:val="Основной шрифт абзаца1"/>
    <w:rsid w:val="00AA2AED"/>
  </w:style>
  <w:style w:type="paragraph" w:customStyle="1" w:styleId="afb">
    <w:name w:val="Базовый"/>
    <w:rsid w:val="00AA2AE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="Times New Roman"/>
      <w:color w:val="00000A"/>
    </w:rPr>
  </w:style>
  <w:style w:type="paragraph" w:customStyle="1" w:styleId="Style9">
    <w:name w:val="Style9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4" w:lineRule="exact"/>
      <w:ind w:firstLine="55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AA2AED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AA2AED"/>
    <w:pPr>
      <w:widowControl w:val="0"/>
      <w:autoSpaceDE w:val="0"/>
      <w:autoSpaceDN w:val="0"/>
      <w:adjustRightInd w:val="0"/>
      <w:spacing w:after="0" w:line="278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0"/>
    <w:rsid w:val="00AA2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реквизитПодпись"/>
    <w:basedOn w:val="a0"/>
    <w:rsid w:val="007D7F72"/>
    <w:pPr>
      <w:tabs>
        <w:tab w:val="left" w:pos="6804"/>
      </w:tabs>
      <w:suppressAutoHyphens/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Normal">
    <w:name w:val="ConsNormal"/>
    <w:rsid w:val="007D7F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Subtitle"/>
    <w:basedOn w:val="a0"/>
    <w:link w:val="afe"/>
    <w:qFormat/>
    <w:rsid w:val="00352FE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1"/>
    <w:link w:val="afd"/>
    <w:rsid w:val="00352FE3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f">
    <w:name w:val="Основной текст_"/>
    <w:link w:val="17"/>
    <w:locked/>
    <w:rsid w:val="00372F9B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ff"/>
    <w:rsid w:val="00372F9B"/>
    <w:pPr>
      <w:shd w:val="clear" w:color="auto" w:fill="FFFFFF"/>
      <w:spacing w:before="480" w:after="0" w:line="322" w:lineRule="exact"/>
      <w:jc w:val="both"/>
    </w:pPr>
    <w:rPr>
      <w:sz w:val="27"/>
      <w:szCs w:val="27"/>
    </w:rPr>
  </w:style>
  <w:style w:type="character" w:customStyle="1" w:styleId="32">
    <w:name w:val="Основной текст (3)_"/>
    <w:link w:val="33"/>
    <w:locked/>
    <w:rsid w:val="00372F9B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372F9B"/>
    <w:pPr>
      <w:shd w:val="clear" w:color="auto" w:fill="FFFFFF"/>
      <w:spacing w:before="600" w:after="0" w:line="322" w:lineRule="exact"/>
      <w:jc w:val="center"/>
    </w:pPr>
    <w:rPr>
      <w:sz w:val="27"/>
      <w:szCs w:val="27"/>
    </w:rPr>
  </w:style>
  <w:style w:type="paragraph" w:customStyle="1" w:styleId="ConsPlusCell">
    <w:name w:val="ConsPlusCell"/>
    <w:rsid w:val="00372F9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6">
    <w:name w:val="Абзац списка1"/>
    <w:basedOn w:val="a0"/>
    <w:rsid w:val="00372F9B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styleId="24">
    <w:name w:val="Body Text 2"/>
    <w:basedOn w:val="a0"/>
    <w:link w:val="25"/>
    <w:rsid w:val="00372F9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1"/>
    <w:link w:val="24"/>
    <w:rsid w:val="00372F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0"/>
    <w:link w:val="35"/>
    <w:rsid w:val="00372F9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1"/>
    <w:link w:val="34"/>
    <w:rsid w:val="00372F9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1">
    <w:name w:val="ConsPlusNormal"/>
    <w:rsid w:val="006D1DFC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310">
    <w:name w:val="Список 31"/>
    <w:basedOn w:val="a0"/>
    <w:rsid w:val="006D1DFC"/>
    <w:pPr>
      <w:widowControl w:val="0"/>
      <w:suppressAutoHyphens/>
      <w:spacing w:after="0" w:line="240" w:lineRule="auto"/>
      <w:ind w:left="849" w:hanging="283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HTML1">
    <w:name w:val="HTML Cite"/>
    <w:rsid w:val="006D1DFC"/>
    <w:rPr>
      <w:i/>
      <w:iCs/>
    </w:rPr>
  </w:style>
  <w:style w:type="paragraph" w:customStyle="1" w:styleId="18">
    <w:name w:val="Заголовок №1"/>
    <w:basedOn w:val="a0"/>
    <w:link w:val="19"/>
    <w:rsid w:val="00072D67"/>
    <w:pPr>
      <w:shd w:val="clear" w:color="auto" w:fill="FFFFFF"/>
      <w:suppressAutoHyphens/>
      <w:spacing w:before="600" w:after="480" w:line="322" w:lineRule="exact"/>
      <w:jc w:val="center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Textbody">
    <w:name w:val="Text body"/>
    <w:basedOn w:val="Standard"/>
    <w:rsid w:val="00072D67"/>
    <w:pPr>
      <w:spacing w:after="120"/>
      <w:textAlignment w:val="baseline"/>
    </w:pPr>
    <w:rPr>
      <w:rFonts w:ascii="Times New Roman" w:eastAsia="Lucida Sans Unicode" w:hAnsi="Times New Roman"/>
      <w:kern w:val="1"/>
      <w:sz w:val="28"/>
      <w:lang w:eastAsia="zh-CN"/>
    </w:rPr>
  </w:style>
  <w:style w:type="paragraph" w:customStyle="1" w:styleId="ConsPlusDocList">
    <w:name w:val="ConsPlusDocList"/>
    <w:next w:val="Standard"/>
    <w:rsid w:val="00072D67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f0">
    <w:name w:val="Знак Знак Знак Знак Знак Знак Знак"/>
    <w:basedOn w:val="a0"/>
    <w:rsid w:val="002E5285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1">
    <w:name w:val="Прижатый влево"/>
    <w:basedOn w:val="a0"/>
    <w:next w:val="a0"/>
    <w:uiPriority w:val="99"/>
    <w:rsid w:val="002E52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2">
    <w:name w:val="Знак"/>
    <w:basedOn w:val="a0"/>
    <w:uiPriority w:val="99"/>
    <w:rsid w:val="002E528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3">
    <w:name w:val="page number"/>
    <w:rsid w:val="002E5285"/>
    <w:rPr>
      <w:rFonts w:cs="Times New Roman"/>
    </w:rPr>
  </w:style>
  <w:style w:type="paragraph" w:customStyle="1" w:styleId="TextList">
    <w:name w:val="TextList"/>
    <w:basedOn w:val="a0"/>
    <w:uiPriority w:val="99"/>
    <w:rsid w:val="002E5285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Bas">
    <w:name w:val="TextBas"/>
    <w:basedOn w:val="a0"/>
    <w:uiPriority w:val="99"/>
    <w:rsid w:val="002E5285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unct">
    <w:name w:val="punct"/>
    <w:basedOn w:val="a0"/>
    <w:rsid w:val="002E5285"/>
    <w:pPr>
      <w:numPr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0"/>
    <w:rsid w:val="002E5285"/>
    <w:pPr>
      <w:numPr>
        <w:ilvl w:val="1"/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customStyle="1" w:styleId="ConsPlusNonformat">
    <w:name w:val="ConsPlu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4">
    <w:name w:val="annotation text"/>
    <w:aliases w:val="!Равноширинный текст документа"/>
    <w:basedOn w:val="a0"/>
    <w:link w:val="aff5"/>
    <w:rsid w:val="002E5285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f5">
    <w:name w:val="Текст примечания Знак"/>
    <w:aliases w:val="!Равноширинный текст документа Знак"/>
    <w:basedOn w:val="a1"/>
    <w:link w:val="aff4"/>
    <w:rsid w:val="002E5285"/>
    <w:rPr>
      <w:rFonts w:ascii="Tms Rmn" w:eastAsia="Times New Roman" w:hAnsi="Tms Rmn" w:cs="Times New Roman"/>
      <w:sz w:val="20"/>
      <w:szCs w:val="20"/>
      <w:lang w:eastAsia="ru-RU"/>
    </w:rPr>
  </w:style>
  <w:style w:type="paragraph" w:styleId="aff6">
    <w:name w:val="footnote text"/>
    <w:basedOn w:val="a0"/>
    <w:link w:val="aff7"/>
    <w:uiPriority w:val="99"/>
    <w:rsid w:val="002E5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1"/>
    <w:link w:val="aff6"/>
    <w:rsid w:val="002E5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Не вступил в силу"/>
    <w:uiPriority w:val="99"/>
    <w:rsid w:val="002E5285"/>
    <w:rPr>
      <w:rFonts w:cs="Times New Roman"/>
      <w:color w:val="000000"/>
      <w:shd w:val="clear" w:color="auto" w:fill="D8EDE8"/>
    </w:rPr>
  </w:style>
  <w:style w:type="character" w:customStyle="1" w:styleId="13pt">
    <w:name w:val="Основной текст + 13 pt"/>
    <w:rsid w:val="002E52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ConsNonformat">
    <w:name w:val="Con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f9">
    <w:name w:val="footnote reference"/>
    <w:uiPriority w:val="99"/>
    <w:unhideWhenUsed/>
    <w:rsid w:val="002E5285"/>
    <w:rPr>
      <w:vertAlign w:val="superscript"/>
    </w:rPr>
  </w:style>
  <w:style w:type="character" w:customStyle="1" w:styleId="130">
    <w:name w:val="Стиль 13 пт"/>
    <w:semiHidden/>
    <w:rsid w:val="002E5285"/>
    <w:rPr>
      <w:rFonts w:ascii="Times New Roman" w:hAnsi="Times New Roman"/>
      <w:sz w:val="26"/>
    </w:rPr>
  </w:style>
  <w:style w:type="paragraph" w:customStyle="1" w:styleId="111">
    <w:name w:val="Стиль приложения 1.1.1."/>
    <w:basedOn w:val="a0"/>
    <w:link w:val="1110"/>
    <w:uiPriority w:val="99"/>
    <w:rsid w:val="002E5285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110">
    <w:name w:val="Стиль приложения 1.1.1. Знак"/>
    <w:link w:val="111"/>
    <w:uiPriority w:val="99"/>
    <w:rsid w:val="002E528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Style3">
    <w:name w:val="Style3"/>
    <w:basedOn w:val="a0"/>
    <w:rsid w:val="00AE2DC8"/>
    <w:pPr>
      <w:widowControl w:val="0"/>
      <w:autoSpaceDE w:val="0"/>
      <w:autoSpaceDN w:val="0"/>
      <w:adjustRightInd w:val="0"/>
      <w:spacing w:after="0" w:line="321" w:lineRule="exact"/>
      <w:ind w:firstLine="71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AE2DC8"/>
    <w:rPr>
      <w:rFonts w:ascii="Times New Roman" w:hAnsi="Times New Roman" w:cs="Times New Roman" w:hint="default"/>
      <w:sz w:val="26"/>
      <w:szCs w:val="26"/>
    </w:rPr>
  </w:style>
  <w:style w:type="numbering" w:customStyle="1" w:styleId="1a">
    <w:name w:val="Нет списка1"/>
    <w:next w:val="a3"/>
    <w:uiPriority w:val="99"/>
    <w:semiHidden/>
    <w:unhideWhenUsed/>
    <w:rsid w:val="00EB0D92"/>
  </w:style>
  <w:style w:type="paragraph" w:customStyle="1" w:styleId="affa">
    <w:name w:val="Нормальный (таблица)"/>
    <w:basedOn w:val="a0"/>
    <w:next w:val="a0"/>
    <w:uiPriority w:val="99"/>
    <w:rsid w:val="00F911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">
    <w:name w:val="Style2"/>
    <w:basedOn w:val="a0"/>
    <w:rsid w:val="00F91168"/>
    <w:pPr>
      <w:widowControl w:val="0"/>
      <w:autoSpaceDE w:val="0"/>
      <w:autoSpaceDN w:val="0"/>
      <w:adjustRightInd w:val="0"/>
      <w:spacing w:after="0" w:line="35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F91168"/>
    <w:rPr>
      <w:rFonts w:ascii="Times New Roman" w:hAnsi="Times New Roman" w:cs="Times New Roman"/>
      <w:b/>
      <w:bCs/>
      <w:sz w:val="30"/>
      <w:szCs w:val="30"/>
    </w:rPr>
  </w:style>
  <w:style w:type="numbering" w:customStyle="1" w:styleId="26">
    <w:name w:val="Нет списка2"/>
    <w:next w:val="a3"/>
    <w:uiPriority w:val="99"/>
    <w:semiHidden/>
    <w:unhideWhenUsed/>
    <w:rsid w:val="00FD3CB7"/>
  </w:style>
  <w:style w:type="paragraph" w:customStyle="1" w:styleId="Style16">
    <w:name w:val="Style16"/>
    <w:basedOn w:val="a0"/>
    <w:rsid w:val="00641D3F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641D3F"/>
    <w:rPr>
      <w:rFonts w:ascii="Times New Roman" w:hAnsi="Times New Roman" w:cs="Times New Roman" w:hint="default"/>
      <w:sz w:val="26"/>
      <w:szCs w:val="26"/>
    </w:rPr>
  </w:style>
  <w:style w:type="paragraph" w:customStyle="1" w:styleId="1b">
    <w:name w:val="Без интервала1"/>
    <w:uiPriority w:val="99"/>
    <w:rsid w:val="002A17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1"/>
    <w:link w:val="4"/>
    <w:rsid w:val="009D0C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leGrid">
    <w:name w:val="TableGrid"/>
    <w:rsid w:val="009D0C2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0">
    <w:name w:val="Основной текст 21"/>
    <w:basedOn w:val="a0"/>
    <w:rsid w:val="009D0C20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rame">
    <w:name w:val="grame"/>
    <w:basedOn w:val="a1"/>
    <w:rsid w:val="00CD5504"/>
  </w:style>
  <w:style w:type="paragraph" w:customStyle="1" w:styleId="211">
    <w:name w:val="Заголовок 21"/>
    <w:basedOn w:val="a0"/>
    <w:uiPriority w:val="1"/>
    <w:qFormat/>
    <w:rsid w:val="00CD5504"/>
    <w:pPr>
      <w:widowControl w:val="0"/>
      <w:spacing w:after="0" w:line="240" w:lineRule="auto"/>
      <w:ind w:left="2016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220">
    <w:name w:val="Основной текст 22"/>
    <w:basedOn w:val="a0"/>
    <w:rsid w:val="006E5456"/>
    <w:pPr>
      <w:overflowPunct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link w:val="27"/>
    <w:locked/>
    <w:rsid w:val="005F65F0"/>
    <w:rPr>
      <w:rFonts w:ascii="Calibri" w:eastAsia="Calibri" w:hAnsi="Calibri" w:cs="Calibri"/>
      <w:lang w:eastAsia="zh-CN"/>
    </w:rPr>
  </w:style>
  <w:style w:type="paragraph" w:customStyle="1" w:styleId="27">
    <w:name w:val="Без интервала2"/>
    <w:link w:val="NoSpacingChar"/>
    <w:rsid w:val="005F65F0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28">
    <w:name w:val="Абзац списка2"/>
    <w:basedOn w:val="a0"/>
    <w:rsid w:val="005F65F0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paragraph" w:customStyle="1" w:styleId="36">
    <w:name w:val="Абзац списка3"/>
    <w:basedOn w:val="a0"/>
    <w:rsid w:val="007631BE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customStyle="1" w:styleId="37">
    <w:name w:val="Без интервала3"/>
    <w:rsid w:val="00E03BE1"/>
    <w:pPr>
      <w:widowControl w:val="0"/>
      <w:suppressAutoHyphens/>
      <w:autoSpaceDE w:val="0"/>
      <w:spacing w:after="0" w:line="240" w:lineRule="auto"/>
    </w:pPr>
    <w:rPr>
      <w:rFonts w:ascii="Tms Rmn" w:eastAsia="Times New Roman" w:hAnsi="Tms Rmn" w:cs="Tms Rmn"/>
      <w:sz w:val="20"/>
      <w:szCs w:val="20"/>
      <w:lang w:eastAsia="ar-SA"/>
    </w:rPr>
  </w:style>
  <w:style w:type="paragraph" w:customStyle="1" w:styleId="headertext">
    <w:name w:val="headertext"/>
    <w:basedOn w:val="a0"/>
    <w:rsid w:val="008E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9">
    <w:name w:val="Основной текст2"/>
    <w:basedOn w:val="a0"/>
    <w:rsid w:val="00C84DAA"/>
    <w:pPr>
      <w:widowControl w:val="0"/>
      <w:shd w:val="clear" w:color="auto" w:fill="FFFFFF"/>
      <w:spacing w:after="0" w:line="240" w:lineRule="exac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a">
    <w:name w:val="Заголовок №2"/>
    <w:rsid w:val="00C84DA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51">
    <w:name w:val="Основной текст (5)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52">
    <w:name w:val="Основной текст (5) + Не курсив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affb">
    <w:name w:val="Основной текст + Курсив"/>
    <w:rsid w:val="00C84DAA"/>
    <w:rPr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Oaeno">
    <w:name w:val="Oaeno"/>
    <w:basedOn w:val="a0"/>
    <w:rsid w:val="00600319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5E36D1"/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5E36D1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affc">
    <w:name w:val="Таблицы (моноширинный)"/>
    <w:basedOn w:val="a0"/>
    <w:next w:val="a0"/>
    <w:uiPriority w:val="99"/>
    <w:rsid w:val="005E36D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c">
    <w:name w:val="Основной текст Знак1"/>
    <w:basedOn w:val="a1"/>
    <w:uiPriority w:val="99"/>
    <w:semiHidden/>
    <w:rsid w:val="005E36D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9">
    <w:name w:val="Заголовок №1_"/>
    <w:link w:val="18"/>
    <w:locked/>
    <w:rsid w:val="005E36D1"/>
    <w:rPr>
      <w:rFonts w:ascii="Times New Roman" w:eastAsia="Times New Roman" w:hAnsi="Times New Roman" w:cs="Times New Roman"/>
      <w:sz w:val="27"/>
      <w:szCs w:val="27"/>
      <w:shd w:val="clear" w:color="auto" w:fill="FFFFFF"/>
      <w:lang w:eastAsia="zh-CN"/>
    </w:rPr>
  </w:style>
  <w:style w:type="character" w:customStyle="1" w:styleId="2b">
    <w:name w:val="Основной текст (2)_"/>
    <w:link w:val="2c"/>
    <w:locked/>
    <w:rsid w:val="005E36D1"/>
    <w:rPr>
      <w:shd w:val="clear" w:color="auto" w:fill="FFFFFF"/>
    </w:rPr>
  </w:style>
  <w:style w:type="paragraph" w:customStyle="1" w:styleId="2c">
    <w:name w:val="Основной текст (2)"/>
    <w:basedOn w:val="a0"/>
    <w:link w:val="2b"/>
    <w:rsid w:val="005E36D1"/>
    <w:pPr>
      <w:shd w:val="clear" w:color="auto" w:fill="FFFFFF"/>
      <w:spacing w:after="0" w:line="240" w:lineRule="atLeast"/>
      <w:jc w:val="both"/>
    </w:pPr>
    <w:rPr>
      <w:shd w:val="clear" w:color="auto" w:fill="FFFFFF"/>
    </w:rPr>
  </w:style>
  <w:style w:type="paragraph" w:customStyle="1" w:styleId="1d">
    <w:name w:val="1 Обычный"/>
    <w:basedOn w:val="a0"/>
    <w:rsid w:val="005E36D1"/>
    <w:pPr>
      <w:autoSpaceDE w:val="0"/>
      <w:spacing w:before="120" w:after="120" w:line="360" w:lineRule="auto"/>
      <w:ind w:firstLine="720"/>
      <w:jc w:val="both"/>
    </w:pPr>
    <w:rPr>
      <w:rFonts w:ascii="Arial" w:eastAsia="Calibri" w:hAnsi="Arial" w:cs="Arial"/>
      <w:sz w:val="24"/>
      <w:szCs w:val="24"/>
    </w:rPr>
  </w:style>
  <w:style w:type="paragraph" w:customStyle="1" w:styleId="1e">
    <w:name w:val="заголовок 1"/>
    <w:basedOn w:val="a0"/>
    <w:next w:val="a0"/>
    <w:rsid w:val="005E36D1"/>
    <w:pPr>
      <w:keepNext/>
      <w:widowControl w:val="0"/>
      <w:overflowPunct w:val="0"/>
      <w:autoSpaceDE w:val="0"/>
      <w:spacing w:after="240" w:line="240" w:lineRule="auto"/>
      <w:ind w:firstLine="425"/>
      <w:jc w:val="center"/>
    </w:pPr>
    <w:rPr>
      <w:rFonts w:ascii="Arial" w:eastAsia="Calibri" w:hAnsi="Arial" w:cs="Times New Roman"/>
      <w:b/>
      <w:caps/>
      <w:sz w:val="56"/>
      <w:szCs w:val="20"/>
      <w:lang w:eastAsia="ar-SA"/>
    </w:rPr>
  </w:style>
  <w:style w:type="paragraph" w:customStyle="1" w:styleId="affd">
    <w:name w:val="Содержание"/>
    <w:basedOn w:val="a0"/>
    <w:rsid w:val="005E36D1"/>
    <w:pPr>
      <w:widowControl w:val="0"/>
      <w:tabs>
        <w:tab w:val="decimal" w:leader="dot" w:pos="9072"/>
      </w:tabs>
      <w:overflowPunct w:val="0"/>
      <w:autoSpaceDE w:val="0"/>
      <w:spacing w:before="120"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affe">
    <w:name w:val="Содержимое таблицы"/>
    <w:basedOn w:val="a0"/>
    <w:rsid w:val="00BE302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customStyle="1" w:styleId="afff">
    <w:name w:val="Знак"/>
    <w:basedOn w:val="a0"/>
    <w:rsid w:val="0044231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22">
    <w:name w:val="Font Style22"/>
    <w:rsid w:val="003914AE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0"/>
    <w:rsid w:val="003914AE"/>
    <w:pPr>
      <w:widowControl w:val="0"/>
      <w:autoSpaceDE w:val="0"/>
      <w:autoSpaceDN w:val="0"/>
      <w:adjustRightInd w:val="0"/>
      <w:spacing w:after="0" w:line="322" w:lineRule="exact"/>
      <w:ind w:firstLine="9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1f">
    <w:name w:val="Сетка таблицы1"/>
    <w:basedOn w:val="a2"/>
    <w:next w:val="af5"/>
    <w:uiPriority w:val="59"/>
    <w:rsid w:val="00B22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2">
    <w:name w:val="Основной текст (2)1"/>
    <w:basedOn w:val="a0"/>
    <w:uiPriority w:val="99"/>
    <w:rsid w:val="001A7938"/>
    <w:pPr>
      <w:widowControl w:val="0"/>
      <w:shd w:val="clear" w:color="auto" w:fill="FFFFFF"/>
      <w:spacing w:after="0" w:line="442" w:lineRule="exact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41">
    <w:name w:val="Основной текст (4)_"/>
    <w:basedOn w:val="a1"/>
    <w:link w:val="410"/>
    <w:rsid w:val="001A7938"/>
    <w:rPr>
      <w:sz w:val="23"/>
      <w:szCs w:val="23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1A7938"/>
    <w:rPr>
      <w:sz w:val="23"/>
      <w:szCs w:val="23"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1A7938"/>
    <w:pPr>
      <w:widowControl w:val="0"/>
      <w:shd w:val="clear" w:color="auto" w:fill="FFFFFF"/>
      <w:spacing w:after="0" w:line="240" w:lineRule="atLeast"/>
      <w:jc w:val="right"/>
    </w:pPr>
    <w:rPr>
      <w:sz w:val="23"/>
      <w:szCs w:val="23"/>
    </w:rPr>
  </w:style>
  <w:style w:type="character" w:customStyle="1" w:styleId="110">
    <w:name w:val="Основной текст + 11"/>
    <w:aliases w:val="5 pt7"/>
    <w:basedOn w:val="1c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aliases w:val="5 pt6"/>
    <w:basedOn w:val="1c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afff0">
    <w:name w:val="Гипертекстовая ссылка"/>
    <w:basedOn w:val="a1"/>
    <w:uiPriority w:val="99"/>
    <w:rsid w:val="001A7938"/>
    <w:rPr>
      <w:rFonts w:cs="Times New Roman"/>
      <w:b w:val="0"/>
      <w:color w:val="106BBE"/>
    </w:rPr>
  </w:style>
  <w:style w:type="paragraph" w:customStyle="1" w:styleId="43">
    <w:name w:val="Обычный4"/>
    <w:rsid w:val="005E7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CharChar">
    <w:name w:val="Знак Знак2 Char Char"/>
    <w:basedOn w:val="a0"/>
    <w:rsid w:val="00743B4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3">
    <w:name w:val="Обычный5"/>
    <w:rsid w:val="004B4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1">
    <w:name w:val="Document Map"/>
    <w:basedOn w:val="a0"/>
    <w:link w:val="afff2"/>
    <w:semiHidden/>
    <w:rsid w:val="00885FF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f2">
    <w:name w:val="Схема документа Знак"/>
    <w:basedOn w:val="a1"/>
    <w:link w:val="afff1"/>
    <w:semiHidden/>
    <w:rsid w:val="00885FF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311">
    <w:name w:val="Заголовок 31"/>
    <w:basedOn w:val="53"/>
    <w:next w:val="53"/>
    <w:rsid w:val="00885FFB"/>
    <w:pPr>
      <w:keepNext/>
      <w:ind w:right="-426"/>
      <w:jc w:val="center"/>
    </w:pPr>
    <w:rPr>
      <w:b/>
      <w:sz w:val="40"/>
    </w:rPr>
  </w:style>
  <w:style w:type="character" w:customStyle="1" w:styleId="afff3">
    <w:name w:val="Основной текст_ Знак"/>
    <w:rsid w:val="004B0279"/>
    <w:rPr>
      <w:color w:val="000000"/>
      <w:sz w:val="28"/>
      <w:szCs w:val="28"/>
      <w:shd w:val="clear" w:color="auto" w:fill="FFFFFF"/>
    </w:rPr>
  </w:style>
  <w:style w:type="character" w:styleId="HTML2">
    <w:name w:val="HTML Variable"/>
    <w:aliases w:val="!Ссылки в документе"/>
    <w:rsid w:val="004B0279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0"/>
    <w:rsid w:val="004B0279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4B0279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4B0279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4B0279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4B0279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character" w:customStyle="1" w:styleId="afff4">
    <w:name w:val="Цветовое выделение"/>
    <w:rsid w:val="00D7269F"/>
    <w:rPr>
      <w:b/>
      <w:color w:val="000080"/>
    </w:rPr>
  </w:style>
  <w:style w:type="paragraph" w:customStyle="1" w:styleId="6">
    <w:name w:val="Обычный6"/>
    <w:rsid w:val="00365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1">
    <w:name w:val="Обычный7"/>
    <w:rsid w:val="00713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Основной текст3"/>
    <w:basedOn w:val="71"/>
    <w:rsid w:val="00713620"/>
    <w:pPr>
      <w:ind w:right="-426"/>
      <w:jc w:val="center"/>
    </w:pPr>
    <w:rPr>
      <w:sz w:val="36"/>
    </w:rPr>
  </w:style>
  <w:style w:type="paragraph" w:customStyle="1" w:styleId="81">
    <w:name w:val="Обычный8"/>
    <w:rsid w:val="00DD1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20">
    <w:name w:val="Заголовок 32"/>
    <w:basedOn w:val="81"/>
    <w:next w:val="81"/>
    <w:rsid w:val="00136C83"/>
    <w:pPr>
      <w:keepNext/>
      <w:ind w:right="-426"/>
      <w:jc w:val="center"/>
    </w:pPr>
    <w:rPr>
      <w:b/>
      <w:sz w:val="40"/>
    </w:rPr>
  </w:style>
  <w:style w:type="paragraph" w:customStyle="1" w:styleId="p19">
    <w:name w:val="p19"/>
    <w:basedOn w:val="a0"/>
    <w:rsid w:val="008D1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Заголовок_пост"/>
    <w:basedOn w:val="a0"/>
    <w:rsid w:val="00F31C73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44">
    <w:name w:val="Без интервала4"/>
    <w:rsid w:val="00F31C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0"/>
    <w:rsid w:val="0017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">
    <w:name w:val="Обычный9"/>
    <w:rsid w:val="00A52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pt">
    <w:name w:val="Основной текст + 11 pt;Курсив"/>
    <w:basedOn w:val="aff"/>
    <w:rsid w:val="0014414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character" w:customStyle="1" w:styleId="a5">
    <w:name w:val="Абзац списка Знак"/>
    <w:link w:val="a4"/>
    <w:rsid w:val="007064EA"/>
  </w:style>
  <w:style w:type="paragraph" w:customStyle="1" w:styleId="FORMATTEXT0">
    <w:name w:val=".FORMATTEXT"/>
    <w:rsid w:val="00706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3">
    <w:name w:val="Сетка таблицы11"/>
    <w:basedOn w:val="a2"/>
    <w:next w:val="af5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2"/>
    <w:next w:val="af5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 РНГП"/>
    <w:basedOn w:val="a4"/>
    <w:rsid w:val="007064EA"/>
    <w:pPr>
      <w:numPr>
        <w:numId w:val="2"/>
      </w:numPr>
      <w:tabs>
        <w:tab w:val="left" w:pos="993"/>
      </w:tabs>
      <w:spacing w:after="0" w:line="240" w:lineRule="auto"/>
      <w:ind w:left="720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f6">
    <w:name w:val="Обычный нум. список"/>
    <w:basedOn w:val="a0"/>
    <w:qFormat/>
    <w:rsid w:val="007064EA"/>
    <w:pPr>
      <w:tabs>
        <w:tab w:val="num" w:pos="0"/>
      </w:tabs>
      <w:suppressAutoHyphens/>
      <w:spacing w:before="45" w:after="0" w:line="240" w:lineRule="auto"/>
      <w:ind w:left="147" w:firstLine="567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Normal10-02">
    <w:name w:val="Normal + 10 пт полужирный По центру Слева:  -02 см Справ..."/>
    <w:basedOn w:val="a0"/>
    <w:rsid w:val="007064EA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39">
    <w:name w:val="Стиль3"/>
    <w:basedOn w:val="a0"/>
    <w:rsid w:val="007064EA"/>
    <w:pPr>
      <w:spacing w:after="0" w:line="240" w:lineRule="auto"/>
    </w:pPr>
    <w:rPr>
      <w:rFonts w:ascii="Arial" w:eastAsia="Times New Roman" w:hAnsi="Arial" w:cs="Arial"/>
      <w:b/>
      <w:i/>
      <w:color w:val="000000"/>
      <w:sz w:val="28"/>
      <w:lang w:eastAsia="ru-RU"/>
    </w:rPr>
  </w:style>
  <w:style w:type="paragraph" w:customStyle="1" w:styleId="afff7">
    <w:name w:val="Текст документа"/>
    <w:basedOn w:val="a0"/>
    <w:qFormat/>
    <w:rsid w:val="007064EA"/>
    <w:pPr>
      <w:tabs>
        <w:tab w:val="left" w:pos="851"/>
      </w:tabs>
      <w:spacing w:after="0" w:line="240" w:lineRule="auto"/>
      <w:ind w:firstLine="567"/>
      <w:jc w:val="both"/>
    </w:pPr>
    <w:rPr>
      <w:rFonts w:ascii="Calibri" w:eastAsia="Calibri" w:hAnsi="Calibri" w:cs="Times New Roman"/>
      <w:sz w:val="24"/>
    </w:rPr>
  </w:style>
  <w:style w:type="paragraph" w:styleId="afff8">
    <w:name w:val="TOC Heading"/>
    <w:basedOn w:val="1"/>
    <w:next w:val="a0"/>
    <w:qFormat/>
    <w:rsid w:val="007064EA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1f0">
    <w:name w:val="toc 1"/>
    <w:basedOn w:val="a0"/>
    <w:next w:val="a0"/>
    <w:autoRedefine/>
    <w:unhideWhenUsed/>
    <w:rsid w:val="007064EA"/>
    <w:pPr>
      <w:spacing w:after="100" w:line="276" w:lineRule="auto"/>
    </w:pPr>
    <w:rPr>
      <w:rFonts w:ascii="Calibri" w:eastAsia="Calibri" w:hAnsi="Calibri" w:cs="Arial"/>
    </w:rPr>
  </w:style>
  <w:style w:type="paragraph" w:styleId="2d">
    <w:name w:val="toc 2"/>
    <w:basedOn w:val="a0"/>
    <w:next w:val="a0"/>
    <w:autoRedefine/>
    <w:unhideWhenUsed/>
    <w:rsid w:val="007064EA"/>
    <w:pPr>
      <w:spacing w:after="100" w:line="276" w:lineRule="auto"/>
      <w:ind w:left="220"/>
    </w:pPr>
    <w:rPr>
      <w:rFonts w:ascii="Calibri" w:eastAsia="Calibri" w:hAnsi="Calibri" w:cs="Arial"/>
    </w:rPr>
  </w:style>
  <w:style w:type="numbering" w:customStyle="1" w:styleId="2311">
    <w:name w:val="Стиль маркированный2311"/>
    <w:rsid w:val="007064EA"/>
    <w:pPr>
      <w:numPr>
        <w:numId w:val="5"/>
      </w:numPr>
    </w:pPr>
  </w:style>
  <w:style w:type="paragraph" w:styleId="3a">
    <w:name w:val="toc 3"/>
    <w:basedOn w:val="a0"/>
    <w:next w:val="a0"/>
    <w:autoRedefine/>
    <w:unhideWhenUsed/>
    <w:rsid w:val="007064EA"/>
    <w:pPr>
      <w:spacing w:after="100" w:line="276" w:lineRule="auto"/>
      <w:ind w:left="440"/>
    </w:pPr>
    <w:rPr>
      <w:rFonts w:ascii="Calibri" w:eastAsia="Calibri" w:hAnsi="Calibri" w:cs="Arial"/>
    </w:rPr>
  </w:style>
  <w:style w:type="paragraph" w:customStyle="1" w:styleId="100">
    <w:name w:val="Обычный10"/>
    <w:rsid w:val="007F7B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30">
    <w:name w:val="Заголовок 33"/>
    <w:basedOn w:val="100"/>
    <w:next w:val="100"/>
    <w:rsid w:val="007F7B58"/>
    <w:pPr>
      <w:keepNext/>
      <w:ind w:right="-426"/>
      <w:jc w:val="center"/>
    </w:pPr>
    <w:rPr>
      <w:b/>
      <w:sz w:val="40"/>
    </w:rPr>
  </w:style>
  <w:style w:type="paragraph" w:customStyle="1" w:styleId="114">
    <w:name w:val="Обычный11"/>
    <w:rsid w:val="00DD70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40">
    <w:name w:val="Заголовок 34"/>
    <w:basedOn w:val="114"/>
    <w:next w:val="114"/>
    <w:rsid w:val="00DD70C3"/>
    <w:pPr>
      <w:keepNext/>
      <w:ind w:right="-426"/>
      <w:jc w:val="center"/>
    </w:pPr>
    <w:rPr>
      <w:b/>
      <w:sz w:val="40"/>
    </w:rPr>
  </w:style>
  <w:style w:type="paragraph" w:customStyle="1" w:styleId="120">
    <w:name w:val="Обычный12"/>
    <w:rsid w:val="00FE7F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50">
    <w:name w:val="Заголовок 35"/>
    <w:basedOn w:val="120"/>
    <w:next w:val="120"/>
    <w:rsid w:val="00FE7F3A"/>
    <w:pPr>
      <w:keepNext/>
      <w:ind w:right="-426"/>
      <w:jc w:val="center"/>
    </w:pPr>
    <w:rPr>
      <w:b/>
      <w:sz w:val="40"/>
    </w:rPr>
  </w:style>
  <w:style w:type="paragraph" w:customStyle="1" w:styleId="afff9">
    <w:basedOn w:val="a0"/>
    <w:next w:val="af3"/>
    <w:link w:val="afffa"/>
    <w:qFormat/>
    <w:rsid w:val="00BA7D2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ffa">
    <w:name w:val="Заголовок Знак"/>
    <w:link w:val="afff9"/>
    <w:rsid w:val="00BA7D2A"/>
    <w:rPr>
      <w:b/>
      <w:bCs/>
      <w:sz w:val="28"/>
      <w:szCs w:val="28"/>
    </w:rPr>
  </w:style>
  <w:style w:type="character" w:customStyle="1" w:styleId="blk">
    <w:name w:val="blk"/>
    <w:basedOn w:val="a1"/>
    <w:rsid w:val="00BA7D2A"/>
  </w:style>
  <w:style w:type="character" w:customStyle="1" w:styleId="nobr">
    <w:name w:val="nobr"/>
    <w:basedOn w:val="a1"/>
    <w:rsid w:val="00BA7D2A"/>
  </w:style>
  <w:style w:type="paragraph" w:customStyle="1" w:styleId="131">
    <w:name w:val="Обычный13"/>
    <w:rsid w:val="008462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60">
    <w:name w:val="Заголовок 36"/>
    <w:basedOn w:val="131"/>
    <w:next w:val="131"/>
    <w:rsid w:val="008462A4"/>
    <w:pPr>
      <w:keepNext/>
      <w:ind w:right="-426"/>
      <w:jc w:val="center"/>
    </w:pPr>
    <w:rPr>
      <w:b/>
      <w:sz w:val="40"/>
    </w:rPr>
  </w:style>
  <w:style w:type="paragraph" w:customStyle="1" w:styleId="xl65">
    <w:name w:val="xl65"/>
    <w:basedOn w:val="a0"/>
    <w:rsid w:val="00846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0"/>
    <w:rsid w:val="00846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7">
    <w:name w:val="xl117"/>
    <w:basedOn w:val="a0"/>
    <w:rsid w:val="008462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8">
    <w:name w:val="xl118"/>
    <w:basedOn w:val="a0"/>
    <w:rsid w:val="008462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9">
    <w:name w:val="xl119"/>
    <w:basedOn w:val="a0"/>
    <w:rsid w:val="008462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0"/>
    <w:rsid w:val="00846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1">
    <w:name w:val="xl121"/>
    <w:basedOn w:val="a0"/>
    <w:rsid w:val="00846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0"/>
    <w:rsid w:val="00846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0"/>
    <w:rsid w:val="00846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0"/>
    <w:rsid w:val="00846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0"/>
    <w:rsid w:val="00846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6">
    <w:name w:val="xl126"/>
    <w:basedOn w:val="a0"/>
    <w:rsid w:val="00846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7">
    <w:name w:val="xl127"/>
    <w:basedOn w:val="a0"/>
    <w:rsid w:val="00846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8">
    <w:name w:val="xl128"/>
    <w:basedOn w:val="a0"/>
    <w:rsid w:val="00846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9">
    <w:name w:val="xl129"/>
    <w:basedOn w:val="a0"/>
    <w:rsid w:val="00846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0">
    <w:name w:val="xl130"/>
    <w:basedOn w:val="a0"/>
    <w:rsid w:val="00846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1">
    <w:name w:val="xl131"/>
    <w:basedOn w:val="a0"/>
    <w:rsid w:val="008462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2">
    <w:name w:val="xl132"/>
    <w:basedOn w:val="a0"/>
    <w:rsid w:val="008462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3">
    <w:name w:val="xl133"/>
    <w:basedOn w:val="a0"/>
    <w:rsid w:val="008462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4">
    <w:name w:val="xl134"/>
    <w:basedOn w:val="a0"/>
    <w:rsid w:val="008462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5">
    <w:name w:val="xl135"/>
    <w:basedOn w:val="a0"/>
    <w:rsid w:val="008462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0"/>
    <w:rsid w:val="008462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0"/>
    <w:rsid w:val="008462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0"/>
    <w:rsid w:val="008462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0"/>
    <w:rsid w:val="008462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8462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">
    <w:name w:val="Обычный14"/>
    <w:rsid w:val="00040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70">
    <w:name w:val="Заголовок 37"/>
    <w:basedOn w:val="140"/>
    <w:next w:val="140"/>
    <w:rsid w:val="000401C2"/>
    <w:pPr>
      <w:keepNext/>
      <w:ind w:right="-426"/>
      <w:jc w:val="center"/>
    </w:pPr>
    <w:rPr>
      <w:b/>
      <w:sz w:val="40"/>
    </w:rPr>
  </w:style>
  <w:style w:type="character" w:customStyle="1" w:styleId="1f1">
    <w:name w:val="Гиперссылка1"/>
    <w:basedOn w:val="a1"/>
    <w:uiPriority w:val="99"/>
    <w:unhideWhenUsed/>
    <w:rsid w:val="00662559"/>
    <w:rPr>
      <w:color w:val="0000FF"/>
      <w:u w:val="single"/>
    </w:rPr>
  </w:style>
  <w:style w:type="paragraph" w:customStyle="1" w:styleId="afffb">
    <w:name w:val="Комментарий"/>
    <w:basedOn w:val="a0"/>
    <w:next w:val="a0"/>
    <w:uiPriority w:val="99"/>
    <w:rsid w:val="0066255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150">
    <w:name w:val="Обычный15"/>
    <w:rsid w:val="00E638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0">
    <w:name w:val="Заголовок 38"/>
    <w:basedOn w:val="150"/>
    <w:next w:val="150"/>
    <w:rsid w:val="00E638FD"/>
    <w:pPr>
      <w:keepNext/>
      <w:ind w:right="-426"/>
      <w:jc w:val="center"/>
    </w:pPr>
    <w:rPr>
      <w:b/>
      <w:sz w:val="40"/>
    </w:rPr>
  </w:style>
  <w:style w:type="paragraph" w:customStyle="1" w:styleId="msonormal0">
    <w:name w:val="msonormal"/>
    <w:basedOn w:val="a0"/>
    <w:rsid w:val="00E63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54">
    <w:name w:val="xl154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0"/>
    <w:rsid w:val="00E638F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0"/>
    <w:rsid w:val="00E638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0"/>
    <w:rsid w:val="00E638F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0">
    <w:name w:val="xl160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61">
    <w:name w:val="xl161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0"/>
    <w:rsid w:val="00E63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0"/>
    <w:rsid w:val="00E638F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0"/>
    <w:rsid w:val="00E638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0"/>
    <w:rsid w:val="00E638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E638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0"/>
    <w:rsid w:val="00E63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0"/>
    <w:rsid w:val="00E638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5">
    <w:name w:val="xl175"/>
    <w:basedOn w:val="a0"/>
    <w:rsid w:val="00E638F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6">
    <w:name w:val="xl176"/>
    <w:basedOn w:val="a0"/>
    <w:rsid w:val="00E638FD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77">
    <w:name w:val="xl177"/>
    <w:basedOn w:val="a0"/>
    <w:rsid w:val="00E638F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78">
    <w:name w:val="xl178"/>
    <w:basedOn w:val="a0"/>
    <w:rsid w:val="00E638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9">
    <w:name w:val="xl179"/>
    <w:basedOn w:val="a0"/>
    <w:rsid w:val="00E638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0">
    <w:name w:val="xl180"/>
    <w:basedOn w:val="a0"/>
    <w:rsid w:val="00E638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0"/>
    <w:rsid w:val="00E638F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2">
    <w:name w:val="xl182"/>
    <w:basedOn w:val="a0"/>
    <w:rsid w:val="00E638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60">
    <w:name w:val="Обычный16"/>
    <w:rsid w:val="001F5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C7CE3-A317-4FE0-8C0B-94DD2D2D8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9286</TotalTime>
  <Pages>6</Pages>
  <Words>3102</Words>
  <Characters>17682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crown</cp:lastModifiedBy>
  <cp:revision>2070</cp:revision>
  <cp:lastPrinted>2023-12-29T02:10:00Z</cp:lastPrinted>
  <dcterms:created xsi:type="dcterms:W3CDTF">2018-04-09T01:09:00Z</dcterms:created>
  <dcterms:modified xsi:type="dcterms:W3CDTF">2026-01-29T07:58:00Z</dcterms:modified>
</cp:coreProperties>
</file>